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833" w:rsidRDefault="00D60E8A" w:rsidP="00D60E8A">
      <w:pPr>
        <w:pStyle w:val="Default"/>
        <w:ind w:left="-567" w:right="-567"/>
        <w:outlineLvl w:val="0"/>
        <w:rPr>
          <w:b/>
          <w:bCs/>
          <w:sz w:val="32"/>
          <w:szCs w:val="32"/>
        </w:rPr>
      </w:pP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r>
      <w:r>
        <w:rPr>
          <w:b/>
          <w:bCs/>
          <w:sz w:val="32"/>
          <w:szCs w:val="32"/>
        </w:rPr>
        <w:softHyphen/>
        <w:t xml:space="preserve">Zeitungs-LINKs </w:t>
      </w:r>
      <w:r w:rsidRPr="0022003D">
        <w:rPr>
          <w:b/>
          <w:bCs/>
          <w:sz w:val="32"/>
          <w:szCs w:val="32"/>
          <w:shd w:val="clear" w:color="auto" w:fill="DEEAF6" w:themeFill="accent1" w:themeFillTint="33"/>
        </w:rPr>
        <w:t xml:space="preserve"> Ukraine</w:t>
      </w:r>
      <w:r w:rsidRPr="0022003D">
        <w:rPr>
          <w:b/>
          <w:bCs/>
          <w:sz w:val="32"/>
          <w:szCs w:val="32"/>
          <w:shd w:val="clear" w:color="auto" w:fill="FFFF00"/>
        </w:rPr>
        <w:t>krieg – 2.</w:t>
      </w:r>
      <w:r w:rsidR="0022003D">
        <w:rPr>
          <w:b/>
          <w:bCs/>
          <w:sz w:val="32"/>
          <w:szCs w:val="32"/>
        </w:rPr>
        <w:t xml:space="preserve"> Jahr 2023</w:t>
      </w:r>
      <w:r>
        <w:rPr>
          <w:b/>
          <w:bCs/>
          <w:sz w:val="32"/>
          <w:szCs w:val="32"/>
        </w:rPr>
        <w:t xml:space="preserve">-24 </w:t>
      </w:r>
    </w:p>
    <w:p w:rsidR="007D338A" w:rsidRDefault="007D338A" w:rsidP="007D338A">
      <w:pPr>
        <w:pStyle w:val="Default"/>
        <w:ind w:left="-567" w:right="-283"/>
        <w:outlineLvl w:val="0"/>
        <w:rPr>
          <w:i/>
          <w:color w:val="0000FF"/>
          <w:sz w:val="18"/>
          <w:szCs w:val="18"/>
        </w:rPr>
      </w:pPr>
      <w:bookmarkStart w:id="0" w:name="_GoBack"/>
      <w:r>
        <w:rPr>
          <w:i/>
          <w:noProof/>
          <w:color w:val="0000FF"/>
          <w:sz w:val="23"/>
          <w:szCs w:val="23"/>
          <w:lang w:eastAsia="de-AT"/>
        </w:rPr>
        <w:drawing>
          <wp:inline distT="0" distB="0" distL="0" distR="0">
            <wp:extent cx="3971498" cy="966965"/>
            <wp:effectExtent l="0" t="0" r="0" b="5080"/>
            <wp:docPr id="20" name="Grafik 2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08407" cy="1000299"/>
                    </a:xfrm>
                    <a:prstGeom prst="rect">
                      <a:avLst/>
                    </a:prstGeom>
                    <a:noFill/>
                    <a:ln>
                      <a:noFill/>
                    </a:ln>
                  </pic:spPr>
                </pic:pic>
              </a:graphicData>
            </a:graphic>
          </wp:inline>
        </w:drawing>
      </w:r>
      <w:bookmarkEnd w:id="0"/>
      <w:r>
        <w:rPr>
          <w:i/>
          <w:color w:val="0000FF"/>
          <w:sz w:val="23"/>
          <w:szCs w:val="23"/>
        </w:rPr>
        <w:t xml:space="preserve">  </w:t>
      </w:r>
      <w:hyperlink r:id="rId7" w:history="1">
        <w:r w:rsidRPr="007D338A">
          <w:rPr>
            <w:rStyle w:val="Hyperlink"/>
            <w:i/>
            <w:sz w:val="18"/>
            <w:szCs w:val="18"/>
          </w:rPr>
          <w:t xml:space="preserve">https://fachportal.ph-noe.ac.at/gwk/aktuelle-themen                               </w:t>
        </w:r>
      </w:hyperlink>
      <w:r w:rsidRPr="007D338A">
        <w:rPr>
          <w:i/>
          <w:color w:val="0000FF"/>
          <w:sz w:val="18"/>
          <w:szCs w:val="18"/>
        </w:rPr>
        <w:t xml:space="preserve"> </w:t>
      </w:r>
    </w:p>
    <w:p w:rsidR="007D338A" w:rsidRDefault="007D338A" w:rsidP="007D338A">
      <w:pPr>
        <w:pStyle w:val="Default"/>
        <w:ind w:left="-567" w:right="-142"/>
        <w:jc w:val="right"/>
        <w:outlineLvl w:val="0"/>
        <w:rPr>
          <w:i/>
          <w:color w:val="0000FF"/>
          <w:sz w:val="23"/>
          <w:szCs w:val="23"/>
        </w:rPr>
      </w:pPr>
      <w:r w:rsidRPr="007D338A">
        <w:rPr>
          <w:i/>
          <w:sz w:val="18"/>
          <w:szCs w:val="18"/>
        </w:rPr>
        <w:t xml:space="preserve">Zusammenstellung </w:t>
      </w:r>
      <w:proofErr w:type="spellStart"/>
      <w:r w:rsidRPr="007D338A">
        <w:rPr>
          <w:i/>
          <w:sz w:val="18"/>
          <w:szCs w:val="18"/>
        </w:rPr>
        <w:t>Ch</w:t>
      </w:r>
      <w:proofErr w:type="spellEnd"/>
      <w:r w:rsidRPr="007D338A">
        <w:rPr>
          <w:i/>
          <w:sz w:val="18"/>
          <w:szCs w:val="18"/>
        </w:rPr>
        <w:t xml:space="preserve">. Sitte </w:t>
      </w:r>
      <w:hyperlink r:id="rId8" w:anchor="_blank" w:history="1">
        <w:proofErr w:type="spellStart"/>
        <w:r w:rsidRPr="007D338A">
          <w:rPr>
            <w:rStyle w:val="Hyperlink"/>
            <w:i/>
            <w:sz w:val="18"/>
            <w:szCs w:val="18"/>
          </w:rPr>
          <w:t>PHnoe</w:t>
        </w:r>
        <w:proofErr w:type="spellEnd"/>
      </w:hyperlink>
    </w:p>
    <w:p w:rsidR="00D60E8A" w:rsidRPr="00387113" w:rsidRDefault="00D60E8A" w:rsidP="00D60E8A">
      <w:pPr>
        <w:shd w:val="clear" w:color="auto" w:fill="FFFFFF"/>
        <w:ind w:left="-426" w:right="-283"/>
        <w:jc w:val="center"/>
        <w:rPr>
          <w:rFonts w:ascii="Calibri" w:hAnsi="Calibri"/>
          <w:i/>
          <w:sz w:val="6"/>
          <w:szCs w:val="6"/>
          <w:shd w:val="clear" w:color="auto" w:fill="D6E3BC"/>
        </w:rPr>
      </w:pPr>
    </w:p>
    <w:p w:rsidR="00D60E8A" w:rsidRPr="00387113" w:rsidRDefault="00D60E8A" w:rsidP="00D60E8A">
      <w:pPr>
        <w:shd w:val="clear" w:color="auto" w:fill="F2F2F2"/>
        <w:ind w:left="-426" w:right="-142"/>
        <w:jc w:val="center"/>
        <w:rPr>
          <w:rFonts w:ascii="Calibri" w:hAnsi="Calibri"/>
          <w:i/>
          <w:sz w:val="4"/>
          <w:szCs w:val="4"/>
          <w:shd w:val="clear" w:color="auto" w:fill="D6E3BC"/>
        </w:rPr>
      </w:pPr>
    </w:p>
    <w:p w:rsidR="00D60E8A" w:rsidRPr="00387113" w:rsidRDefault="007D338A" w:rsidP="00D60E8A">
      <w:pPr>
        <w:pBdr>
          <w:top w:val="single" w:sz="4" w:space="1" w:color="auto"/>
          <w:left w:val="single" w:sz="4" w:space="1" w:color="auto"/>
          <w:bottom w:val="single" w:sz="4" w:space="1" w:color="auto"/>
          <w:right w:val="single" w:sz="4" w:space="6" w:color="auto"/>
        </w:pBdr>
        <w:shd w:val="clear" w:color="auto" w:fill="F2F2F2"/>
        <w:ind w:left="-426" w:right="-142"/>
        <w:jc w:val="center"/>
        <w:rPr>
          <w:rFonts w:ascii="Calibri" w:hAnsi="Calibri"/>
          <w:i/>
          <w:shd w:val="clear" w:color="auto" w:fill="D6E3BC"/>
        </w:rPr>
      </w:pPr>
      <w:hyperlink r:id="rId9" w:history="1">
        <w:r w:rsidR="00D60E8A" w:rsidRPr="00387113">
          <w:rPr>
            <w:rStyle w:val="Hyperlink"/>
            <w:rFonts w:ascii="Calibri" w:hAnsi="Calibri"/>
            <w:b/>
            <w:i/>
            <w:sz w:val="20"/>
            <w:szCs w:val="20"/>
            <w:shd w:val="clear" w:color="auto" w:fill="F2F2F2"/>
          </w:rPr>
          <w:t>24</w:t>
        </w:r>
        <w:proofErr w:type="gramStart"/>
        <w:r w:rsidR="00D60E8A" w:rsidRPr="00387113">
          <w:rPr>
            <w:rStyle w:val="Hyperlink"/>
            <w:rFonts w:ascii="Calibri" w:hAnsi="Calibri"/>
            <w:b/>
            <w:i/>
            <w:sz w:val="20"/>
            <w:szCs w:val="20"/>
            <w:shd w:val="clear" w:color="auto" w:fill="F2F2F2"/>
          </w:rPr>
          <w:t>.Februar</w:t>
        </w:r>
        <w:proofErr w:type="gramEnd"/>
        <w:r w:rsidR="00D60E8A" w:rsidRPr="00387113">
          <w:rPr>
            <w:rStyle w:val="Hyperlink"/>
            <w:rFonts w:ascii="Calibri" w:hAnsi="Calibri"/>
            <w:b/>
            <w:i/>
            <w:sz w:val="20"/>
            <w:szCs w:val="20"/>
            <w:shd w:val="clear" w:color="auto" w:fill="F2F2F2"/>
          </w:rPr>
          <w:t xml:space="preserve"> 20</w:t>
        </w:r>
        <w:r w:rsidR="00D60E8A" w:rsidRPr="00387113">
          <w:rPr>
            <w:rStyle w:val="Hyperlink"/>
            <w:rFonts w:ascii="Calibri" w:hAnsi="Calibri"/>
            <w:b/>
            <w:i/>
            <w:color w:val="000000"/>
            <w:sz w:val="20"/>
            <w:szCs w:val="20"/>
            <w:shd w:val="clear" w:color="auto" w:fill="F2F2F2"/>
          </w:rPr>
          <w:t>22</w:t>
        </w:r>
      </w:hyperlink>
      <w:r w:rsidR="00D60E8A" w:rsidRPr="00387113">
        <w:rPr>
          <w:rFonts w:ascii="Calibri" w:hAnsi="Calibri"/>
          <w:i/>
          <w:shd w:val="clear" w:color="auto" w:fill="F2F2F2"/>
        </w:rPr>
        <w:t xml:space="preserve"> </w:t>
      </w:r>
      <w:r w:rsidR="00D60E8A" w:rsidRPr="00387113">
        <w:rPr>
          <w:rFonts w:ascii="Calibri" w:hAnsi="Calibri"/>
          <w:i/>
          <w:sz w:val="20"/>
          <w:szCs w:val="20"/>
          <w:shd w:val="clear" w:color="auto" w:fill="F2F2F2"/>
        </w:rPr>
        <w:t>überfiel Russland die</w:t>
      </w:r>
      <w:r w:rsidR="00D60E8A" w:rsidRPr="00387113">
        <w:rPr>
          <w:rFonts w:ascii="Calibri" w:hAnsi="Calibri"/>
          <w:i/>
          <w:shd w:val="clear" w:color="auto" w:fill="FFFFFF"/>
        </w:rPr>
        <w:t xml:space="preserve"> </w:t>
      </w:r>
      <w:r w:rsidR="00D60E8A" w:rsidRPr="00387113">
        <w:rPr>
          <w:rFonts w:ascii="Calibri" w:hAnsi="Calibri"/>
          <w:b/>
          <w:i/>
          <w:shd w:val="clear" w:color="auto" w:fill="FFFFFF"/>
        </w:rPr>
        <w:t>U K R A I N E</w:t>
      </w:r>
      <w:r w:rsidR="00D60E8A" w:rsidRPr="00387113">
        <w:rPr>
          <w:rFonts w:ascii="Calibri" w:hAnsi="Calibri"/>
          <w:i/>
          <w:shd w:val="clear" w:color="auto" w:fill="FFFFFF"/>
        </w:rPr>
        <w:t xml:space="preserve"> </w:t>
      </w:r>
      <w:r w:rsidR="00D60E8A" w:rsidRPr="00387113">
        <w:rPr>
          <w:rFonts w:ascii="Calibri" w:hAnsi="Calibri"/>
          <w:i/>
          <w:sz w:val="18"/>
          <w:szCs w:val="18"/>
          <w:shd w:val="clear" w:color="auto" w:fill="FFFFFF"/>
        </w:rPr>
        <w:t xml:space="preserve">&gt; </w:t>
      </w:r>
      <w:hyperlink r:id="rId10" w:history="1">
        <w:r w:rsidR="00D60E8A" w:rsidRPr="00387113">
          <w:rPr>
            <w:rStyle w:val="Hyperlink"/>
            <w:rFonts w:ascii="Calibri" w:hAnsi="Calibri"/>
            <w:b/>
            <w:i/>
            <w:sz w:val="20"/>
            <w:szCs w:val="20"/>
            <w:shd w:val="clear" w:color="auto" w:fill="FFFFFF"/>
          </w:rPr>
          <w:t>T 157</w:t>
        </w:r>
      </w:hyperlink>
      <w:r w:rsidR="00D60E8A" w:rsidRPr="00387113">
        <w:rPr>
          <w:rFonts w:ascii="Calibri" w:hAnsi="Calibri"/>
          <w:i/>
          <w:sz w:val="18"/>
          <w:szCs w:val="18"/>
          <w:shd w:val="clear" w:color="auto" w:fill="FFFFFF"/>
        </w:rPr>
        <w:t xml:space="preserve"> ff &gt;</w:t>
      </w:r>
      <w:r w:rsidR="00D60E8A" w:rsidRPr="00387113">
        <w:rPr>
          <w:rFonts w:ascii="Calibri" w:hAnsi="Calibri"/>
          <w:i/>
          <w:shd w:val="clear" w:color="auto" w:fill="D6E3BC"/>
        </w:rPr>
        <w:t>+</w:t>
      </w:r>
      <w:hyperlink r:id="rId11" w:history="1">
        <w:r w:rsidR="00D60E8A" w:rsidRPr="00387113">
          <w:rPr>
            <w:rStyle w:val="Hyperlink"/>
            <w:rFonts w:ascii="Calibri" w:hAnsi="Calibri"/>
            <w:i/>
            <w:sz w:val="18"/>
            <w:szCs w:val="18"/>
            <w:shd w:val="clear" w:color="auto" w:fill="D6E3BC"/>
          </w:rPr>
          <w:t xml:space="preserve"> Hintergrund &gt;</w:t>
        </w:r>
      </w:hyperlink>
      <w:r w:rsidR="00D60E8A" w:rsidRPr="00387113">
        <w:rPr>
          <w:rFonts w:ascii="Calibri" w:hAnsi="Calibri"/>
          <w:i/>
          <w:shd w:val="clear" w:color="auto" w:fill="D6E3BC"/>
        </w:rPr>
        <w:t xml:space="preserve">  + </w:t>
      </w:r>
      <w:r w:rsidR="00D60E8A" w:rsidRPr="00387113">
        <w:rPr>
          <w:rFonts w:ascii="Calibri" w:hAnsi="Calibri"/>
          <w:i/>
          <w:sz w:val="18"/>
          <w:szCs w:val="18"/>
          <w:shd w:val="clear" w:color="auto" w:fill="D6E3BC"/>
        </w:rPr>
        <w:t xml:space="preserve">EU  </w:t>
      </w:r>
      <w:hyperlink r:id="rId12" w:history="1">
        <w:r w:rsidR="00D60E8A" w:rsidRPr="00387113">
          <w:rPr>
            <w:rStyle w:val="Hyperlink"/>
            <w:rFonts w:ascii="Calibri" w:hAnsi="Calibri"/>
            <w:i/>
            <w:sz w:val="18"/>
            <w:szCs w:val="18"/>
            <w:shd w:val="clear" w:color="auto" w:fill="D6E3BC"/>
          </w:rPr>
          <w:t>euvs</w:t>
        </w:r>
        <w:r w:rsidR="00D60E8A" w:rsidRPr="00387113">
          <w:rPr>
            <w:rStyle w:val="Hyperlink"/>
            <w:rFonts w:ascii="Calibri" w:hAnsi="Calibri"/>
            <w:b/>
            <w:i/>
            <w:sz w:val="18"/>
            <w:szCs w:val="18"/>
            <w:shd w:val="clear" w:color="auto" w:fill="D6E3BC"/>
          </w:rPr>
          <w:t>disinfo</w:t>
        </w:r>
        <w:r w:rsidR="00D60E8A" w:rsidRPr="00387113">
          <w:rPr>
            <w:rStyle w:val="Hyperlink"/>
            <w:rFonts w:ascii="Calibri" w:hAnsi="Calibri"/>
            <w:i/>
            <w:sz w:val="18"/>
            <w:szCs w:val="18"/>
            <w:shd w:val="clear" w:color="auto" w:fill="D6E3BC"/>
          </w:rPr>
          <w:t>.eu/de/</w:t>
        </w:r>
      </w:hyperlink>
      <w:r w:rsidR="00D60E8A" w:rsidRPr="00387113">
        <w:rPr>
          <w:rFonts w:ascii="Calibri" w:hAnsi="Calibri"/>
          <w:i/>
          <w:sz w:val="18"/>
          <w:szCs w:val="18"/>
          <w:shd w:val="clear" w:color="auto" w:fill="D6E3BC"/>
        </w:rPr>
        <w:t xml:space="preserve">  &gt;</w:t>
      </w:r>
      <w:r w:rsidR="00D60E8A" w:rsidRPr="00387113">
        <w:rPr>
          <w:rFonts w:ascii="Calibri" w:hAnsi="Calibri"/>
          <w:i/>
          <w:shd w:val="clear" w:color="auto" w:fill="D6E3BC"/>
        </w:rPr>
        <w:t xml:space="preserve">  </w:t>
      </w:r>
      <w:r w:rsidR="00D60E8A" w:rsidRPr="00387113">
        <w:rPr>
          <w:rFonts w:ascii="Calibri" w:hAnsi="Calibri"/>
          <w:i/>
          <w:sz w:val="20"/>
          <w:szCs w:val="20"/>
          <w:shd w:val="clear" w:color="auto" w:fill="D6E3BC"/>
        </w:rPr>
        <w:t xml:space="preserve">&amp; </w:t>
      </w:r>
      <w:hyperlink r:id="rId13" w:history="1">
        <w:r w:rsidR="00D60E8A" w:rsidRPr="00387113">
          <w:rPr>
            <w:rStyle w:val="Hyperlink"/>
            <w:rFonts w:ascii="Calibri" w:hAnsi="Calibri"/>
            <w:i/>
            <w:sz w:val="20"/>
            <w:szCs w:val="20"/>
            <w:shd w:val="clear" w:color="auto" w:fill="D6E3BC"/>
          </w:rPr>
          <w:t xml:space="preserve">Podcasts </w:t>
        </w:r>
        <w:proofErr w:type="spellStart"/>
        <w:r w:rsidR="00D60E8A" w:rsidRPr="00387113">
          <w:rPr>
            <w:rStyle w:val="Hyperlink"/>
            <w:rFonts w:ascii="Calibri" w:hAnsi="Calibri"/>
            <w:i/>
            <w:sz w:val="20"/>
            <w:szCs w:val="20"/>
            <w:shd w:val="clear" w:color="auto" w:fill="D6E3BC"/>
          </w:rPr>
          <w:t>faz</w:t>
        </w:r>
        <w:proofErr w:type="spellEnd"/>
      </w:hyperlink>
      <w:r w:rsidR="00D60E8A" w:rsidRPr="00387113">
        <w:rPr>
          <w:rFonts w:ascii="Calibri" w:hAnsi="Calibri"/>
          <w:i/>
          <w:shd w:val="clear" w:color="auto" w:fill="D6E3BC"/>
        </w:rPr>
        <w:t xml:space="preserve"> </w:t>
      </w:r>
    </w:p>
    <w:p w:rsidR="00D60E8A" w:rsidRPr="00262C2C" w:rsidRDefault="00D60E8A" w:rsidP="00D60E8A">
      <w:pPr>
        <w:pBdr>
          <w:top w:val="single" w:sz="4" w:space="1" w:color="auto"/>
          <w:left w:val="single" w:sz="4" w:space="1" w:color="auto"/>
          <w:bottom w:val="single" w:sz="4" w:space="1" w:color="auto"/>
          <w:right w:val="single" w:sz="4" w:space="6" w:color="auto"/>
        </w:pBdr>
        <w:shd w:val="clear" w:color="auto" w:fill="FFFFFF"/>
        <w:ind w:left="-426" w:right="-142"/>
        <w:jc w:val="center"/>
        <w:rPr>
          <w:rFonts w:ascii="Calibri" w:hAnsi="Calibri"/>
          <w:i/>
          <w:sz w:val="18"/>
          <w:szCs w:val="18"/>
          <w:shd w:val="clear" w:color="auto" w:fill="FFFFFF"/>
        </w:rPr>
      </w:pPr>
      <w:r w:rsidRPr="00387113">
        <w:rPr>
          <w:rFonts w:ascii="Calibri" w:hAnsi="Calibri"/>
          <w:i/>
          <w:sz w:val="20"/>
          <w:szCs w:val="20"/>
          <w:shd w:val="clear" w:color="auto" w:fill="F2F2F2"/>
        </w:rPr>
        <w:t xml:space="preserve">das sogar Ende Februar 22  die </w:t>
      </w:r>
      <w:proofErr w:type="spellStart"/>
      <w:r w:rsidRPr="00387113">
        <w:rPr>
          <w:rFonts w:ascii="Calibri" w:hAnsi="Calibri"/>
          <w:i/>
          <w:sz w:val="20"/>
          <w:szCs w:val="20"/>
          <w:shd w:val="clear" w:color="auto" w:fill="F2F2F2"/>
        </w:rPr>
        <w:t>Coronakrise</w:t>
      </w:r>
      <w:proofErr w:type="spellEnd"/>
      <w:r w:rsidRPr="00387113">
        <w:rPr>
          <w:rFonts w:ascii="Calibri" w:hAnsi="Calibri"/>
          <w:i/>
          <w:sz w:val="20"/>
          <w:szCs w:val="20"/>
          <w:shd w:val="clear" w:color="auto" w:fill="F2F2F2"/>
        </w:rPr>
        <w:t xml:space="preserve"> aus den Medien </w:t>
      </w:r>
      <w:proofErr w:type="gramStart"/>
      <w:r w:rsidRPr="00387113">
        <w:rPr>
          <w:rFonts w:ascii="Calibri" w:hAnsi="Calibri"/>
          <w:i/>
          <w:sz w:val="20"/>
          <w:szCs w:val="20"/>
          <w:shd w:val="clear" w:color="auto" w:fill="F2F2F2"/>
        </w:rPr>
        <w:t>verdrängte !</w:t>
      </w:r>
      <w:proofErr w:type="gramEnd"/>
      <w:r w:rsidRPr="00387113">
        <w:rPr>
          <w:rFonts w:ascii="Calibri" w:hAnsi="Calibri"/>
          <w:i/>
          <w:shd w:val="clear" w:color="auto" w:fill="FFFFFF"/>
        </w:rPr>
        <w:t xml:space="preserve">  </w:t>
      </w:r>
      <w:hyperlink r:id="rId14" w:history="1">
        <w:r w:rsidRPr="00262C2C">
          <w:rPr>
            <w:rStyle w:val="Hyperlink"/>
            <w:rFonts w:ascii="Calibri" w:hAnsi="Calibri"/>
            <w:b/>
            <w:i/>
            <w:sz w:val="18"/>
            <w:szCs w:val="18"/>
            <w:u w:val="none"/>
            <w:shd w:val="clear" w:color="auto" w:fill="FFFFFF"/>
          </w:rPr>
          <w:t>schule.at</w:t>
        </w:r>
        <w:r w:rsidRPr="00262C2C">
          <w:rPr>
            <w:rStyle w:val="Hyperlink"/>
            <w:rFonts w:ascii="Calibri" w:hAnsi="Calibri"/>
            <w:i/>
            <w:sz w:val="18"/>
            <w:szCs w:val="18"/>
            <w:u w:val="none"/>
            <w:shd w:val="clear" w:color="auto" w:fill="FFFFFF"/>
          </w:rPr>
          <w:t>/</w:t>
        </w:r>
        <w:proofErr w:type="spellStart"/>
        <w:r w:rsidRPr="00262C2C">
          <w:rPr>
            <w:rStyle w:val="Hyperlink"/>
            <w:rFonts w:ascii="Calibri" w:hAnsi="Calibri"/>
            <w:i/>
            <w:sz w:val="18"/>
            <w:szCs w:val="18"/>
            <w:u w:val="none"/>
            <w:shd w:val="clear" w:color="auto" w:fill="FFFFFF"/>
          </w:rPr>
          <w:t>unterrichtsportale</w:t>
        </w:r>
        <w:proofErr w:type="spellEnd"/>
        <w:r w:rsidRPr="00262C2C">
          <w:rPr>
            <w:rStyle w:val="Hyperlink"/>
            <w:rFonts w:ascii="Calibri" w:hAnsi="Calibri"/>
            <w:i/>
            <w:sz w:val="18"/>
            <w:szCs w:val="18"/>
            <w:u w:val="none"/>
            <w:shd w:val="clear" w:color="auto" w:fill="FFFFFF"/>
          </w:rPr>
          <w:t>/konflikt-in-der-ukraine</w:t>
        </w:r>
      </w:hyperlink>
    </w:p>
    <w:p w:rsidR="00D60E8A" w:rsidRPr="00262C2C" w:rsidRDefault="007D338A" w:rsidP="006172CD">
      <w:pPr>
        <w:pBdr>
          <w:top w:val="single" w:sz="4" w:space="1" w:color="auto"/>
          <w:left w:val="single" w:sz="4" w:space="1" w:color="auto"/>
          <w:bottom w:val="single" w:sz="4" w:space="1" w:color="auto"/>
          <w:right w:val="single" w:sz="4" w:space="6" w:color="auto"/>
        </w:pBdr>
        <w:shd w:val="clear" w:color="auto" w:fill="FFFFFF"/>
        <w:spacing w:after="60"/>
        <w:ind w:left="-426" w:right="-142"/>
        <w:jc w:val="center"/>
        <w:rPr>
          <w:rFonts w:ascii="Calibri" w:hAnsi="Calibri"/>
          <w:i/>
          <w:sz w:val="19"/>
          <w:szCs w:val="19"/>
          <w:shd w:val="clear" w:color="auto" w:fill="D6E3BC"/>
        </w:rPr>
      </w:pPr>
      <w:hyperlink r:id="rId15" w:history="1">
        <w:r w:rsidR="00D60E8A" w:rsidRPr="00262C2C">
          <w:rPr>
            <w:rStyle w:val="Hyperlink"/>
            <w:rFonts w:ascii="Calibri" w:hAnsi="Calibri"/>
            <w:i/>
            <w:sz w:val="19"/>
            <w:szCs w:val="19"/>
            <w:u w:val="none"/>
            <w:shd w:val="clear" w:color="auto" w:fill="D6E3BC"/>
          </w:rPr>
          <w:t>https://www.understandingwar.org/</w:t>
        </w:r>
      </w:hyperlink>
      <w:r w:rsidR="00D60E8A" w:rsidRPr="00262C2C">
        <w:rPr>
          <w:rFonts w:ascii="Calibri" w:hAnsi="Calibri"/>
          <w:i/>
          <w:sz w:val="19"/>
          <w:szCs w:val="19"/>
          <w:shd w:val="clear" w:color="auto" w:fill="FFFFFF"/>
        </w:rPr>
        <w:t xml:space="preserve">       und   </w:t>
      </w:r>
      <w:hyperlink r:id="rId16" w:history="1">
        <w:r w:rsidR="00D60E8A" w:rsidRPr="00262C2C">
          <w:rPr>
            <w:rStyle w:val="Hyperlink"/>
            <w:rFonts w:ascii="Calibri" w:hAnsi="Calibri"/>
            <w:i/>
            <w:sz w:val="19"/>
            <w:szCs w:val="19"/>
            <w:u w:val="none"/>
            <w:shd w:val="clear" w:color="auto" w:fill="D6E3BC"/>
          </w:rPr>
          <w:t>https://www.criticalthreats.org/</w:t>
        </w:r>
      </w:hyperlink>
      <w:r w:rsidR="00D60E8A" w:rsidRPr="00262C2C">
        <w:rPr>
          <w:rFonts w:ascii="Calibri" w:hAnsi="Calibri"/>
          <w:i/>
          <w:sz w:val="19"/>
          <w:szCs w:val="19"/>
          <w:shd w:val="clear" w:color="auto" w:fill="D6E3BC"/>
        </w:rPr>
        <w:t xml:space="preserve">  &gt; UA War Updates + </w:t>
      </w:r>
      <w:r w:rsidR="00D60E8A" w:rsidRPr="00262C2C">
        <w:rPr>
          <w:rFonts w:ascii="Calibri" w:hAnsi="Calibri"/>
          <w:b/>
          <w:i/>
          <w:sz w:val="19"/>
          <w:szCs w:val="19"/>
          <w:shd w:val="clear" w:color="auto" w:fill="D6E3BC"/>
        </w:rPr>
        <w:t xml:space="preserve">KARTEN </w:t>
      </w:r>
      <w:r w:rsidR="00D60E8A" w:rsidRPr="00262C2C">
        <w:rPr>
          <w:rFonts w:ascii="Calibri" w:hAnsi="Calibri"/>
          <w:i/>
          <w:sz w:val="19"/>
          <w:szCs w:val="19"/>
          <w:shd w:val="clear" w:color="auto" w:fill="D6E3BC"/>
        </w:rPr>
        <w:t xml:space="preserve"> &gt;&gt; </w:t>
      </w:r>
    </w:p>
    <w:p w:rsidR="00D60E8A" w:rsidRPr="00262C2C" w:rsidRDefault="007D338A" w:rsidP="006172CD">
      <w:pPr>
        <w:pBdr>
          <w:top w:val="single" w:sz="4" w:space="1" w:color="auto"/>
          <w:left w:val="single" w:sz="4" w:space="1" w:color="auto"/>
          <w:bottom w:val="single" w:sz="4" w:space="1" w:color="auto"/>
          <w:right w:val="single" w:sz="4" w:space="6" w:color="auto"/>
        </w:pBdr>
        <w:shd w:val="clear" w:color="auto" w:fill="FFFFFF"/>
        <w:spacing w:after="60"/>
        <w:ind w:left="-426" w:right="-142"/>
        <w:jc w:val="center"/>
        <w:rPr>
          <w:rFonts w:ascii="Calibri" w:hAnsi="Calibri"/>
          <w:i/>
          <w:sz w:val="19"/>
          <w:szCs w:val="19"/>
          <w:shd w:val="clear" w:color="auto" w:fill="FFFFFF"/>
        </w:rPr>
      </w:pPr>
      <w:hyperlink r:id="rId17" w:history="1">
        <w:r w:rsidR="00D60E8A" w:rsidRPr="00262C2C">
          <w:rPr>
            <w:rStyle w:val="Hyperlink"/>
            <w:rFonts w:ascii="Calibri" w:hAnsi="Calibri"/>
            <w:i/>
            <w:sz w:val="19"/>
            <w:szCs w:val="19"/>
            <w:u w:val="none"/>
            <w:shd w:val="clear" w:color="auto" w:fill="FFFFFF"/>
          </w:rPr>
          <w:t>https://www.theguardian.com/world/ukraine</w:t>
        </w:r>
      </w:hyperlink>
      <w:r w:rsidR="00D60E8A" w:rsidRPr="00262C2C">
        <w:rPr>
          <w:rFonts w:ascii="Calibri" w:hAnsi="Calibri"/>
          <w:i/>
          <w:sz w:val="19"/>
          <w:szCs w:val="19"/>
          <w:shd w:val="clear" w:color="auto" w:fill="FFFFFF"/>
        </w:rPr>
        <w:t xml:space="preserve"> tägliche Übersicht &gt;&gt;  </w:t>
      </w:r>
      <w:proofErr w:type="spellStart"/>
      <w:r w:rsidR="00D60E8A" w:rsidRPr="00262C2C">
        <w:rPr>
          <w:rFonts w:ascii="Calibri" w:hAnsi="Calibri"/>
          <w:i/>
          <w:sz w:val="19"/>
          <w:szCs w:val="19"/>
          <w:shd w:val="clear" w:color="auto" w:fill="FFFFFF"/>
        </w:rPr>
        <w:t>bzw</w:t>
      </w:r>
      <w:proofErr w:type="spellEnd"/>
      <w:r w:rsidR="00D60E8A" w:rsidRPr="00262C2C">
        <w:rPr>
          <w:rFonts w:ascii="Calibri" w:hAnsi="Calibri"/>
          <w:i/>
          <w:sz w:val="19"/>
          <w:szCs w:val="19"/>
          <w:shd w:val="clear" w:color="auto" w:fill="FFFFFF"/>
        </w:rPr>
        <w:t xml:space="preserve"> auch  </w:t>
      </w:r>
      <w:hyperlink r:id="rId18" w:history="1">
        <w:r w:rsidR="00D60E8A" w:rsidRPr="00262C2C">
          <w:rPr>
            <w:rStyle w:val="Hyperlink"/>
            <w:rFonts w:ascii="Calibri" w:hAnsi="Calibri"/>
            <w:i/>
            <w:sz w:val="19"/>
            <w:szCs w:val="19"/>
            <w:u w:val="none"/>
            <w:shd w:val="clear" w:color="auto" w:fill="FFFFFF"/>
          </w:rPr>
          <w:t>https://twitter.com/defencehq</w:t>
        </w:r>
      </w:hyperlink>
      <w:r w:rsidR="00D60E8A" w:rsidRPr="00262C2C">
        <w:rPr>
          <w:rFonts w:ascii="Calibri" w:hAnsi="Calibri"/>
          <w:i/>
          <w:sz w:val="19"/>
          <w:szCs w:val="19"/>
          <w:shd w:val="clear" w:color="auto" w:fill="FFFFFF"/>
        </w:rPr>
        <w:t xml:space="preserve"> &gt;</w:t>
      </w:r>
    </w:p>
    <w:p w:rsidR="00D60E8A" w:rsidRPr="00262C2C" w:rsidRDefault="007D338A" w:rsidP="006172CD">
      <w:pPr>
        <w:pBdr>
          <w:top w:val="single" w:sz="4" w:space="1" w:color="auto"/>
          <w:left w:val="single" w:sz="4" w:space="1" w:color="auto"/>
          <w:bottom w:val="single" w:sz="4" w:space="1" w:color="auto"/>
          <w:right w:val="single" w:sz="4" w:space="6" w:color="auto"/>
        </w:pBdr>
        <w:shd w:val="clear" w:color="auto" w:fill="FFFFFF"/>
        <w:spacing w:after="60"/>
        <w:ind w:left="-426" w:right="-142"/>
        <w:jc w:val="center"/>
        <w:rPr>
          <w:rFonts w:ascii="Calibri" w:hAnsi="Calibri"/>
          <w:i/>
          <w:sz w:val="18"/>
          <w:szCs w:val="18"/>
          <w:shd w:val="clear" w:color="auto" w:fill="F2F2F2"/>
        </w:rPr>
      </w:pPr>
      <w:hyperlink r:id="rId19" w:history="1">
        <w:r w:rsidR="00D60E8A" w:rsidRPr="00262C2C">
          <w:rPr>
            <w:rStyle w:val="Hyperlink"/>
            <w:rFonts w:ascii="Calibri" w:hAnsi="Calibri"/>
            <w:i/>
            <w:sz w:val="18"/>
            <w:szCs w:val="18"/>
            <w:u w:val="none"/>
            <w:shd w:val="clear" w:color="auto" w:fill="FFFFFF"/>
          </w:rPr>
          <w:t>https://interaktiv.tagesspiegel.de/lab/</w:t>
        </w:r>
        <w:r w:rsidR="00D60E8A" w:rsidRPr="00262C2C">
          <w:rPr>
            <w:rStyle w:val="Hyperlink"/>
            <w:rFonts w:ascii="Calibri" w:hAnsi="Calibri"/>
            <w:i/>
            <w:sz w:val="19"/>
            <w:szCs w:val="19"/>
            <w:u w:val="none"/>
            <w:shd w:val="clear" w:color="auto" w:fill="FFFFFF"/>
          </w:rPr>
          <w:t>wie-weit-sind-die-soldaten-</w:t>
        </w:r>
        <w:r w:rsidR="00D60E8A" w:rsidRPr="00262C2C">
          <w:rPr>
            <w:rStyle w:val="Hyperlink"/>
            <w:rFonts w:ascii="Calibri" w:hAnsi="Calibri"/>
            <w:b/>
            <w:i/>
            <w:sz w:val="20"/>
            <w:szCs w:val="20"/>
            <w:u w:val="none"/>
            <w:shd w:val="clear" w:color="auto" w:fill="FFFFFF"/>
          </w:rPr>
          <w:t>aktuelle-karte-</w:t>
        </w:r>
        <w:r w:rsidR="00D60E8A" w:rsidRPr="00262C2C">
          <w:rPr>
            <w:rStyle w:val="Hyperlink"/>
            <w:rFonts w:ascii="Calibri" w:hAnsi="Calibri"/>
            <w:i/>
            <w:sz w:val="19"/>
            <w:szCs w:val="19"/>
            <w:u w:val="none"/>
            <w:shd w:val="clear" w:color="auto" w:fill="FFFFFF"/>
          </w:rPr>
          <w:t>der-russischen-invasion-in-der-ukraine/</w:t>
        </w:r>
      </w:hyperlink>
      <w:r w:rsidR="00D60E8A" w:rsidRPr="00262C2C">
        <w:rPr>
          <w:rFonts w:ascii="Calibri" w:hAnsi="Calibri"/>
          <w:i/>
          <w:sz w:val="19"/>
          <w:szCs w:val="19"/>
          <w:shd w:val="clear" w:color="auto" w:fill="FFFFFF"/>
        </w:rPr>
        <w:t xml:space="preserve"> </w:t>
      </w:r>
      <w:r w:rsidR="00D60E8A" w:rsidRPr="00262C2C">
        <w:rPr>
          <w:rFonts w:ascii="Calibri" w:hAnsi="Calibri"/>
          <w:i/>
          <w:sz w:val="18"/>
          <w:szCs w:val="18"/>
          <w:shd w:val="clear" w:color="auto" w:fill="F2F2F2"/>
        </w:rPr>
        <w:t>interaktiv</w:t>
      </w:r>
    </w:p>
    <w:p w:rsidR="00D60E8A" w:rsidRPr="00262C2C" w:rsidRDefault="00D60E8A" w:rsidP="006172CD">
      <w:pPr>
        <w:pBdr>
          <w:top w:val="single" w:sz="4" w:space="1" w:color="auto"/>
          <w:left w:val="single" w:sz="4" w:space="1" w:color="auto"/>
          <w:bottom w:val="single" w:sz="4" w:space="1" w:color="auto"/>
          <w:right w:val="single" w:sz="4" w:space="6" w:color="auto"/>
        </w:pBdr>
        <w:shd w:val="clear" w:color="auto" w:fill="FFFFFF"/>
        <w:tabs>
          <w:tab w:val="left" w:pos="732"/>
          <w:tab w:val="center" w:pos="4607"/>
        </w:tabs>
        <w:spacing w:after="60"/>
        <w:ind w:left="-426" w:right="-142"/>
        <w:jc w:val="center"/>
        <w:rPr>
          <w:rFonts w:ascii="Calibri" w:hAnsi="Calibri"/>
          <w:sz w:val="20"/>
          <w:szCs w:val="20"/>
          <w:shd w:val="clear" w:color="auto" w:fill="FFFFFF"/>
        </w:rPr>
      </w:pPr>
      <w:r w:rsidRPr="00262C2C">
        <w:rPr>
          <w:rFonts w:ascii="Calibri" w:hAnsi="Calibri"/>
          <w:i/>
          <w:sz w:val="18"/>
          <w:szCs w:val="18"/>
          <w:shd w:val="clear" w:color="auto" w:fill="FFFFFF"/>
        </w:rPr>
        <w:t>!!!!!</w:t>
      </w:r>
      <w:r w:rsidRPr="00262C2C">
        <w:rPr>
          <w:rFonts w:ascii="Calibri" w:hAnsi="Calibri"/>
          <w:i/>
          <w:sz w:val="18"/>
          <w:szCs w:val="18"/>
          <w:shd w:val="clear" w:color="auto" w:fill="FFFFFF"/>
        </w:rPr>
        <w:tab/>
      </w:r>
      <w:hyperlink r:id="rId20" w:history="1">
        <w:r w:rsidRPr="00262C2C">
          <w:rPr>
            <w:rStyle w:val="Hyperlink"/>
            <w:rFonts w:ascii="Calibri" w:hAnsi="Calibri"/>
            <w:i/>
            <w:sz w:val="18"/>
            <w:szCs w:val="18"/>
            <w:u w:val="none"/>
            <w:shd w:val="clear" w:color="auto" w:fill="FFFFFF"/>
          </w:rPr>
          <w:t>https://www.tagesanzeiger.ch/</w:t>
        </w:r>
        <w:r w:rsidRPr="00262C2C">
          <w:rPr>
            <w:rStyle w:val="Hyperlink"/>
            <w:rFonts w:ascii="Calibri" w:hAnsi="Calibri"/>
            <w:b/>
            <w:i/>
            <w:color w:val="000000"/>
            <w:sz w:val="20"/>
            <w:szCs w:val="20"/>
            <w:u w:val="none"/>
            <w:shd w:val="clear" w:color="auto" w:fill="FFFFFF"/>
          </w:rPr>
          <w:t>der-ukraine-krieg-in-grafiken-und-karten</w:t>
        </w:r>
        <w:r w:rsidRPr="00262C2C">
          <w:rPr>
            <w:rStyle w:val="Hyperlink"/>
            <w:rFonts w:ascii="Calibri" w:hAnsi="Calibri"/>
            <w:i/>
            <w:sz w:val="18"/>
            <w:szCs w:val="18"/>
            <w:u w:val="none"/>
            <w:shd w:val="clear" w:color="auto" w:fill="FFFFFF"/>
          </w:rPr>
          <w:t>-442595266770</w:t>
        </w:r>
      </w:hyperlink>
      <w:r w:rsidRPr="00262C2C">
        <w:rPr>
          <w:rFonts w:ascii="Calibri" w:hAnsi="Calibri"/>
          <w:i/>
          <w:sz w:val="18"/>
          <w:szCs w:val="18"/>
          <w:shd w:val="clear" w:color="auto" w:fill="FFFFFF"/>
        </w:rPr>
        <w:t xml:space="preserve">  &gt; </w:t>
      </w:r>
      <w:proofErr w:type="spellStart"/>
      <w:r w:rsidRPr="00262C2C">
        <w:rPr>
          <w:rFonts w:ascii="Calibri" w:hAnsi="Calibri"/>
          <w:i/>
          <w:sz w:val="18"/>
          <w:szCs w:val="18"/>
          <w:shd w:val="clear" w:color="auto" w:fill="F2F2F2"/>
        </w:rPr>
        <w:t>KARTENSerie</w:t>
      </w:r>
      <w:proofErr w:type="spellEnd"/>
      <w:r w:rsidRPr="00262C2C">
        <w:rPr>
          <w:rFonts w:ascii="Calibri" w:hAnsi="Calibri"/>
          <w:i/>
          <w:sz w:val="18"/>
          <w:szCs w:val="18"/>
          <w:shd w:val="clear" w:color="auto" w:fill="F2F2F2"/>
        </w:rPr>
        <w:t xml:space="preserve">   </w:t>
      </w:r>
      <w:r w:rsidRPr="00262C2C">
        <w:rPr>
          <w:rFonts w:ascii="Calibri" w:hAnsi="Calibri"/>
          <w:i/>
          <w:sz w:val="18"/>
          <w:szCs w:val="18"/>
          <w:shd w:val="clear" w:color="auto" w:fill="FFFFFF"/>
        </w:rPr>
        <w:t xml:space="preserve">!!!! </w:t>
      </w:r>
      <w:hyperlink r:id="rId21" w:history="1">
        <w:r w:rsidRPr="00262C2C">
          <w:rPr>
            <w:rStyle w:val="Hyperlink"/>
            <w:rFonts w:ascii="Calibri" w:hAnsi="Calibri"/>
            <w:sz w:val="20"/>
            <w:szCs w:val="20"/>
            <w:u w:val="none"/>
            <w:shd w:val="clear" w:color="auto" w:fill="FFFFFF"/>
          </w:rPr>
          <w:t>www.zdf.de/nachrichten/video/</w:t>
        </w:r>
        <w:r w:rsidRPr="00262C2C">
          <w:rPr>
            <w:rStyle w:val="Hyperlink"/>
            <w:rFonts w:ascii="Calibri" w:hAnsi="Calibri"/>
            <w:b/>
            <w:sz w:val="20"/>
            <w:szCs w:val="20"/>
            <w:u w:val="none"/>
            <w:shd w:val="clear" w:color="auto" w:fill="FFFFFF"/>
          </w:rPr>
          <w:t>1jahr-ukraine-krieg-grafik-chronik</w:t>
        </w:r>
        <w:r w:rsidRPr="00262C2C">
          <w:rPr>
            <w:rStyle w:val="Hyperlink"/>
            <w:rFonts w:ascii="Calibri" w:hAnsi="Calibri"/>
            <w:sz w:val="20"/>
            <w:szCs w:val="20"/>
            <w:u w:val="none"/>
            <w:shd w:val="clear" w:color="auto" w:fill="FFFFFF"/>
          </w:rPr>
          <w:t>-100.html</w:t>
        </w:r>
      </w:hyperlink>
      <w:r w:rsidRPr="00262C2C">
        <w:rPr>
          <w:rFonts w:ascii="Calibri" w:hAnsi="Calibri"/>
          <w:sz w:val="20"/>
          <w:szCs w:val="20"/>
          <w:shd w:val="clear" w:color="auto" w:fill="FFFFFF"/>
        </w:rPr>
        <w:t xml:space="preserve">  in VIDEO &gt;&gt;  KARTEN ...</w:t>
      </w:r>
    </w:p>
    <w:p w:rsidR="00D60E8A" w:rsidRPr="00262C2C" w:rsidRDefault="007D338A" w:rsidP="006172CD">
      <w:pPr>
        <w:pBdr>
          <w:top w:val="single" w:sz="4" w:space="1" w:color="auto"/>
          <w:left w:val="single" w:sz="4" w:space="1" w:color="auto"/>
          <w:bottom w:val="single" w:sz="4" w:space="1" w:color="auto"/>
          <w:right w:val="single" w:sz="4" w:space="6" w:color="auto"/>
        </w:pBdr>
        <w:shd w:val="clear" w:color="auto" w:fill="FFFFFF"/>
        <w:tabs>
          <w:tab w:val="left" w:pos="732"/>
          <w:tab w:val="center" w:pos="4607"/>
        </w:tabs>
        <w:spacing w:after="60"/>
        <w:ind w:left="-426" w:right="-142"/>
        <w:jc w:val="center"/>
        <w:rPr>
          <w:rFonts w:ascii="Calibri" w:hAnsi="Calibri"/>
          <w:sz w:val="20"/>
          <w:szCs w:val="20"/>
          <w:shd w:val="clear" w:color="auto" w:fill="FFFFFF"/>
        </w:rPr>
      </w:pPr>
      <w:hyperlink r:id="rId22" w:history="1">
        <w:r w:rsidR="00D60E8A" w:rsidRPr="00262C2C">
          <w:rPr>
            <w:rStyle w:val="Hyperlink"/>
            <w:rFonts w:ascii="Calibri" w:hAnsi="Calibri"/>
            <w:sz w:val="20"/>
            <w:szCs w:val="20"/>
            <w:u w:val="none"/>
            <w:shd w:val="clear" w:color="auto" w:fill="FFFFFF"/>
          </w:rPr>
          <w:t>www.fr.de/politik/ukraine-krieg-</w:t>
        </w:r>
        <w:r w:rsidR="00D60E8A" w:rsidRPr="00262C2C">
          <w:rPr>
            <w:rStyle w:val="Hyperlink"/>
            <w:rFonts w:ascii="Calibri" w:hAnsi="Calibri"/>
            <w:b/>
            <w:color w:val="000000"/>
            <w:sz w:val="20"/>
            <w:szCs w:val="20"/>
            <w:u w:val="none"/>
            <w:shd w:val="clear" w:color="auto" w:fill="FFFFFF"/>
          </w:rPr>
          <w:t>karten-grafisch-</w:t>
        </w:r>
        <w:r w:rsidR="00D60E8A" w:rsidRPr="00262C2C">
          <w:rPr>
            <w:rStyle w:val="Hyperlink"/>
            <w:rFonts w:ascii="Calibri" w:hAnsi="Calibri"/>
            <w:sz w:val="20"/>
            <w:szCs w:val="20"/>
            <w:u w:val="none"/>
            <w:shd w:val="clear" w:color="auto" w:fill="FFFFFF"/>
          </w:rPr>
          <w:t>russland-eroberung</w:t>
        </w:r>
        <w:r w:rsidR="00D60E8A" w:rsidRPr="00262C2C">
          <w:rPr>
            <w:rStyle w:val="Hyperlink"/>
            <w:rFonts w:ascii="Calibri" w:hAnsi="Calibri"/>
            <w:sz w:val="14"/>
            <w:szCs w:val="14"/>
            <w:u w:val="none"/>
            <w:shd w:val="clear" w:color="auto" w:fill="FFFFFF"/>
          </w:rPr>
          <w:t>-zr-91378419.html</w:t>
        </w:r>
      </w:hyperlink>
      <w:r w:rsidR="00D60E8A" w:rsidRPr="00262C2C">
        <w:rPr>
          <w:rFonts w:ascii="Calibri" w:hAnsi="Calibri"/>
          <w:sz w:val="20"/>
          <w:szCs w:val="20"/>
          <w:shd w:val="clear" w:color="auto" w:fill="FFFFFF"/>
        </w:rPr>
        <w:t xml:space="preserve"> &gt; Verlauf u.a. ....</w:t>
      </w:r>
    </w:p>
    <w:p w:rsidR="00D60E8A" w:rsidRPr="00262C2C" w:rsidRDefault="007D338A" w:rsidP="006172CD">
      <w:pPr>
        <w:pBdr>
          <w:top w:val="single" w:sz="4" w:space="1" w:color="auto"/>
          <w:left w:val="single" w:sz="4" w:space="1" w:color="auto"/>
          <w:bottom w:val="single" w:sz="4" w:space="1" w:color="auto"/>
          <w:right w:val="single" w:sz="4" w:space="6" w:color="auto"/>
        </w:pBdr>
        <w:shd w:val="clear" w:color="auto" w:fill="FFFFFF"/>
        <w:tabs>
          <w:tab w:val="left" w:pos="732"/>
          <w:tab w:val="center" w:pos="4607"/>
        </w:tabs>
        <w:spacing w:after="60"/>
        <w:ind w:left="-426" w:right="-142"/>
        <w:jc w:val="center"/>
        <w:rPr>
          <w:rFonts w:ascii="Calibri" w:hAnsi="Calibri"/>
          <w:i/>
          <w:sz w:val="18"/>
          <w:szCs w:val="18"/>
          <w:shd w:val="clear" w:color="auto" w:fill="D6E3BC"/>
        </w:rPr>
      </w:pPr>
      <w:hyperlink r:id="rId23" w:history="1">
        <w:r w:rsidR="00D60E8A" w:rsidRPr="00262C2C">
          <w:rPr>
            <w:rStyle w:val="Hyperlink"/>
            <w:rFonts w:ascii="Calibri" w:hAnsi="Calibri"/>
            <w:i/>
            <w:sz w:val="18"/>
            <w:szCs w:val="18"/>
            <w:u w:val="none"/>
            <w:shd w:val="clear" w:color="auto" w:fill="FFFFFF"/>
          </w:rPr>
          <w:t>https://zdfheute-stories-scroll.zdf.de/</w:t>
        </w:r>
        <w:r w:rsidR="00D60E8A" w:rsidRPr="00262C2C">
          <w:rPr>
            <w:rStyle w:val="Hyperlink"/>
            <w:rFonts w:ascii="Calibri" w:hAnsi="Calibri"/>
            <w:b/>
            <w:i/>
            <w:sz w:val="20"/>
            <w:szCs w:val="20"/>
            <w:u w:val="none"/>
            <w:shd w:val="clear" w:color="auto" w:fill="FFFFFF"/>
          </w:rPr>
          <w:t>putin-kriege-ukraine</w:t>
        </w:r>
        <w:r w:rsidR="00D60E8A" w:rsidRPr="00262C2C">
          <w:rPr>
            <w:rStyle w:val="Hyperlink"/>
            <w:rFonts w:ascii="Calibri" w:hAnsi="Calibri"/>
            <w:i/>
            <w:sz w:val="18"/>
            <w:szCs w:val="18"/>
            <w:u w:val="none"/>
            <w:shd w:val="clear" w:color="auto" w:fill="FFFFFF"/>
          </w:rPr>
          <w:t>/index.html</w:t>
        </w:r>
      </w:hyperlink>
      <w:r w:rsidR="00D60E8A" w:rsidRPr="00262C2C">
        <w:rPr>
          <w:rFonts w:ascii="Calibri" w:hAnsi="Calibri"/>
          <w:i/>
          <w:sz w:val="18"/>
          <w:szCs w:val="18"/>
          <w:shd w:val="clear" w:color="auto" w:fill="FFFFFF"/>
        </w:rPr>
        <w:t xml:space="preserve"> &lt; zum Hintergrund</w:t>
      </w:r>
    </w:p>
    <w:p w:rsidR="00D60E8A" w:rsidRPr="00262C2C" w:rsidRDefault="007D338A" w:rsidP="006172CD">
      <w:pPr>
        <w:shd w:val="clear" w:color="auto" w:fill="D9D9D9"/>
        <w:spacing w:after="60"/>
        <w:ind w:left="-454" w:right="-141"/>
        <w:jc w:val="center"/>
        <w:rPr>
          <w:rFonts w:ascii="Calibri" w:hAnsi="Calibri"/>
          <w:i/>
          <w:shd w:val="clear" w:color="auto" w:fill="D6E3BC"/>
        </w:rPr>
      </w:pPr>
      <w:hyperlink r:id="rId24" w:history="1">
        <w:r w:rsidR="00D60E8A" w:rsidRPr="00262C2C">
          <w:rPr>
            <w:rStyle w:val="Hyperlink"/>
            <w:rFonts w:ascii="Calibri" w:hAnsi="Calibri"/>
            <w:i/>
            <w:sz w:val="19"/>
            <w:szCs w:val="19"/>
            <w:u w:val="none"/>
            <w:shd w:val="clear" w:color="auto" w:fill="D6E3BC"/>
          </w:rPr>
          <w:t>www.derstandard.at/story/2000133815521/</w:t>
        </w:r>
        <w:r w:rsidR="00D60E8A" w:rsidRPr="00262C2C">
          <w:rPr>
            <w:rStyle w:val="Hyperlink"/>
            <w:rFonts w:ascii="Calibri" w:hAnsi="Calibri"/>
            <w:b/>
            <w:i/>
            <w:sz w:val="19"/>
            <w:szCs w:val="19"/>
            <w:u w:val="none"/>
            <w:shd w:val="clear" w:color="auto" w:fill="D6E3BC"/>
          </w:rPr>
          <w:t>die-besten-datenquellen-</w:t>
        </w:r>
        <w:r w:rsidR="00D60E8A" w:rsidRPr="00262C2C">
          <w:rPr>
            <w:rStyle w:val="Hyperlink"/>
            <w:rFonts w:ascii="Calibri" w:hAnsi="Calibri"/>
            <w:i/>
            <w:sz w:val="19"/>
            <w:szCs w:val="19"/>
            <w:u w:val="none"/>
            <w:shd w:val="clear" w:color="auto" w:fill="D6E3BC"/>
          </w:rPr>
          <w:t>um-den-ukraine-krieg-besser-zu-verstehen</w:t>
        </w:r>
      </w:hyperlink>
      <w:r w:rsidR="00D60E8A" w:rsidRPr="00262C2C">
        <w:rPr>
          <w:rFonts w:ascii="Calibri" w:hAnsi="Calibri"/>
          <w:i/>
          <w:shd w:val="clear" w:color="auto" w:fill="D6E3BC"/>
        </w:rPr>
        <w:t xml:space="preserve"> &gt;&gt;</w:t>
      </w:r>
    </w:p>
    <w:p w:rsidR="00D60E8A" w:rsidRPr="00262C2C" w:rsidRDefault="007D338A" w:rsidP="006172CD">
      <w:pPr>
        <w:shd w:val="clear" w:color="auto" w:fill="D9D9D9"/>
        <w:spacing w:after="60"/>
        <w:ind w:left="-454" w:right="-141"/>
        <w:jc w:val="center"/>
        <w:rPr>
          <w:rFonts w:ascii="Calibri" w:hAnsi="Calibri"/>
          <w:sz w:val="20"/>
          <w:szCs w:val="20"/>
        </w:rPr>
      </w:pPr>
      <w:hyperlink r:id="rId25" w:history="1">
        <w:r w:rsidR="00D60E8A" w:rsidRPr="00262C2C">
          <w:rPr>
            <w:rStyle w:val="Hyperlink"/>
            <w:rFonts w:ascii="Calibri" w:hAnsi="Calibri"/>
            <w:sz w:val="20"/>
            <w:szCs w:val="20"/>
            <w:u w:val="none"/>
          </w:rPr>
          <w:t>https://www.deutschlandfunk.de/</w:t>
        </w:r>
        <w:r w:rsidR="00D60E8A" w:rsidRPr="00262C2C">
          <w:rPr>
            <w:rStyle w:val="Hyperlink"/>
            <w:rFonts w:ascii="Calibri" w:hAnsi="Calibri"/>
            <w:b/>
            <w:color w:val="000000"/>
            <w:sz w:val="21"/>
            <w:szCs w:val="21"/>
            <w:u w:val="none"/>
            <w:shd w:val="clear" w:color="auto" w:fill="F2F2F2"/>
          </w:rPr>
          <w:t>chronologie-zeitstrahl-ukraine-russland-konflikt-krieg-udssr</w:t>
        </w:r>
        <w:r w:rsidR="00D60E8A" w:rsidRPr="00262C2C">
          <w:rPr>
            <w:rStyle w:val="Hyperlink"/>
            <w:rFonts w:ascii="Calibri" w:hAnsi="Calibri"/>
            <w:sz w:val="14"/>
            <w:szCs w:val="14"/>
            <w:u w:val="none"/>
          </w:rPr>
          <w:t>-100.html</w:t>
        </w:r>
      </w:hyperlink>
      <w:r w:rsidR="00D60E8A" w:rsidRPr="00262C2C">
        <w:rPr>
          <w:rFonts w:ascii="Calibri" w:hAnsi="Calibri"/>
          <w:sz w:val="20"/>
          <w:szCs w:val="20"/>
        </w:rPr>
        <w:t xml:space="preserve"> </w:t>
      </w:r>
    </w:p>
    <w:p w:rsidR="00D60E8A" w:rsidRPr="00262C2C" w:rsidRDefault="007D338A" w:rsidP="006172CD">
      <w:pPr>
        <w:shd w:val="clear" w:color="auto" w:fill="D9D9D9"/>
        <w:spacing w:after="60"/>
        <w:ind w:left="-454" w:right="-141"/>
        <w:jc w:val="center"/>
        <w:rPr>
          <w:rFonts w:ascii="Calibri" w:hAnsi="Calibri"/>
          <w:sz w:val="20"/>
          <w:szCs w:val="20"/>
        </w:rPr>
      </w:pPr>
      <w:hyperlink r:id="rId26" w:history="1">
        <w:r w:rsidR="00D60E8A" w:rsidRPr="00262C2C">
          <w:rPr>
            <w:rStyle w:val="Hyperlink"/>
            <w:rFonts w:ascii="Calibri" w:hAnsi="Calibri"/>
            <w:sz w:val="20"/>
            <w:szCs w:val="20"/>
            <w:u w:val="none"/>
          </w:rPr>
          <w:t>www.faz.net/aktuell/wirtschaft/</w:t>
        </w:r>
        <w:r w:rsidR="00D60E8A" w:rsidRPr="00262C2C">
          <w:rPr>
            <w:rStyle w:val="Hyperlink"/>
            <w:rFonts w:ascii="Calibri" w:hAnsi="Calibri"/>
            <w:i/>
            <w:color w:val="000000"/>
            <w:sz w:val="20"/>
            <w:szCs w:val="20"/>
            <w:u w:val="none"/>
          </w:rPr>
          <w:t>schneller-schlau</w:t>
        </w:r>
        <w:r w:rsidR="00D60E8A" w:rsidRPr="00262C2C">
          <w:rPr>
            <w:rStyle w:val="Hyperlink"/>
            <w:rFonts w:ascii="Calibri" w:hAnsi="Calibri"/>
            <w:sz w:val="20"/>
            <w:szCs w:val="20"/>
            <w:u w:val="none"/>
          </w:rPr>
          <w:t>/</w:t>
        </w:r>
        <w:r w:rsidR="00D60E8A" w:rsidRPr="00262C2C">
          <w:rPr>
            <w:rStyle w:val="Hyperlink"/>
            <w:rFonts w:ascii="Calibri" w:hAnsi="Calibri"/>
            <w:b/>
            <w:color w:val="000000"/>
            <w:sz w:val="20"/>
            <w:szCs w:val="20"/>
            <w:u w:val="none"/>
          </w:rPr>
          <w:t>ein-jahr-ukraine-krieg-</w:t>
        </w:r>
        <w:r w:rsidR="00D60E8A" w:rsidRPr="00262C2C">
          <w:rPr>
            <w:rStyle w:val="Hyperlink"/>
            <w:rFonts w:ascii="Calibri" w:hAnsi="Calibri"/>
            <w:sz w:val="20"/>
            <w:szCs w:val="20"/>
            <w:u w:val="none"/>
          </w:rPr>
          <w:t>die-zahl-der-toten-ist-sechsstellig-</w:t>
        </w:r>
        <w:r w:rsidR="00D60E8A" w:rsidRPr="00262C2C">
          <w:rPr>
            <w:rStyle w:val="Hyperlink"/>
            <w:rFonts w:ascii="Calibri" w:hAnsi="Calibri"/>
            <w:sz w:val="14"/>
            <w:szCs w:val="14"/>
            <w:u w:val="none"/>
          </w:rPr>
          <w:t>18672875.html</w:t>
        </w:r>
      </w:hyperlink>
    </w:p>
    <w:p w:rsidR="00D60E8A" w:rsidRPr="00262C2C" w:rsidRDefault="007D338A" w:rsidP="006172CD">
      <w:pPr>
        <w:shd w:val="clear" w:color="auto" w:fill="FFFFFF"/>
        <w:tabs>
          <w:tab w:val="right" w:pos="-426"/>
        </w:tabs>
        <w:spacing w:after="60"/>
        <w:ind w:left="-454" w:right="-1"/>
        <w:jc w:val="center"/>
        <w:rPr>
          <w:rFonts w:ascii="Calibri" w:hAnsi="Calibri"/>
          <w:sz w:val="20"/>
          <w:szCs w:val="20"/>
          <w:shd w:val="clear" w:color="auto" w:fill="FFFFFF"/>
        </w:rPr>
      </w:pPr>
      <w:hyperlink r:id="rId27" w:history="1">
        <w:r w:rsidR="00D60E8A" w:rsidRPr="00262C2C">
          <w:rPr>
            <w:rStyle w:val="Hyperlink"/>
            <w:rFonts w:ascii="Calibri" w:hAnsi="Calibri"/>
            <w:sz w:val="20"/>
            <w:szCs w:val="20"/>
            <w:u w:val="none"/>
            <w:shd w:val="clear" w:color="auto" w:fill="FFFFFF"/>
          </w:rPr>
          <w:t>https://www.zeit.de/politik/ausland/karte-ukraine-krieg-russland-frontverlauf-truppenbewegungen</w:t>
        </w:r>
      </w:hyperlink>
      <w:r w:rsidR="00D60E8A" w:rsidRPr="00262C2C">
        <w:rPr>
          <w:rFonts w:ascii="Calibri" w:hAnsi="Calibri"/>
          <w:sz w:val="20"/>
          <w:szCs w:val="20"/>
          <w:shd w:val="clear" w:color="auto" w:fill="FFFFFF"/>
        </w:rPr>
        <w:t xml:space="preserve"> &gt;</w:t>
      </w:r>
      <w:r w:rsidR="00D60E8A" w:rsidRPr="00262C2C">
        <w:rPr>
          <w:rFonts w:ascii="Calibri" w:hAnsi="Calibri"/>
          <w:i/>
          <w:sz w:val="20"/>
          <w:szCs w:val="20"/>
          <w:shd w:val="clear" w:color="auto" w:fill="FFFFFF"/>
        </w:rPr>
        <w:t xml:space="preserve"> Kartenabfolge &gt;</w:t>
      </w:r>
      <w:r w:rsidR="00D60E8A" w:rsidRPr="00262C2C">
        <w:rPr>
          <w:rFonts w:ascii="Calibri" w:hAnsi="Calibri"/>
          <w:sz w:val="20"/>
          <w:szCs w:val="20"/>
          <w:shd w:val="clear" w:color="auto" w:fill="FFFFFF"/>
        </w:rPr>
        <w:t xml:space="preserve"> </w:t>
      </w:r>
    </w:p>
    <w:p w:rsidR="00D60E8A" w:rsidRPr="00DB4E2D" w:rsidRDefault="007D338A" w:rsidP="006172CD">
      <w:pPr>
        <w:shd w:val="clear" w:color="auto" w:fill="FFFFFF"/>
        <w:tabs>
          <w:tab w:val="right" w:pos="-426"/>
        </w:tabs>
        <w:spacing w:after="60"/>
        <w:ind w:left="-454" w:right="-1"/>
        <w:jc w:val="center"/>
        <w:rPr>
          <w:rFonts w:ascii="Calibri" w:hAnsi="Calibri"/>
          <w:sz w:val="20"/>
          <w:szCs w:val="20"/>
          <w:shd w:val="clear" w:color="auto" w:fill="FFFFFF"/>
        </w:rPr>
      </w:pPr>
      <w:hyperlink r:id="rId28" w:history="1">
        <w:r w:rsidR="00D60E8A" w:rsidRPr="00262C2C">
          <w:rPr>
            <w:rStyle w:val="Hyperlink"/>
            <w:rFonts w:ascii="Calibri" w:hAnsi="Calibri"/>
            <w:sz w:val="20"/>
            <w:szCs w:val="20"/>
            <w:u w:val="none"/>
            <w:shd w:val="clear" w:color="auto" w:fill="FFFFFF"/>
          </w:rPr>
          <w:t>https://zdfheute-stories-scroll.zdf.de/</w:t>
        </w:r>
        <w:r w:rsidR="00D60E8A" w:rsidRPr="0022003D">
          <w:rPr>
            <w:rStyle w:val="Hyperlink"/>
            <w:rFonts w:ascii="Calibri" w:hAnsi="Calibri"/>
            <w:b/>
            <w:color w:val="000000"/>
            <w:sz w:val="20"/>
            <w:szCs w:val="20"/>
            <w:u w:val="none"/>
            <w:shd w:val="clear" w:color="auto" w:fill="DEEAF6" w:themeFill="accent1" w:themeFillTint="33"/>
          </w:rPr>
          <w:t>ukraine-krieg</w:t>
        </w:r>
        <w:r w:rsidR="00D60E8A" w:rsidRPr="0022003D">
          <w:rPr>
            <w:rStyle w:val="Hyperlink"/>
            <w:rFonts w:ascii="Calibri" w:hAnsi="Calibri"/>
            <w:b/>
            <w:color w:val="000000"/>
            <w:sz w:val="20"/>
            <w:szCs w:val="20"/>
            <w:u w:val="none"/>
            <w:shd w:val="clear" w:color="auto" w:fill="FFFF00"/>
          </w:rPr>
          <w:t>-zeitraffer</w:t>
        </w:r>
        <w:r w:rsidR="00D60E8A" w:rsidRPr="00262C2C">
          <w:rPr>
            <w:rStyle w:val="Hyperlink"/>
            <w:rFonts w:ascii="Calibri" w:hAnsi="Calibri"/>
            <w:b/>
            <w:color w:val="000000"/>
            <w:sz w:val="20"/>
            <w:szCs w:val="20"/>
            <w:u w:val="none"/>
            <w:shd w:val="clear" w:color="auto" w:fill="FFFFFF"/>
          </w:rPr>
          <w:t>/</w:t>
        </w:r>
        <w:r w:rsidR="00D60E8A" w:rsidRPr="00262C2C">
          <w:rPr>
            <w:rStyle w:val="Hyperlink"/>
            <w:rFonts w:ascii="Calibri" w:hAnsi="Calibri"/>
            <w:sz w:val="20"/>
            <w:szCs w:val="20"/>
            <w:u w:val="none"/>
            <w:shd w:val="clear" w:color="auto" w:fill="FFFFFF"/>
          </w:rPr>
          <w:t>index.html#</w:t>
        </w:r>
      </w:hyperlink>
      <w:r w:rsidR="00D60E8A" w:rsidRPr="00262C2C">
        <w:rPr>
          <w:rFonts w:ascii="Calibri" w:hAnsi="Calibri"/>
          <w:sz w:val="20"/>
          <w:szCs w:val="20"/>
          <w:shd w:val="clear" w:color="auto" w:fill="FFFFFF"/>
        </w:rPr>
        <w:t xml:space="preserve"> </w:t>
      </w:r>
      <w:r w:rsidR="00D60E8A" w:rsidRPr="00262C2C">
        <w:rPr>
          <w:rFonts w:ascii="Calibri" w:hAnsi="Calibri"/>
          <w:b/>
          <w:sz w:val="20"/>
          <w:szCs w:val="20"/>
          <w:shd w:val="clear" w:color="auto" w:fill="FFFFFF"/>
        </w:rPr>
        <w:t>…</w:t>
      </w:r>
      <w:r w:rsidR="00D60E8A" w:rsidRPr="00DB4E2D">
        <w:rPr>
          <w:rFonts w:ascii="Calibri" w:hAnsi="Calibri"/>
          <w:b/>
          <w:sz w:val="20"/>
          <w:szCs w:val="20"/>
          <w:shd w:val="clear" w:color="auto" w:fill="FFFFFF"/>
        </w:rPr>
        <w:t>eine Chronologie ….</w:t>
      </w:r>
      <w:r w:rsidR="00D60E8A" w:rsidRPr="00DB4E2D">
        <w:rPr>
          <w:rFonts w:ascii="Calibri" w:hAnsi="Calibri"/>
          <w:b/>
          <w:i/>
          <w:sz w:val="20"/>
          <w:szCs w:val="20"/>
          <w:shd w:val="clear" w:color="auto" w:fill="FFFFFF"/>
        </w:rPr>
        <w:t xml:space="preserve">  Auch </w:t>
      </w:r>
      <w:hyperlink r:id="rId29" w:history="1">
        <w:r w:rsidR="00D60E8A" w:rsidRPr="00DB4E2D">
          <w:rPr>
            <w:rStyle w:val="Hyperlink"/>
            <w:rFonts w:ascii="Calibri" w:hAnsi="Calibri"/>
            <w:b/>
            <w:i/>
            <w:sz w:val="20"/>
            <w:szCs w:val="20"/>
            <w:shd w:val="clear" w:color="auto" w:fill="FFFFFF"/>
          </w:rPr>
          <w:t>hier im Ablauf</w:t>
        </w:r>
      </w:hyperlink>
      <w:r w:rsidR="00D60E8A" w:rsidRPr="00DB4E2D">
        <w:rPr>
          <w:rFonts w:ascii="Calibri" w:hAnsi="Calibri"/>
          <w:b/>
          <w:i/>
          <w:sz w:val="20"/>
          <w:szCs w:val="20"/>
          <w:shd w:val="clear" w:color="auto" w:fill="FFFFFF"/>
        </w:rPr>
        <w:t xml:space="preserve"> &gt;</w:t>
      </w:r>
    </w:p>
    <w:p w:rsidR="00D60E8A" w:rsidRDefault="00D60E8A" w:rsidP="006172CD">
      <w:pPr>
        <w:shd w:val="clear" w:color="auto" w:fill="FFFFFF"/>
        <w:spacing w:after="60"/>
        <w:ind w:left="-709" w:right="-567"/>
        <w:rPr>
          <w:rFonts w:ascii="Calibri" w:hAnsi="Calibri"/>
          <w:sz w:val="16"/>
          <w:szCs w:val="16"/>
        </w:rPr>
      </w:pPr>
    </w:p>
    <w:p w:rsidR="00D60E8A" w:rsidRDefault="00D60E8A" w:rsidP="00D60E8A">
      <w:pPr>
        <w:shd w:val="clear" w:color="auto" w:fill="FFFFFF"/>
        <w:ind w:left="-709" w:right="-567"/>
        <w:rPr>
          <w:rFonts w:ascii="Calibri" w:hAnsi="Calibri"/>
          <w:sz w:val="16"/>
          <w:szCs w:val="16"/>
        </w:rPr>
      </w:pPr>
      <w:r w:rsidRPr="00387113">
        <w:rPr>
          <w:rFonts w:ascii="Calibri" w:hAnsi="Calibri"/>
          <w:sz w:val="16"/>
          <w:szCs w:val="16"/>
        </w:rPr>
        <w:t xml:space="preserve">&lt; </w:t>
      </w:r>
      <w:hyperlink r:id="rId30" w:history="1">
        <w:r w:rsidRPr="000A4C23">
          <w:rPr>
            <w:rStyle w:val="Hyperlink"/>
            <w:rFonts w:ascii="Calibri" w:hAnsi="Calibri"/>
            <w:b/>
            <w:sz w:val="16"/>
            <w:szCs w:val="16"/>
            <w:highlight w:val="yellow"/>
          </w:rPr>
          <w:t>157_Feb_2.H</w:t>
        </w:r>
      </w:hyperlink>
      <w:r w:rsidRPr="000A4C23">
        <w:rPr>
          <w:rFonts w:ascii="Calibri" w:hAnsi="Calibri"/>
          <w:b/>
          <w:sz w:val="16"/>
          <w:szCs w:val="16"/>
          <w:highlight w:val="yellow"/>
        </w:rPr>
        <w:t xml:space="preserve"> </w:t>
      </w:r>
      <w:r>
        <w:rPr>
          <w:rFonts w:ascii="Calibri" w:hAnsi="Calibri"/>
          <w:b/>
          <w:sz w:val="16"/>
          <w:szCs w:val="16"/>
          <w:highlight w:val="yellow"/>
        </w:rPr>
        <w:t>20</w:t>
      </w:r>
      <w:r w:rsidRPr="000A4C23">
        <w:rPr>
          <w:rFonts w:ascii="Calibri" w:hAnsi="Calibri"/>
          <w:b/>
          <w:sz w:val="16"/>
          <w:szCs w:val="16"/>
          <w:highlight w:val="yellow"/>
        </w:rPr>
        <w:t>22</w:t>
      </w:r>
      <w:r w:rsidRPr="00387113">
        <w:rPr>
          <w:rFonts w:ascii="Calibri" w:hAnsi="Calibri"/>
          <w:sz w:val="16"/>
          <w:szCs w:val="16"/>
        </w:rPr>
        <w:t xml:space="preserve"> &lt;</w:t>
      </w:r>
      <w:hyperlink r:id="rId31" w:history="1">
        <w:r w:rsidRPr="00387113">
          <w:rPr>
            <w:rStyle w:val="Hyperlink"/>
            <w:rFonts w:ascii="Calibri" w:hAnsi="Calibri"/>
            <w:sz w:val="16"/>
            <w:szCs w:val="16"/>
          </w:rPr>
          <w:t>158 März_1.H</w:t>
        </w:r>
      </w:hyperlink>
      <w:r w:rsidRPr="00387113">
        <w:rPr>
          <w:rFonts w:ascii="Calibri" w:hAnsi="Calibri"/>
          <w:b/>
          <w:sz w:val="16"/>
          <w:szCs w:val="16"/>
        </w:rPr>
        <w:t xml:space="preserve"> </w:t>
      </w:r>
      <w:r w:rsidRPr="00387113">
        <w:rPr>
          <w:rFonts w:ascii="Calibri" w:hAnsi="Calibri"/>
          <w:sz w:val="16"/>
          <w:szCs w:val="16"/>
        </w:rPr>
        <w:t>&lt;</w:t>
      </w:r>
      <w:hyperlink r:id="rId32" w:history="1">
        <w:r w:rsidRPr="00387113">
          <w:rPr>
            <w:rStyle w:val="Hyperlink"/>
            <w:rFonts w:ascii="Calibri" w:hAnsi="Calibri"/>
            <w:sz w:val="16"/>
            <w:szCs w:val="16"/>
          </w:rPr>
          <w:t>159_M_2.H</w:t>
        </w:r>
      </w:hyperlink>
      <w:r w:rsidRPr="00387113">
        <w:rPr>
          <w:rFonts w:ascii="Calibri" w:hAnsi="Calibri"/>
          <w:b/>
          <w:sz w:val="16"/>
          <w:szCs w:val="16"/>
        </w:rPr>
        <w:t xml:space="preserve"> </w:t>
      </w:r>
      <w:r w:rsidRPr="00387113">
        <w:rPr>
          <w:rFonts w:ascii="Calibri" w:hAnsi="Calibri"/>
          <w:sz w:val="16"/>
          <w:szCs w:val="16"/>
        </w:rPr>
        <w:t>&lt;</w:t>
      </w:r>
      <w:hyperlink r:id="rId33" w:history="1">
        <w:r w:rsidRPr="00387113">
          <w:rPr>
            <w:rStyle w:val="Hyperlink"/>
            <w:rFonts w:ascii="Calibri" w:hAnsi="Calibri"/>
            <w:sz w:val="16"/>
            <w:szCs w:val="16"/>
          </w:rPr>
          <w:t>160_April_1H</w:t>
        </w:r>
      </w:hyperlink>
      <w:r w:rsidRPr="00387113">
        <w:rPr>
          <w:rFonts w:ascii="Calibri" w:hAnsi="Calibri"/>
          <w:sz w:val="16"/>
          <w:szCs w:val="16"/>
        </w:rPr>
        <w:t xml:space="preserve"> &lt;</w:t>
      </w:r>
      <w:hyperlink r:id="rId34" w:history="1">
        <w:r w:rsidRPr="00387113">
          <w:rPr>
            <w:rStyle w:val="Hyperlink"/>
            <w:rFonts w:ascii="Calibri" w:hAnsi="Calibri"/>
            <w:sz w:val="16"/>
            <w:szCs w:val="16"/>
          </w:rPr>
          <w:t>161_A_2.H</w:t>
        </w:r>
      </w:hyperlink>
      <w:r w:rsidRPr="00387113">
        <w:rPr>
          <w:rFonts w:ascii="Calibri" w:hAnsi="Calibri"/>
          <w:sz w:val="16"/>
          <w:szCs w:val="16"/>
        </w:rPr>
        <w:t xml:space="preserve"> &lt;</w:t>
      </w:r>
      <w:hyperlink r:id="rId35" w:history="1">
        <w:r w:rsidRPr="00387113">
          <w:rPr>
            <w:rStyle w:val="Hyperlink"/>
            <w:rFonts w:ascii="Calibri" w:hAnsi="Calibri"/>
            <w:i/>
            <w:sz w:val="16"/>
            <w:szCs w:val="16"/>
            <w:shd w:val="clear" w:color="auto" w:fill="FFFFFF"/>
          </w:rPr>
          <w:t>162_Mai_1.H</w:t>
        </w:r>
      </w:hyperlink>
      <w:r w:rsidRPr="00387113">
        <w:rPr>
          <w:rFonts w:ascii="Calibri" w:hAnsi="Calibri"/>
          <w:i/>
          <w:sz w:val="16"/>
          <w:szCs w:val="16"/>
        </w:rPr>
        <w:t xml:space="preserve">  &lt;</w:t>
      </w:r>
      <w:hyperlink r:id="rId36" w:history="1">
        <w:r w:rsidRPr="00387113">
          <w:rPr>
            <w:rStyle w:val="Hyperlink"/>
            <w:rFonts w:ascii="Calibri" w:hAnsi="Calibri"/>
            <w:i/>
            <w:sz w:val="16"/>
            <w:szCs w:val="16"/>
            <w:shd w:val="clear" w:color="auto" w:fill="FFFFFF"/>
          </w:rPr>
          <w:t>163_M_2.H</w:t>
        </w:r>
      </w:hyperlink>
      <w:r w:rsidRPr="00387113">
        <w:rPr>
          <w:rFonts w:ascii="Calibri" w:hAnsi="Calibri"/>
          <w:i/>
          <w:sz w:val="16"/>
          <w:szCs w:val="16"/>
        </w:rPr>
        <w:t xml:space="preserve"> &lt;</w:t>
      </w:r>
      <w:r w:rsidRPr="00387113">
        <w:rPr>
          <w:rFonts w:ascii="Calibri" w:hAnsi="Calibri"/>
          <w:b/>
          <w:i/>
          <w:sz w:val="16"/>
          <w:szCs w:val="16"/>
          <w:shd w:val="clear" w:color="auto" w:fill="FFFF00"/>
        </w:rPr>
        <w:t xml:space="preserve"> </w:t>
      </w:r>
      <w:hyperlink r:id="rId37" w:history="1">
        <w:r w:rsidRPr="00387113">
          <w:rPr>
            <w:rStyle w:val="Hyperlink"/>
            <w:rFonts w:ascii="Calibri" w:hAnsi="Calibri"/>
            <w:i/>
            <w:sz w:val="16"/>
            <w:szCs w:val="16"/>
            <w:shd w:val="clear" w:color="auto" w:fill="FFFFFF"/>
          </w:rPr>
          <w:t>164_Juni_1.H</w:t>
        </w:r>
      </w:hyperlink>
      <w:r w:rsidRPr="00387113">
        <w:rPr>
          <w:rFonts w:ascii="Calibri" w:hAnsi="Calibri"/>
          <w:sz w:val="16"/>
          <w:szCs w:val="16"/>
          <w:shd w:val="clear" w:color="auto" w:fill="FFFF00"/>
        </w:rPr>
        <w:t xml:space="preserve"> </w:t>
      </w:r>
      <w:r w:rsidRPr="00387113">
        <w:rPr>
          <w:rFonts w:ascii="Calibri" w:hAnsi="Calibri"/>
          <w:sz w:val="16"/>
          <w:szCs w:val="16"/>
        </w:rPr>
        <w:t xml:space="preserve"> &lt; </w:t>
      </w:r>
      <w:hyperlink r:id="rId38" w:history="1">
        <w:r w:rsidRPr="00387113">
          <w:rPr>
            <w:rStyle w:val="Hyperlink"/>
            <w:rFonts w:ascii="Calibri" w:hAnsi="Calibri"/>
            <w:sz w:val="16"/>
            <w:szCs w:val="16"/>
          </w:rPr>
          <w:t>165_J  2.H</w:t>
        </w:r>
      </w:hyperlink>
      <w:r w:rsidRPr="00387113">
        <w:rPr>
          <w:rFonts w:ascii="Calibri" w:hAnsi="Calibri"/>
          <w:sz w:val="17"/>
          <w:szCs w:val="17"/>
        </w:rPr>
        <w:t xml:space="preserve"> </w:t>
      </w:r>
      <w:r w:rsidRPr="00387113">
        <w:rPr>
          <w:rFonts w:ascii="Calibri" w:hAnsi="Calibri"/>
          <w:sz w:val="16"/>
          <w:szCs w:val="16"/>
        </w:rPr>
        <w:t xml:space="preserve">&lt; </w:t>
      </w:r>
      <w:hyperlink r:id="rId39" w:history="1">
        <w:r w:rsidRPr="00387113">
          <w:rPr>
            <w:rStyle w:val="Hyperlink"/>
            <w:rFonts w:ascii="Calibri" w:hAnsi="Calibri"/>
            <w:sz w:val="16"/>
            <w:szCs w:val="16"/>
          </w:rPr>
          <w:t>166_Juli 1.H</w:t>
        </w:r>
      </w:hyperlink>
      <w:r>
        <w:rPr>
          <w:rFonts w:ascii="Calibri" w:hAnsi="Calibri"/>
          <w:sz w:val="16"/>
          <w:szCs w:val="16"/>
        </w:rPr>
        <w:t xml:space="preserve"> </w:t>
      </w:r>
      <w:r w:rsidRPr="00387113">
        <w:rPr>
          <w:rFonts w:ascii="Calibri" w:hAnsi="Calibri"/>
          <w:sz w:val="16"/>
          <w:szCs w:val="16"/>
        </w:rPr>
        <w:t xml:space="preserve">&lt; </w:t>
      </w:r>
    </w:p>
    <w:p w:rsidR="00D60E8A" w:rsidRDefault="00D60E8A" w:rsidP="00D60E8A">
      <w:pPr>
        <w:shd w:val="clear" w:color="auto" w:fill="FFFFFF"/>
        <w:ind w:left="-709" w:right="-567"/>
        <w:rPr>
          <w:rFonts w:ascii="Calibri" w:hAnsi="Calibri"/>
          <w:sz w:val="16"/>
          <w:szCs w:val="16"/>
        </w:rPr>
      </w:pPr>
      <w:r>
        <w:rPr>
          <w:rFonts w:ascii="Calibri" w:hAnsi="Calibri"/>
          <w:sz w:val="16"/>
          <w:szCs w:val="16"/>
        </w:rPr>
        <w:t xml:space="preserve">&lt; </w:t>
      </w:r>
      <w:hyperlink r:id="rId40" w:history="1">
        <w:r w:rsidRPr="00387113">
          <w:rPr>
            <w:rStyle w:val="Hyperlink"/>
            <w:rFonts w:ascii="Calibri" w:hAnsi="Calibri"/>
            <w:b/>
            <w:sz w:val="16"/>
            <w:szCs w:val="16"/>
          </w:rPr>
          <w:t>167_Juli_2.H</w:t>
        </w:r>
      </w:hyperlink>
      <w:r w:rsidRPr="00387113">
        <w:rPr>
          <w:rFonts w:ascii="Calibri" w:hAnsi="Calibri"/>
          <w:b/>
          <w:sz w:val="16"/>
          <w:szCs w:val="16"/>
        </w:rPr>
        <w:t xml:space="preserve">  </w:t>
      </w:r>
      <w:r w:rsidRPr="00387113">
        <w:rPr>
          <w:rFonts w:ascii="Calibri" w:hAnsi="Calibri"/>
          <w:sz w:val="16"/>
          <w:szCs w:val="16"/>
        </w:rPr>
        <w:t xml:space="preserve"> </w:t>
      </w:r>
      <w:r w:rsidRPr="00387113">
        <w:rPr>
          <w:rFonts w:ascii="Calibri" w:hAnsi="Calibri"/>
          <w:b/>
          <w:sz w:val="16"/>
          <w:szCs w:val="16"/>
        </w:rPr>
        <w:t xml:space="preserve">&lt; </w:t>
      </w:r>
      <w:hyperlink r:id="rId41" w:history="1">
        <w:r w:rsidRPr="00387113">
          <w:rPr>
            <w:rStyle w:val="Hyperlink"/>
            <w:rFonts w:ascii="Calibri" w:hAnsi="Calibri"/>
            <w:sz w:val="16"/>
            <w:szCs w:val="16"/>
          </w:rPr>
          <w:t>168_Aug_1.H</w:t>
        </w:r>
      </w:hyperlink>
      <w:r w:rsidRPr="00387113">
        <w:rPr>
          <w:rFonts w:ascii="Calibri" w:hAnsi="Calibri"/>
          <w:sz w:val="16"/>
          <w:szCs w:val="16"/>
        </w:rPr>
        <w:t xml:space="preserve"> &lt; </w:t>
      </w:r>
      <w:hyperlink r:id="rId42" w:history="1">
        <w:r w:rsidRPr="00387113">
          <w:rPr>
            <w:rStyle w:val="Hyperlink"/>
            <w:rFonts w:ascii="Calibri" w:hAnsi="Calibri"/>
            <w:sz w:val="16"/>
            <w:szCs w:val="16"/>
          </w:rPr>
          <w:t>169_Aug_2.H</w:t>
        </w:r>
      </w:hyperlink>
      <w:r w:rsidRPr="00387113">
        <w:rPr>
          <w:rFonts w:ascii="Calibri" w:hAnsi="Calibri"/>
          <w:b/>
          <w:sz w:val="16"/>
          <w:szCs w:val="16"/>
        </w:rPr>
        <w:t xml:space="preserve"> &lt;</w:t>
      </w:r>
      <w:r w:rsidRPr="00387113">
        <w:rPr>
          <w:rFonts w:ascii="Calibri" w:hAnsi="Calibri"/>
          <w:sz w:val="16"/>
          <w:szCs w:val="16"/>
        </w:rPr>
        <w:t xml:space="preserve"> </w:t>
      </w:r>
      <w:hyperlink r:id="rId43" w:history="1">
        <w:r w:rsidRPr="00387113">
          <w:rPr>
            <w:rStyle w:val="Hyperlink"/>
            <w:rFonts w:ascii="Calibri" w:hAnsi="Calibri"/>
            <w:sz w:val="16"/>
            <w:szCs w:val="16"/>
          </w:rPr>
          <w:t>170_Sept_1.H</w:t>
        </w:r>
      </w:hyperlink>
      <w:r w:rsidRPr="00387113">
        <w:rPr>
          <w:rFonts w:ascii="Calibri" w:hAnsi="Calibri"/>
          <w:sz w:val="16"/>
          <w:szCs w:val="16"/>
        </w:rPr>
        <w:t xml:space="preserve">  &lt; </w:t>
      </w:r>
      <w:hyperlink r:id="rId44" w:history="1">
        <w:r w:rsidRPr="00387113">
          <w:rPr>
            <w:rStyle w:val="Hyperlink"/>
            <w:rFonts w:ascii="Calibri" w:hAnsi="Calibri"/>
            <w:sz w:val="16"/>
            <w:szCs w:val="16"/>
          </w:rPr>
          <w:t xml:space="preserve">171_Sept._2.H </w:t>
        </w:r>
      </w:hyperlink>
      <w:r w:rsidRPr="00387113">
        <w:rPr>
          <w:rFonts w:ascii="Calibri" w:hAnsi="Calibri"/>
          <w:sz w:val="16"/>
          <w:szCs w:val="16"/>
        </w:rPr>
        <w:t xml:space="preserve">  &lt; </w:t>
      </w:r>
      <w:hyperlink r:id="rId45" w:history="1">
        <w:r w:rsidRPr="00387113">
          <w:rPr>
            <w:rStyle w:val="Hyperlink"/>
            <w:rFonts w:ascii="Calibri" w:hAnsi="Calibri"/>
            <w:sz w:val="16"/>
            <w:szCs w:val="16"/>
          </w:rPr>
          <w:t>172_Okt_1.H</w:t>
        </w:r>
      </w:hyperlink>
      <w:r w:rsidRPr="00387113">
        <w:rPr>
          <w:rFonts w:ascii="Calibri" w:hAnsi="Calibri"/>
          <w:sz w:val="16"/>
          <w:szCs w:val="16"/>
        </w:rPr>
        <w:t xml:space="preserve">   &lt; </w:t>
      </w:r>
      <w:hyperlink r:id="rId46" w:history="1">
        <w:r w:rsidRPr="00387113">
          <w:rPr>
            <w:rStyle w:val="Hyperlink"/>
            <w:rFonts w:ascii="Calibri" w:hAnsi="Calibri"/>
            <w:sz w:val="16"/>
            <w:szCs w:val="16"/>
          </w:rPr>
          <w:t xml:space="preserve">173_Okt_2.H </w:t>
        </w:r>
      </w:hyperlink>
      <w:r w:rsidRPr="00387113">
        <w:rPr>
          <w:rFonts w:ascii="Calibri" w:hAnsi="Calibri"/>
          <w:b/>
          <w:sz w:val="16"/>
          <w:szCs w:val="16"/>
        </w:rPr>
        <w:t xml:space="preserve"> &lt;</w:t>
      </w:r>
      <w:r w:rsidRPr="00387113">
        <w:rPr>
          <w:rFonts w:ascii="Calibri" w:hAnsi="Calibri"/>
          <w:sz w:val="16"/>
          <w:szCs w:val="16"/>
        </w:rPr>
        <w:t xml:space="preserve"> </w:t>
      </w:r>
      <w:hyperlink r:id="rId47" w:history="1">
        <w:r w:rsidRPr="00387113">
          <w:rPr>
            <w:rStyle w:val="Hyperlink"/>
            <w:rFonts w:ascii="Calibri" w:hAnsi="Calibri"/>
            <w:sz w:val="16"/>
            <w:szCs w:val="16"/>
          </w:rPr>
          <w:t xml:space="preserve">174 Nov_1.H </w:t>
        </w:r>
      </w:hyperlink>
      <w:r w:rsidRPr="00387113">
        <w:rPr>
          <w:rFonts w:ascii="Calibri" w:hAnsi="Calibri"/>
          <w:b/>
          <w:sz w:val="16"/>
          <w:szCs w:val="16"/>
        </w:rPr>
        <w:t xml:space="preserve"> &lt; </w:t>
      </w:r>
      <w:hyperlink r:id="rId48" w:history="1">
        <w:r w:rsidRPr="00387113">
          <w:rPr>
            <w:rStyle w:val="Hyperlink"/>
            <w:rFonts w:ascii="Calibri" w:hAnsi="Calibri"/>
            <w:sz w:val="16"/>
            <w:szCs w:val="16"/>
          </w:rPr>
          <w:t>175 Nov_2.H</w:t>
        </w:r>
      </w:hyperlink>
      <w:r w:rsidRPr="00387113">
        <w:rPr>
          <w:rFonts w:ascii="Calibri" w:hAnsi="Calibri"/>
          <w:sz w:val="16"/>
          <w:szCs w:val="16"/>
        </w:rPr>
        <w:t xml:space="preserve"> &lt; </w:t>
      </w:r>
    </w:p>
    <w:p w:rsidR="00D60E8A" w:rsidRDefault="00D60E8A" w:rsidP="00D60E8A">
      <w:pPr>
        <w:shd w:val="clear" w:color="auto" w:fill="FFFFFF"/>
        <w:ind w:left="-709" w:right="-567"/>
        <w:rPr>
          <w:rFonts w:ascii="Calibri" w:hAnsi="Calibri"/>
          <w:b/>
          <w:sz w:val="16"/>
          <w:szCs w:val="16"/>
        </w:rPr>
      </w:pPr>
      <w:r>
        <w:rPr>
          <w:rFonts w:ascii="Calibri" w:hAnsi="Calibri"/>
          <w:sz w:val="16"/>
          <w:szCs w:val="16"/>
        </w:rPr>
        <w:t>&lt;</w:t>
      </w:r>
      <w:hyperlink r:id="rId49" w:history="1">
        <w:r w:rsidRPr="00387113">
          <w:rPr>
            <w:rStyle w:val="Hyperlink"/>
            <w:rFonts w:ascii="Calibri" w:hAnsi="Calibri"/>
            <w:sz w:val="16"/>
            <w:szCs w:val="16"/>
          </w:rPr>
          <w:t xml:space="preserve"> 176_Dez_1.H</w:t>
        </w:r>
      </w:hyperlink>
      <w:r w:rsidRPr="00387113">
        <w:rPr>
          <w:rFonts w:ascii="Calibri" w:hAnsi="Calibri"/>
          <w:sz w:val="16"/>
          <w:szCs w:val="16"/>
        </w:rPr>
        <w:t xml:space="preserve">  &lt; </w:t>
      </w:r>
      <w:hyperlink r:id="rId50" w:history="1">
        <w:r w:rsidRPr="00387113">
          <w:rPr>
            <w:rStyle w:val="Hyperlink"/>
            <w:rFonts w:ascii="Calibri" w:hAnsi="Calibri"/>
            <w:sz w:val="16"/>
            <w:szCs w:val="16"/>
          </w:rPr>
          <w:t>177_Dez_2.H</w:t>
        </w:r>
      </w:hyperlink>
      <w:r w:rsidRPr="00387113">
        <w:rPr>
          <w:rFonts w:ascii="Calibri" w:hAnsi="Calibri"/>
          <w:b/>
          <w:sz w:val="16"/>
          <w:szCs w:val="16"/>
        </w:rPr>
        <w:t xml:space="preserve">  </w:t>
      </w:r>
      <w:r w:rsidRPr="00387113">
        <w:rPr>
          <w:rFonts w:ascii="Calibri" w:hAnsi="Calibri"/>
          <w:i/>
          <w:sz w:val="16"/>
          <w:szCs w:val="16"/>
        </w:rPr>
        <w:t xml:space="preserve"> </w:t>
      </w:r>
      <w:r w:rsidRPr="00387113">
        <w:rPr>
          <w:rFonts w:ascii="Calibri" w:hAnsi="Calibri"/>
          <w:sz w:val="18"/>
          <w:szCs w:val="18"/>
        </w:rPr>
        <w:t xml:space="preserve">&lt; </w:t>
      </w:r>
      <w:hyperlink r:id="rId51" w:history="1">
        <w:r w:rsidRPr="00387113">
          <w:rPr>
            <w:rStyle w:val="Hyperlink"/>
            <w:rFonts w:ascii="Calibri" w:hAnsi="Calibri"/>
            <w:sz w:val="16"/>
            <w:szCs w:val="16"/>
          </w:rPr>
          <w:t>178_Jan_1.H</w:t>
        </w:r>
        <w:r w:rsidRPr="00D60E8A">
          <w:rPr>
            <w:rStyle w:val="Hyperlink"/>
            <w:rFonts w:ascii="Calibri" w:hAnsi="Calibri"/>
            <w:b/>
            <w:sz w:val="16"/>
            <w:szCs w:val="16"/>
          </w:rPr>
          <w:t>_2023</w:t>
        </w:r>
      </w:hyperlink>
      <w:r w:rsidRPr="00387113">
        <w:rPr>
          <w:rFonts w:ascii="Calibri" w:hAnsi="Calibri"/>
          <w:sz w:val="16"/>
          <w:szCs w:val="16"/>
        </w:rPr>
        <w:t xml:space="preserve"> &lt; </w:t>
      </w:r>
      <w:hyperlink r:id="rId52" w:history="1">
        <w:r w:rsidRPr="00387113">
          <w:rPr>
            <w:rStyle w:val="Hyperlink"/>
            <w:rFonts w:ascii="Calibri" w:hAnsi="Calibri"/>
            <w:sz w:val="16"/>
            <w:szCs w:val="16"/>
          </w:rPr>
          <w:t>179_Jan_2.H</w:t>
        </w:r>
      </w:hyperlink>
      <w:r w:rsidRPr="00387113">
        <w:rPr>
          <w:rFonts w:ascii="Calibri" w:hAnsi="Calibri"/>
          <w:sz w:val="16"/>
          <w:szCs w:val="16"/>
        </w:rPr>
        <w:t xml:space="preserve">  &lt; </w:t>
      </w:r>
      <w:hyperlink r:id="rId53" w:history="1">
        <w:r w:rsidRPr="00387113">
          <w:rPr>
            <w:rStyle w:val="Hyperlink"/>
            <w:rFonts w:ascii="Calibri" w:hAnsi="Calibri"/>
            <w:sz w:val="16"/>
            <w:szCs w:val="16"/>
          </w:rPr>
          <w:t>180_Feb_1.H</w:t>
        </w:r>
      </w:hyperlink>
      <w:r w:rsidRPr="00387113">
        <w:rPr>
          <w:rFonts w:ascii="Calibri" w:hAnsi="Calibri"/>
          <w:b/>
          <w:sz w:val="16"/>
          <w:szCs w:val="16"/>
        </w:rPr>
        <w:t xml:space="preserve">  &lt; </w:t>
      </w:r>
      <w:hyperlink r:id="rId54" w:history="1">
        <w:r w:rsidRPr="00387113">
          <w:rPr>
            <w:rStyle w:val="Hyperlink"/>
            <w:rFonts w:ascii="Calibri" w:hAnsi="Calibri"/>
            <w:sz w:val="16"/>
            <w:szCs w:val="16"/>
          </w:rPr>
          <w:t>181_Feb_2.H</w:t>
        </w:r>
        <w:r w:rsidRPr="00387113">
          <w:rPr>
            <w:rStyle w:val="Hyperlink"/>
            <w:rFonts w:ascii="Calibri" w:hAnsi="Calibri"/>
            <w:b/>
            <w:sz w:val="16"/>
            <w:szCs w:val="16"/>
          </w:rPr>
          <w:t xml:space="preserve"> </w:t>
        </w:r>
      </w:hyperlink>
      <w:r w:rsidRPr="00387113">
        <w:rPr>
          <w:rFonts w:ascii="Calibri" w:hAnsi="Calibri"/>
          <w:b/>
          <w:sz w:val="16"/>
          <w:szCs w:val="16"/>
        </w:rPr>
        <w:t xml:space="preserve"> &lt; </w:t>
      </w:r>
      <w:hyperlink r:id="rId55" w:history="1">
        <w:r w:rsidRPr="00387113">
          <w:rPr>
            <w:rStyle w:val="Hyperlink"/>
            <w:rFonts w:ascii="Calibri" w:hAnsi="Calibri"/>
            <w:sz w:val="16"/>
            <w:szCs w:val="16"/>
          </w:rPr>
          <w:t>182_März_1.H</w:t>
        </w:r>
        <w:r w:rsidRPr="00387113">
          <w:rPr>
            <w:rStyle w:val="Hyperlink"/>
            <w:rFonts w:ascii="Calibri" w:hAnsi="Calibri"/>
            <w:b/>
            <w:sz w:val="16"/>
            <w:szCs w:val="16"/>
          </w:rPr>
          <w:t xml:space="preserve"> </w:t>
        </w:r>
      </w:hyperlink>
      <w:r w:rsidRPr="00387113">
        <w:rPr>
          <w:rFonts w:ascii="Calibri" w:hAnsi="Calibri"/>
          <w:b/>
          <w:sz w:val="16"/>
          <w:szCs w:val="16"/>
        </w:rPr>
        <w:t xml:space="preserve"> &lt; </w:t>
      </w:r>
      <w:hyperlink r:id="rId56" w:history="1">
        <w:r w:rsidRPr="00387113">
          <w:rPr>
            <w:rStyle w:val="Hyperlink"/>
            <w:rFonts w:ascii="Calibri" w:hAnsi="Calibri"/>
            <w:sz w:val="16"/>
            <w:szCs w:val="16"/>
          </w:rPr>
          <w:t>183_März_2.H</w:t>
        </w:r>
      </w:hyperlink>
      <w:r w:rsidRPr="00387113">
        <w:rPr>
          <w:rFonts w:ascii="Calibri" w:hAnsi="Calibri"/>
          <w:b/>
          <w:sz w:val="16"/>
          <w:szCs w:val="16"/>
        </w:rPr>
        <w:t xml:space="preserve"> &lt;</w:t>
      </w:r>
      <w:hyperlink r:id="rId57" w:history="1">
        <w:r w:rsidRPr="00387113">
          <w:rPr>
            <w:rStyle w:val="Hyperlink"/>
            <w:rFonts w:ascii="Calibri" w:hAnsi="Calibri"/>
            <w:sz w:val="16"/>
            <w:szCs w:val="16"/>
          </w:rPr>
          <w:t xml:space="preserve"> 184_April_1.H</w:t>
        </w:r>
      </w:hyperlink>
      <w:r w:rsidRPr="00387113">
        <w:rPr>
          <w:rFonts w:ascii="Calibri" w:hAnsi="Calibri"/>
          <w:b/>
          <w:sz w:val="16"/>
          <w:szCs w:val="16"/>
        </w:rPr>
        <w:t xml:space="preserve"> &lt; </w:t>
      </w:r>
    </w:p>
    <w:p w:rsidR="00D60E8A" w:rsidRDefault="00D60E8A" w:rsidP="00D60E8A">
      <w:pPr>
        <w:shd w:val="clear" w:color="auto" w:fill="FFFFFF"/>
        <w:ind w:left="-709" w:right="-567"/>
        <w:rPr>
          <w:rFonts w:ascii="Calibri" w:hAnsi="Calibri"/>
          <w:sz w:val="16"/>
          <w:szCs w:val="16"/>
        </w:rPr>
      </w:pPr>
      <w:r>
        <w:rPr>
          <w:rFonts w:ascii="Calibri" w:hAnsi="Calibri"/>
          <w:b/>
          <w:sz w:val="16"/>
          <w:szCs w:val="16"/>
        </w:rPr>
        <w:t xml:space="preserve">&lt;  </w:t>
      </w:r>
      <w:hyperlink r:id="rId58" w:history="1">
        <w:r w:rsidRPr="00387113">
          <w:rPr>
            <w:rStyle w:val="Hyperlink"/>
            <w:rFonts w:ascii="Calibri" w:hAnsi="Calibri"/>
            <w:i/>
            <w:sz w:val="16"/>
            <w:szCs w:val="16"/>
            <w:shd w:val="clear" w:color="auto" w:fill="FFFFFF"/>
          </w:rPr>
          <w:t>186 Mai 1.H</w:t>
        </w:r>
      </w:hyperlink>
      <w:r w:rsidRPr="00387113">
        <w:rPr>
          <w:rFonts w:ascii="Calibri" w:hAnsi="Calibri"/>
          <w:b/>
          <w:i/>
          <w:sz w:val="16"/>
          <w:szCs w:val="16"/>
        </w:rPr>
        <w:t xml:space="preserve"> </w:t>
      </w:r>
      <w:r w:rsidRPr="00387113">
        <w:rPr>
          <w:rFonts w:ascii="Calibri" w:hAnsi="Calibri"/>
          <w:b/>
          <w:sz w:val="16"/>
          <w:szCs w:val="16"/>
        </w:rPr>
        <w:t xml:space="preserve">  &lt; </w:t>
      </w:r>
      <w:r w:rsidRPr="00387113">
        <w:rPr>
          <w:rFonts w:ascii="Calibri" w:hAnsi="Calibri"/>
          <w:sz w:val="18"/>
          <w:szCs w:val="18"/>
        </w:rPr>
        <w:t xml:space="preserve"> </w:t>
      </w:r>
      <w:hyperlink r:id="rId59" w:history="1">
        <w:r w:rsidRPr="00387113">
          <w:rPr>
            <w:rStyle w:val="Hyperlink"/>
            <w:rFonts w:ascii="Calibri" w:hAnsi="Calibri"/>
            <w:sz w:val="16"/>
            <w:szCs w:val="16"/>
          </w:rPr>
          <w:t>187 Mai_2.H_2023</w:t>
        </w:r>
      </w:hyperlink>
      <w:r w:rsidRPr="00387113">
        <w:rPr>
          <w:rFonts w:ascii="Calibri" w:hAnsi="Calibri"/>
          <w:sz w:val="16"/>
          <w:szCs w:val="16"/>
        </w:rPr>
        <w:t xml:space="preserve">  &lt;  </w:t>
      </w:r>
      <w:hyperlink r:id="rId60" w:history="1">
        <w:r w:rsidRPr="00387113">
          <w:rPr>
            <w:rStyle w:val="Hyperlink"/>
            <w:rFonts w:ascii="Calibri" w:hAnsi="Calibri"/>
            <w:sz w:val="16"/>
            <w:szCs w:val="16"/>
          </w:rPr>
          <w:t xml:space="preserve">188 Juni_1.H._2023 </w:t>
        </w:r>
      </w:hyperlink>
      <w:r w:rsidRPr="00387113">
        <w:rPr>
          <w:rFonts w:ascii="Calibri" w:hAnsi="Calibri"/>
          <w:b/>
          <w:sz w:val="16"/>
          <w:szCs w:val="16"/>
        </w:rPr>
        <w:t xml:space="preserve"> &lt; </w:t>
      </w:r>
      <w:hyperlink r:id="rId61" w:history="1">
        <w:r w:rsidRPr="00387113">
          <w:rPr>
            <w:rStyle w:val="Hyperlink"/>
            <w:rFonts w:ascii="Calibri" w:hAnsi="Calibri"/>
            <w:sz w:val="16"/>
            <w:szCs w:val="16"/>
          </w:rPr>
          <w:t>189_Juni 2.H</w:t>
        </w:r>
      </w:hyperlink>
      <w:r w:rsidRPr="00387113">
        <w:rPr>
          <w:rFonts w:ascii="Calibri" w:hAnsi="Calibri"/>
          <w:b/>
          <w:sz w:val="16"/>
          <w:szCs w:val="16"/>
        </w:rPr>
        <w:t xml:space="preserve"> &lt; </w:t>
      </w:r>
      <w:hyperlink r:id="rId62" w:history="1">
        <w:r w:rsidRPr="00387113">
          <w:rPr>
            <w:rStyle w:val="Hyperlink"/>
            <w:rFonts w:ascii="Calibri" w:hAnsi="Calibri"/>
            <w:sz w:val="16"/>
            <w:szCs w:val="16"/>
          </w:rPr>
          <w:t>190_Juli_1.H</w:t>
        </w:r>
      </w:hyperlink>
      <w:r w:rsidRPr="00387113">
        <w:rPr>
          <w:rFonts w:ascii="Calibri" w:hAnsi="Calibri"/>
          <w:b/>
          <w:sz w:val="16"/>
          <w:szCs w:val="16"/>
        </w:rPr>
        <w:t xml:space="preserve">  &lt;</w:t>
      </w:r>
      <w:r w:rsidRPr="00387113">
        <w:rPr>
          <w:rFonts w:ascii="Calibri" w:hAnsi="Calibri"/>
          <w:sz w:val="18"/>
          <w:szCs w:val="18"/>
        </w:rPr>
        <w:t xml:space="preserve"> </w:t>
      </w:r>
      <w:hyperlink r:id="rId63" w:history="1">
        <w:r w:rsidRPr="00387113">
          <w:rPr>
            <w:rStyle w:val="Hyperlink"/>
            <w:rFonts w:ascii="Calibri" w:hAnsi="Calibri"/>
            <w:sz w:val="16"/>
            <w:szCs w:val="16"/>
          </w:rPr>
          <w:t>191_Juli_2.H</w:t>
        </w:r>
      </w:hyperlink>
      <w:r w:rsidRPr="00387113">
        <w:rPr>
          <w:rFonts w:ascii="Calibri" w:hAnsi="Calibri"/>
          <w:sz w:val="16"/>
          <w:szCs w:val="16"/>
        </w:rPr>
        <w:t xml:space="preserve">  &lt;  </w:t>
      </w:r>
      <w:hyperlink r:id="rId64" w:history="1">
        <w:r w:rsidRPr="00387113">
          <w:rPr>
            <w:rStyle w:val="Hyperlink"/>
            <w:rFonts w:ascii="Calibri" w:hAnsi="Calibri"/>
            <w:sz w:val="16"/>
            <w:szCs w:val="16"/>
          </w:rPr>
          <w:t>192_Aug_1.H</w:t>
        </w:r>
      </w:hyperlink>
      <w:r w:rsidRPr="00387113">
        <w:rPr>
          <w:rFonts w:ascii="Calibri" w:hAnsi="Calibri"/>
          <w:b/>
          <w:sz w:val="16"/>
          <w:szCs w:val="16"/>
        </w:rPr>
        <w:t xml:space="preserve">   &lt; </w:t>
      </w:r>
      <w:hyperlink r:id="rId65" w:history="1">
        <w:r w:rsidRPr="00387113">
          <w:rPr>
            <w:rStyle w:val="Hyperlink"/>
            <w:rFonts w:ascii="Calibri" w:hAnsi="Calibri"/>
            <w:sz w:val="16"/>
            <w:szCs w:val="16"/>
          </w:rPr>
          <w:t>193_Aug_2.H</w:t>
        </w:r>
      </w:hyperlink>
      <w:r w:rsidRPr="00387113">
        <w:rPr>
          <w:rFonts w:ascii="Calibri" w:hAnsi="Calibri"/>
          <w:sz w:val="18"/>
          <w:szCs w:val="18"/>
        </w:rPr>
        <w:t xml:space="preserve"> </w:t>
      </w:r>
      <w:r w:rsidRPr="00387113">
        <w:rPr>
          <w:rFonts w:ascii="Calibri" w:hAnsi="Calibri"/>
          <w:b/>
          <w:sz w:val="16"/>
          <w:szCs w:val="16"/>
        </w:rPr>
        <w:t xml:space="preserve"> </w:t>
      </w:r>
      <w:r w:rsidRPr="00387113">
        <w:rPr>
          <w:rFonts w:ascii="Calibri" w:hAnsi="Calibri"/>
          <w:sz w:val="18"/>
          <w:szCs w:val="18"/>
        </w:rPr>
        <w:t xml:space="preserve">&lt; </w:t>
      </w:r>
      <w:hyperlink r:id="rId66" w:history="1">
        <w:r w:rsidRPr="00387113">
          <w:rPr>
            <w:rStyle w:val="Hyperlink"/>
            <w:rFonts w:ascii="Calibri" w:hAnsi="Calibri"/>
            <w:sz w:val="16"/>
            <w:szCs w:val="16"/>
          </w:rPr>
          <w:t>194_Sept_1.H</w:t>
        </w:r>
      </w:hyperlink>
      <w:r w:rsidRPr="00387113">
        <w:rPr>
          <w:rFonts w:ascii="Calibri" w:hAnsi="Calibri"/>
          <w:b/>
          <w:sz w:val="18"/>
          <w:szCs w:val="18"/>
        </w:rPr>
        <w:t xml:space="preserve"> </w:t>
      </w:r>
      <w:r w:rsidRPr="00387113">
        <w:rPr>
          <w:rFonts w:ascii="Calibri" w:hAnsi="Calibri"/>
          <w:b/>
          <w:sz w:val="16"/>
          <w:szCs w:val="16"/>
        </w:rPr>
        <w:t xml:space="preserve">&lt; </w:t>
      </w:r>
      <w:r>
        <w:rPr>
          <w:rFonts w:ascii="Calibri" w:hAnsi="Calibri"/>
          <w:b/>
          <w:sz w:val="16"/>
          <w:szCs w:val="16"/>
        </w:rPr>
        <w:t xml:space="preserve"> </w:t>
      </w:r>
      <w:hyperlink r:id="rId67" w:history="1">
        <w:r w:rsidRPr="00387113">
          <w:rPr>
            <w:rStyle w:val="Hyperlink"/>
            <w:rFonts w:ascii="Calibri" w:hAnsi="Calibri"/>
            <w:b/>
            <w:sz w:val="16"/>
            <w:szCs w:val="16"/>
          </w:rPr>
          <w:t>195_Sept_2.H</w:t>
        </w:r>
      </w:hyperlink>
      <w:r w:rsidRPr="00387113">
        <w:rPr>
          <w:rFonts w:ascii="Calibri" w:hAnsi="Calibri"/>
          <w:b/>
          <w:sz w:val="16"/>
          <w:szCs w:val="16"/>
        </w:rPr>
        <w:t xml:space="preserve"> &lt;</w:t>
      </w:r>
      <w:r w:rsidRPr="00387113">
        <w:rPr>
          <w:rFonts w:ascii="Calibri" w:hAnsi="Calibri"/>
          <w:sz w:val="16"/>
          <w:szCs w:val="16"/>
        </w:rPr>
        <w:t xml:space="preserve"> </w:t>
      </w:r>
      <w:hyperlink r:id="rId68" w:history="1">
        <w:r w:rsidRPr="00387113">
          <w:rPr>
            <w:rStyle w:val="Hyperlink"/>
            <w:rFonts w:ascii="Calibri" w:hAnsi="Calibri"/>
            <w:i/>
            <w:sz w:val="16"/>
            <w:szCs w:val="16"/>
            <w:shd w:val="clear" w:color="auto" w:fill="FFFFFF"/>
          </w:rPr>
          <w:t>T 196_Oktober_1.H</w:t>
        </w:r>
      </w:hyperlink>
      <w:r w:rsidRPr="00387113">
        <w:rPr>
          <w:rFonts w:ascii="Calibri" w:hAnsi="Calibri"/>
          <w:sz w:val="16"/>
          <w:szCs w:val="16"/>
          <w:shd w:val="clear" w:color="auto" w:fill="FFFFFF"/>
        </w:rPr>
        <w:t xml:space="preserve"> &lt;</w:t>
      </w:r>
      <w:r w:rsidRPr="00387113">
        <w:rPr>
          <w:rFonts w:ascii="Calibri" w:hAnsi="Calibri"/>
          <w:sz w:val="18"/>
          <w:szCs w:val="18"/>
          <w:shd w:val="clear" w:color="auto" w:fill="FFFFFF"/>
        </w:rPr>
        <w:t xml:space="preserve">  </w:t>
      </w:r>
      <w:r w:rsidRPr="00387113">
        <w:rPr>
          <w:rFonts w:ascii="Calibri" w:hAnsi="Calibri"/>
          <w:b/>
          <w:sz w:val="18"/>
          <w:szCs w:val="18"/>
        </w:rPr>
        <w:t xml:space="preserve"> &lt; </w:t>
      </w:r>
      <w:r w:rsidRPr="00387113">
        <w:rPr>
          <w:rFonts w:ascii="Calibri" w:hAnsi="Calibri"/>
          <w:b/>
          <w:sz w:val="16"/>
          <w:szCs w:val="16"/>
        </w:rPr>
        <w:t xml:space="preserve">&lt; </w:t>
      </w:r>
      <w:hyperlink r:id="rId69" w:history="1">
        <w:r w:rsidRPr="00234028">
          <w:rPr>
            <w:rStyle w:val="Hyperlink"/>
            <w:rFonts w:ascii="Calibri" w:hAnsi="Calibri"/>
            <w:sz w:val="16"/>
            <w:szCs w:val="16"/>
          </w:rPr>
          <w:t>197_Okt_2.H</w:t>
        </w:r>
      </w:hyperlink>
      <w:r w:rsidRPr="00234028">
        <w:rPr>
          <w:rFonts w:ascii="Calibri" w:hAnsi="Calibri"/>
          <w:sz w:val="16"/>
          <w:szCs w:val="16"/>
        </w:rPr>
        <w:t xml:space="preserve"> </w:t>
      </w:r>
      <w:r>
        <w:rPr>
          <w:rFonts w:ascii="Calibri" w:hAnsi="Calibri"/>
          <w:sz w:val="16"/>
          <w:szCs w:val="16"/>
        </w:rPr>
        <w:t xml:space="preserve">2023  </w:t>
      </w:r>
      <w:r w:rsidRPr="00234028">
        <w:rPr>
          <w:rFonts w:ascii="Calibri" w:hAnsi="Calibri"/>
          <w:sz w:val="16"/>
          <w:szCs w:val="16"/>
        </w:rPr>
        <w:t xml:space="preserve">&lt; </w:t>
      </w:r>
      <w:hyperlink r:id="rId70" w:history="1">
        <w:r w:rsidRPr="00234028">
          <w:rPr>
            <w:rStyle w:val="Hyperlink"/>
            <w:rFonts w:ascii="Calibri" w:hAnsi="Calibri"/>
            <w:sz w:val="16"/>
            <w:szCs w:val="16"/>
          </w:rPr>
          <w:t>198_Nov_1.H</w:t>
        </w:r>
      </w:hyperlink>
      <w:r>
        <w:rPr>
          <w:rFonts w:ascii="Calibri" w:hAnsi="Calibri"/>
          <w:sz w:val="16"/>
          <w:szCs w:val="16"/>
        </w:rPr>
        <w:t xml:space="preserve">  &lt; </w:t>
      </w:r>
      <w:hyperlink r:id="rId71" w:history="1">
        <w:r w:rsidRPr="00234028">
          <w:rPr>
            <w:rStyle w:val="Hyperlink"/>
            <w:rFonts w:ascii="Calibri" w:hAnsi="Calibri"/>
            <w:sz w:val="16"/>
            <w:szCs w:val="16"/>
          </w:rPr>
          <w:t>199_Nov_2.H</w:t>
        </w:r>
      </w:hyperlink>
      <w:r w:rsidRPr="00234028">
        <w:rPr>
          <w:rFonts w:ascii="Calibri" w:hAnsi="Calibri"/>
          <w:sz w:val="16"/>
          <w:szCs w:val="16"/>
        </w:rPr>
        <w:t xml:space="preserve"> </w:t>
      </w:r>
      <w:r>
        <w:rPr>
          <w:rFonts w:ascii="Calibri" w:hAnsi="Calibri"/>
          <w:b/>
          <w:sz w:val="16"/>
          <w:szCs w:val="16"/>
        </w:rPr>
        <w:t xml:space="preserve">&lt; </w:t>
      </w:r>
      <w:hyperlink r:id="rId72" w:history="1">
        <w:r w:rsidRPr="002A6AC3">
          <w:rPr>
            <w:rStyle w:val="Hyperlink"/>
            <w:rFonts w:ascii="Calibri" w:hAnsi="Calibri"/>
            <w:sz w:val="16"/>
            <w:szCs w:val="16"/>
          </w:rPr>
          <w:t>200_Dez_1.H</w:t>
        </w:r>
      </w:hyperlink>
      <w:r w:rsidRPr="002A6AC3">
        <w:rPr>
          <w:rFonts w:ascii="Calibri" w:hAnsi="Calibri"/>
          <w:sz w:val="16"/>
          <w:szCs w:val="16"/>
        </w:rPr>
        <w:t xml:space="preserve"> &lt;  </w:t>
      </w:r>
      <w:hyperlink r:id="rId73" w:history="1">
        <w:r w:rsidRPr="002A6AC3">
          <w:rPr>
            <w:rStyle w:val="Hyperlink"/>
            <w:rFonts w:ascii="Calibri" w:hAnsi="Calibri"/>
            <w:sz w:val="16"/>
            <w:szCs w:val="16"/>
          </w:rPr>
          <w:t>201_Dez_2.H</w:t>
        </w:r>
      </w:hyperlink>
      <w:r w:rsidRPr="002A6AC3">
        <w:rPr>
          <w:rFonts w:ascii="Calibri" w:hAnsi="Calibri"/>
          <w:sz w:val="16"/>
          <w:szCs w:val="16"/>
        </w:rPr>
        <w:t xml:space="preserve"> &lt;  </w:t>
      </w:r>
    </w:p>
    <w:p w:rsidR="00A77833" w:rsidRDefault="00D60E8A" w:rsidP="00D60E8A">
      <w:pPr>
        <w:shd w:val="clear" w:color="auto" w:fill="FFFFFF"/>
        <w:ind w:left="-709" w:right="-425"/>
        <w:rPr>
          <w:rFonts w:ascii="Calibri" w:hAnsi="Calibri"/>
          <w:sz w:val="16"/>
          <w:szCs w:val="16"/>
        </w:rPr>
      </w:pPr>
      <w:r w:rsidRPr="00D60E8A">
        <w:rPr>
          <w:rFonts w:ascii="Calibri" w:hAnsi="Calibri"/>
          <w:b/>
          <w:sz w:val="16"/>
          <w:szCs w:val="16"/>
        </w:rPr>
        <w:t xml:space="preserve">&lt;   </w:t>
      </w:r>
      <w:hyperlink r:id="rId74" w:history="1">
        <w:r w:rsidRPr="00D60E8A">
          <w:rPr>
            <w:rStyle w:val="Hyperlink"/>
            <w:rFonts w:ascii="Calibri" w:hAnsi="Calibri"/>
            <w:b/>
            <w:sz w:val="16"/>
            <w:szCs w:val="16"/>
          </w:rPr>
          <w:t>202_Jan_1.H_</w:t>
        </w:r>
        <w:r w:rsidRPr="002B6FFB">
          <w:rPr>
            <w:rStyle w:val="Hyperlink"/>
            <w:rFonts w:ascii="Calibri" w:hAnsi="Calibri"/>
            <w:b/>
            <w:color w:val="000000" w:themeColor="text1"/>
            <w:sz w:val="16"/>
            <w:szCs w:val="16"/>
          </w:rPr>
          <w:t>2024</w:t>
        </w:r>
        <w:r w:rsidRPr="00D60E8A">
          <w:rPr>
            <w:rStyle w:val="Hyperlink"/>
            <w:rFonts w:ascii="Calibri" w:hAnsi="Calibri"/>
            <w:b/>
            <w:sz w:val="16"/>
            <w:szCs w:val="16"/>
          </w:rPr>
          <w:t xml:space="preserve"> </w:t>
        </w:r>
      </w:hyperlink>
      <w:r w:rsidRPr="00D60E8A">
        <w:rPr>
          <w:rFonts w:ascii="Calibri" w:hAnsi="Calibri"/>
          <w:b/>
          <w:sz w:val="16"/>
          <w:szCs w:val="16"/>
        </w:rPr>
        <w:t xml:space="preserve"> &lt;  </w:t>
      </w:r>
      <w:hyperlink r:id="rId75" w:history="1">
        <w:r w:rsidRPr="00D60E8A">
          <w:rPr>
            <w:rStyle w:val="Hyperlink"/>
            <w:rFonts w:ascii="Calibri" w:hAnsi="Calibri"/>
            <w:i/>
            <w:sz w:val="16"/>
            <w:szCs w:val="16"/>
          </w:rPr>
          <w:t>203_Jan_2.H</w:t>
        </w:r>
      </w:hyperlink>
      <w:r w:rsidRPr="00D60E8A">
        <w:rPr>
          <w:rFonts w:ascii="Calibri" w:hAnsi="Calibri"/>
          <w:i/>
          <w:sz w:val="16"/>
          <w:szCs w:val="16"/>
        </w:rPr>
        <w:t>_</w:t>
      </w:r>
      <w:r w:rsidRPr="00D60E8A">
        <w:rPr>
          <w:rFonts w:ascii="Calibri" w:hAnsi="Calibri"/>
          <w:b/>
          <w:sz w:val="16"/>
          <w:szCs w:val="16"/>
        </w:rPr>
        <w:t xml:space="preserve">&lt; </w:t>
      </w:r>
      <w:hyperlink r:id="rId76" w:history="1">
        <w:r w:rsidRPr="00D60E8A">
          <w:rPr>
            <w:rStyle w:val="Hyperlink"/>
            <w:rFonts w:ascii="Calibri" w:hAnsi="Calibri"/>
            <w:b/>
            <w:i/>
            <w:sz w:val="16"/>
            <w:szCs w:val="16"/>
          </w:rPr>
          <w:t>204_Feb_1.H</w:t>
        </w:r>
        <w:r w:rsidRPr="00D60E8A">
          <w:rPr>
            <w:rStyle w:val="Hyperlink"/>
            <w:rFonts w:ascii="Calibri" w:hAnsi="Calibri"/>
            <w:b/>
            <w:sz w:val="16"/>
            <w:szCs w:val="16"/>
          </w:rPr>
          <w:t xml:space="preserve">  </w:t>
        </w:r>
      </w:hyperlink>
      <w:r w:rsidRPr="00D60E8A">
        <w:rPr>
          <w:rFonts w:ascii="Calibri" w:hAnsi="Calibri"/>
          <w:b/>
          <w:sz w:val="16"/>
          <w:szCs w:val="16"/>
        </w:rPr>
        <w:t xml:space="preserve">  &lt;  </w:t>
      </w:r>
      <w:hyperlink r:id="rId77" w:history="1">
        <w:r w:rsidRPr="00D60E8A">
          <w:rPr>
            <w:rStyle w:val="Hyperlink"/>
            <w:rFonts w:ascii="Calibri" w:hAnsi="Calibri"/>
            <w:b/>
            <w:sz w:val="16"/>
            <w:szCs w:val="16"/>
          </w:rPr>
          <w:t xml:space="preserve">205 Feb_2.H  </w:t>
        </w:r>
      </w:hyperlink>
      <w:r w:rsidRPr="00D60E8A">
        <w:rPr>
          <w:rFonts w:ascii="Calibri" w:hAnsi="Calibri"/>
          <w:b/>
          <w:sz w:val="16"/>
          <w:szCs w:val="16"/>
        </w:rPr>
        <w:t xml:space="preserve">&lt; </w:t>
      </w:r>
      <w:r w:rsidRPr="00D60E8A">
        <w:rPr>
          <w:rFonts w:ascii="Calibri" w:hAnsi="Calibri"/>
          <w:sz w:val="16"/>
          <w:szCs w:val="16"/>
        </w:rPr>
        <w:t xml:space="preserve">&lt; </w:t>
      </w:r>
      <w:hyperlink r:id="rId78" w:history="1">
        <w:r w:rsidRPr="00D60E8A">
          <w:rPr>
            <w:rStyle w:val="Hyperlink"/>
            <w:rFonts w:ascii="Calibri" w:hAnsi="Calibri"/>
            <w:sz w:val="16"/>
            <w:szCs w:val="16"/>
          </w:rPr>
          <w:t>206_März 1.H_</w:t>
        </w:r>
        <w:r w:rsidRPr="00D60E8A">
          <w:rPr>
            <w:rStyle w:val="Hyperlink"/>
            <w:rFonts w:ascii="Calibri" w:hAnsi="Calibri"/>
            <w:sz w:val="14"/>
            <w:szCs w:val="14"/>
          </w:rPr>
          <w:t>als WORD</w:t>
        </w:r>
      </w:hyperlink>
      <w:r w:rsidRPr="00D60E8A">
        <w:rPr>
          <w:rFonts w:ascii="Calibri" w:hAnsi="Calibri"/>
          <w:sz w:val="16"/>
          <w:szCs w:val="16"/>
        </w:rPr>
        <w:t xml:space="preserve"> &lt;  </w:t>
      </w:r>
      <w:hyperlink r:id="rId79" w:history="1">
        <w:r w:rsidRPr="00D60E8A">
          <w:rPr>
            <w:rStyle w:val="Hyperlink"/>
            <w:rFonts w:ascii="Calibri" w:hAnsi="Calibri"/>
            <w:sz w:val="16"/>
            <w:szCs w:val="16"/>
          </w:rPr>
          <w:t>207_März_2.H_</w:t>
        </w:r>
        <w:r w:rsidRPr="00D60E8A">
          <w:rPr>
            <w:rStyle w:val="Hyperlink"/>
            <w:rFonts w:ascii="Calibri" w:hAnsi="Calibri"/>
            <w:sz w:val="14"/>
            <w:szCs w:val="14"/>
          </w:rPr>
          <w:t>als WORD</w:t>
        </w:r>
      </w:hyperlink>
      <w:r w:rsidRPr="00D60E8A">
        <w:rPr>
          <w:rFonts w:ascii="Calibri" w:hAnsi="Calibri"/>
          <w:sz w:val="16"/>
          <w:szCs w:val="16"/>
        </w:rPr>
        <w:t xml:space="preserve"> &lt;   </w:t>
      </w:r>
      <w:hyperlink r:id="rId80" w:history="1">
        <w:r w:rsidRPr="00D60E8A">
          <w:rPr>
            <w:rStyle w:val="Hyperlink"/>
            <w:rFonts w:ascii="Calibri" w:hAnsi="Calibri"/>
            <w:sz w:val="16"/>
            <w:szCs w:val="16"/>
          </w:rPr>
          <w:t>208_April_1.H</w:t>
        </w:r>
      </w:hyperlink>
      <w:r w:rsidRPr="00D60E8A">
        <w:rPr>
          <w:rFonts w:ascii="Calibri" w:hAnsi="Calibri"/>
          <w:sz w:val="16"/>
          <w:szCs w:val="16"/>
        </w:rPr>
        <w:t xml:space="preserve"> </w:t>
      </w:r>
      <w:r>
        <w:rPr>
          <w:rFonts w:ascii="Calibri" w:hAnsi="Calibri"/>
          <w:sz w:val="16"/>
          <w:szCs w:val="16"/>
        </w:rPr>
        <w:t xml:space="preserve"> </w:t>
      </w:r>
      <w:proofErr w:type="spellStart"/>
      <w:r w:rsidRPr="00D60E8A">
        <w:rPr>
          <w:rFonts w:ascii="Calibri" w:hAnsi="Calibri"/>
          <w:sz w:val="16"/>
          <w:szCs w:val="16"/>
        </w:rPr>
        <w:t>WORDfile</w:t>
      </w:r>
      <w:proofErr w:type="spellEnd"/>
      <w:r w:rsidRPr="00D60E8A">
        <w:rPr>
          <w:rFonts w:ascii="Calibri" w:hAnsi="Calibri"/>
          <w:sz w:val="16"/>
          <w:szCs w:val="16"/>
        </w:rPr>
        <w:t xml:space="preserve"> &lt; </w:t>
      </w:r>
      <w:r>
        <w:rPr>
          <w:rFonts w:ascii="Calibri" w:hAnsi="Calibri"/>
          <w:sz w:val="16"/>
          <w:szCs w:val="16"/>
        </w:rPr>
        <w:t xml:space="preserve">  </w:t>
      </w:r>
    </w:p>
    <w:p w:rsidR="002B6FFB" w:rsidRDefault="00A77833" w:rsidP="002B6FFB">
      <w:pPr>
        <w:shd w:val="clear" w:color="auto" w:fill="FFFFFF"/>
        <w:ind w:left="-709" w:right="-567"/>
        <w:rPr>
          <w:rFonts w:ascii="Calibri" w:hAnsi="Calibri"/>
          <w:sz w:val="16"/>
          <w:szCs w:val="16"/>
        </w:rPr>
      </w:pPr>
      <w:r>
        <w:rPr>
          <w:rFonts w:ascii="Calibri" w:hAnsi="Calibri"/>
          <w:b/>
          <w:sz w:val="16"/>
          <w:szCs w:val="16"/>
        </w:rPr>
        <w:t xml:space="preserve">&lt;  </w:t>
      </w:r>
      <w:hyperlink r:id="rId81" w:history="1">
        <w:r w:rsidR="00D60E8A" w:rsidRPr="00D60E8A">
          <w:rPr>
            <w:rStyle w:val="Hyperlink"/>
            <w:rFonts w:ascii="Calibri" w:hAnsi="Calibri"/>
            <w:sz w:val="16"/>
            <w:szCs w:val="16"/>
          </w:rPr>
          <w:t xml:space="preserve">209_April_2.H </w:t>
        </w:r>
        <w:proofErr w:type="spellStart"/>
        <w:r w:rsidR="00D60E8A" w:rsidRPr="00D60E8A">
          <w:rPr>
            <w:rStyle w:val="Hyperlink"/>
            <w:rFonts w:ascii="Calibri" w:hAnsi="Calibri"/>
            <w:sz w:val="16"/>
            <w:szCs w:val="16"/>
          </w:rPr>
          <w:t>als_WORD</w:t>
        </w:r>
        <w:proofErr w:type="spellEnd"/>
      </w:hyperlink>
      <w:r w:rsidR="00D60E8A" w:rsidRPr="00D60E8A">
        <w:rPr>
          <w:rFonts w:ascii="Calibri" w:hAnsi="Calibri"/>
          <w:sz w:val="16"/>
          <w:szCs w:val="16"/>
        </w:rPr>
        <w:t xml:space="preserve"> &lt;  </w:t>
      </w:r>
      <w:hyperlink r:id="rId82" w:history="1">
        <w:r w:rsidR="00D60E8A" w:rsidRPr="00D60E8A">
          <w:rPr>
            <w:rStyle w:val="Hyperlink"/>
            <w:rFonts w:ascii="Calibri" w:hAnsi="Calibri"/>
            <w:sz w:val="16"/>
            <w:szCs w:val="16"/>
          </w:rPr>
          <w:t>210_Mai_1.H</w:t>
        </w:r>
      </w:hyperlink>
      <w:r w:rsidR="00D60E8A" w:rsidRPr="00D60E8A">
        <w:rPr>
          <w:rFonts w:ascii="Calibri" w:hAnsi="Calibri"/>
          <w:sz w:val="16"/>
          <w:szCs w:val="16"/>
        </w:rPr>
        <w:t xml:space="preserve"> &lt; </w:t>
      </w:r>
      <w:hyperlink r:id="rId83" w:history="1">
        <w:r w:rsidR="00D60E8A" w:rsidRPr="00D60E8A">
          <w:rPr>
            <w:rStyle w:val="Hyperlink"/>
            <w:rFonts w:ascii="Calibri" w:hAnsi="Calibri"/>
            <w:sz w:val="16"/>
            <w:szCs w:val="16"/>
          </w:rPr>
          <w:t xml:space="preserve">211_Mai_2.H </w:t>
        </w:r>
      </w:hyperlink>
      <w:r w:rsidR="00D60E8A" w:rsidRPr="00D60E8A">
        <w:rPr>
          <w:rFonts w:ascii="Calibri" w:hAnsi="Calibri"/>
          <w:sz w:val="16"/>
          <w:szCs w:val="16"/>
        </w:rPr>
        <w:t xml:space="preserve"> </w:t>
      </w:r>
      <w:r>
        <w:rPr>
          <w:rFonts w:ascii="Calibri" w:hAnsi="Calibri"/>
          <w:sz w:val="16"/>
          <w:szCs w:val="16"/>
        </w:rPr>
        <w:t xml:space="preserve">2024 </w:t>
      </w:r>
      <w:r w:rsidR="002B6FFB" w:rsidRPr="005842E1">
        <w:rPr>
          <w:rFonts w:ascii="Calibri" w:hAnsi="Calibri"/>
          <w:sz w:val="16"/>
          <w:szCs w:val="16"/>
        </w:rPr>
        <w:t xml:space="preserve"> &lt; </w:t>
      </w:r>
      <w:r w:rsidR="002B6FFB" w:rsidRPr="005842E1">
        <w:rPr>
          <w:rFonts w:ascii="Calibri" w:hAnsi="Calibri"/>
          <w:b/>
          <w:sz w:val="16"/>
          <w:szCs w:val="16"/>
        </w:rPr>
        <w:t xml:space="preserve"> </w:t>
      </w:r>
      <w:hyperlink r:id="rId84" w:history="1">
        <w:r w:rsidR="002B6FFB" w:rsidRPr="005842E1">
          <w:rPr>
            <w:rStyle w:val="Hyperlink"/>
            <w:rFonts w:ascii="Calibri" w:hAnsi="Calibri"/>
            <w:sz w:val="16"/>
            <w:szCs w:val="16"/>
            <w:highlight w:val="yellow"/>
          </w:rPr>
          <w:t>2</w:t>
        </w:r>
        <w:r w:rsidR="002B6FFB" w:rsidRPr="005842E1">
          <w:rPr>
            <w:rStyle w:val="Hyperlink"/>
            <w:rFonts w:ascii="Calibri" w:hAnsi="Calibri"/>
            <w:sz w:val="16"/>
            <w:szCs w:val="16"/>
          </w:rPr>
          <w:t>12_Juni_1.H</w:t>
        </w:r>
      </w:hyperlink>
      <w:r w:rsidR="002B6FFB" w:rsidRPr="005842E1">
        <w:rPr>
          <w:rFonts w:ascii="Calibri" w:hAnsi="Calibri"/>
          <w:sz w:val="16"/>
          <w:szCs w:val="16"/>
        </w:rPr>
        <w:t xml:space="preserve"> </w:t>
      </w:r>
      <w:r w:rsidR="002B6FFB">
        <w:rPr>
          <w:rFonts w:ascii="Calibri" w:hAnsi="Calibri"/>
          <w:sz w:val="16"/>
          <w:szCs w:val="16"/>
        </w:rPr>
        <w:t xml:space="preserve"> </w:t>
      </w:r>
      <w:r w:rsidR="002B6FFB" w:rsidRPr="005842E1">
        <w:rPr>
          <w:rFonts w:ascii="Calibri" w:hAnsi="Calibri"/>
          <w:sz w:val="16"/>
          <w:szCs w:val="16"/>
        </w:rPr>
        <w:t xml:space="preserve">&lt; </w:t>
      </w:r>
    </w:p>
    <w:p w:rsidR="002B6FFB" w:rsidRDefault="002B6FFB" w:rsidP="002B6FFB">
      <w:pPr>
        <w:shd w:val="clear" w:color="auto" w:fill="FFFFFF"/>
        <w:ind w:left="-709"/>
        <w:rPr>
          <w:rFonts w:ascii="Calibri" w:hAnsi="Calibri"/>
          <w:sz w:val="16"/>
          <w:szCs w:val="16"/>
        </w:rPr>
      </w:pPr>
      <w:r>
        <w:rPr>
          <w:rFonts w:ascii="Calibri" w:hAnsi="Calibri"/>
          <w:sz w:val="16"/>
          <w:szCs w:val="16"/>
        </w:rPr>
        <w:t xml:space="preserve">&lt; </w:t>
      </w:r>
      <w:hyperlink r:id="rId85" w:history="1">
        <w:r w:rsidRPr="005842E1">
          <w:rPr>
            <w:rStyle w:val="Hyperlink"/>
            <w:rFonts w:ascii="Calibri" w:hAnsi="Calibri"/>
            <w:sz w:val="16"/>
            <w:szCs w:val="16"/>
          </w:rPr>
          <w:t>213_Juni_2.H</w:t>
        </w:r>
      </w:hyperlink>
      <w:r w:rsidRPr="005842E1">
        <w:rPr>
          <w:rFonts w:ascii="Calibri" w:hAnsi="Calibri"/>
          <w:sz w:val="16"/>
          <w:szCs w:val="16"/>
        </w:rPr>
        <w:t xml:space="preserve">  &lt;  </w:t>
      </w:r>
      <w:hyperlink r:id="rId86" w:history="1">
        <w:r w:rsidRPr="005842E1">
          <w:rPr>
            <w:rStyle w:val="Hyperlink"/>
            <w:rFonts w:ascii="Calibri" w:hAnsi="Calibri"/>
            <w:sz w:val="16"/>
            <w:szCs w:val="16"/>
          </w:rPr>
          <w:t>214</w:t>
        </w:r>
        <w:r w:rsidRPr="005842E1">
          <w:rPr>
            <w:rStyle w:val="Hyperlink"/>
            <w:rFonts w:ascii="Calibri" w:hAnsi="Calibri"/>
            <w:sz w:val="16"/>
            <w:szCs w:val="16"/>
          </w:rPr>
          <w:softHyphen/>
          <w:t>_Juli_1.H.</w:t>
        </w:r>
      </w:hyperlink>
      <w:r w:rsidRPr="005842E1">
        <w:rPr>
          <w:rFonts w:ascii="Calibri" w:hAnsi="Calibri"/>
          <w:sz w:val="16"/>
          <w:szCs w:val="16"/>
        </w:rPr>
        <w:t xml:space="preserve"> &lt; </w:t>
      </w:r>
      <w:hyperlink r:id="rId87" w:history="1">
        <w:r w:rsidRPr="005842E1">
          <w:rPr>
            <w:rStyle w:val="Hyperlink"/>
            <w:rFonts w:ascii="Calibri" w:hAnsi="Calibri"/>
            <w:sz w:val="16"/>
            <w:szCs w:val="16"/>
          </w:rPr>
          <w:t>215_Juli_2.H</w:t>
        </w:r>
        <w:r w:rsidRPr="005842E1">
          <w:rPr>
            <w:rStyle w:val="Hyperlink"/>
            <w:rFonts w:ascii="Calibri" w:hAnsi="Calibri"/>
            <w:sz w:val="16"/>
            <w:szCs w:val="16"/>
            <w:highlight w:val="yellow"/>
          </w:rPr>
          <w:t>.</w:t>
        </w:r>
      </w:hyperlink>
      <w:r>
        <w:rPr>
          <w:rFonts w:ascii="Calibri" w:hAnsi="Calibri"/>
          <w:sz w:val="16"/>
          <w:szCs w:val="16"/>
        </w:rPr>
        <w:t xml:space="preserve"> </w:t>
      </w:r>
      <w:r w:rsidRPr="005842E1">
        <w:rPr>
          <w:rFonts w:ascii="Calibri" w:hAnsi="Calibri"/>
          <w:sz w:val="16"/>
          <w:szCs w:val="16"/>
        </w:rPr>
        <w:t xml:space="preserve">&lt;  </w:t>
      </w:r>
      <w:hyperlink r:id="rId88" w:history="1">
        <w:r>
          <w:rPr>
            <w:rStyle w:val="Hyperlink"/>
            <w:rFonts w:ascii="Calibri" w:hAnsi="Calibri"/>
            <w:sz w:val="16"/>
            <w:szCs w:val="16"/>
          </w:rPr>
          <w:t>216_Aug</w:t>
        </w:r>
        <w:r w:rsidRPr="005842E1">
          <w:rPr>
            <w:rStyle w:val="Hyperlink"/>
            <w:rFonts w:ascii="Calibri" w:hAnsi="Calibri"/>
            <w:sz w:val="16"/>
            <w:szCs w:val="16"/>
          </w:rPr>
          <w:t>_1.H</w:t>
        </w:r>
      </w:hyperlink>
      <w:r w:rsidRPr="005842E1">
        <w:rPr>
          <w:rFonts w:ascii="Calibri" w:hAnsi="Calibri"/>
          <w:b/>
          <w:sz w:val="16"/>
          <w:szCs w:val="16"/>
        </w:rPr>
        <w:t xml:space="preserve"> </w:t>
      </w:r>
      <w:r>
        <w:rPr>
          <w:rFonts w:ascii="Calibri" w:hAnsi="Calibri"/>
          <w:b/>
          <w:sz w:val="16"/>
          <w:szCs w:val="16"/>
        </w:rPr>
        <w:t xml:space="preserve"> </w:t>
      </w:r>
      <w:r w:rsidRPr="00315CE9">
        <w:rPr>
          <w:rFonts w:ascii="Calibri" w:hAnsi="Calibri"/>
          <w:sz w:val="16"/>
          <w:szCs w:val="16"/>
        </w:rPr>
        <w:t xml:space="preserve">&lt; </w:t>
      </w:r>
      <w:hyperlink r:id="rId89" w:history="1">
        <w:r w:rsidRPr="00315CE9">
          <w:rPr>
            <w:rStyle w:val="Hyperlink"/>
            <w:rFonts w:ascii="Calibri" w:hAnsi="Calibri"/>
            <w:sz w:val="16"/>
            <w:szCs w:val="16"/>
          </w:rPr>
          <w:t>217 Aug_2.H</w:t>
        </w:r>
      </w:hyperlink>
      <w:r>
        <w:rPr>
          <w:rFonts w:ascii="Calibri" w:hAnsi="Calibri"/>
          <w:sz w:val="16"/>
          <w:szCs w:val="16"/>
        </w:rPr>
        <w:t xml:space="preserve"> &lt; </w:t>
      </w:r>
      <w:hyperlink r:id="rId90" w:history="1">
        <w:r w:rsidRPr="00315CE9">
          <w:rPr>
            <w:rStyle w:val="Hyperlink"/>
            <w:rFonts w:ascii="Calibri" w:hAnsi="Calibri"/>
            <w:sz w:val="16"/>
            <w:szCs w:val="16"/>
          </w:rPr>
          <w:t>218_Sept_1.H</w:t>
        </w:r>
      </w:hyperlink>
      <w:r>
        <w:rPr>
          <w:rFonts w:ascii="Calibri" w:hAnsi="Calibri"/>
          <w:sz w:val="16"/>
          <w:szCs w:val="16"/>
        </w:rPr>
        <w:t xml:space="preserve"> &lt;  </w:t>
      </w:r>
      <w:hyperlink r:id="rId91" w:history="1">
        <w:r w:rsidRPr="00315CE9">
          <w:rPr>
            <w:rStyle w:val="Hyperlink"/>
            <w:rFonts w:ascii="Calibri" w:hAnsi="Calibri"/>
            <w:sz w:val="16"/>
            <w:szCs w:val="16"/>
          </w:rPr>
          <w:t>219_Sept_2.H</w:t>
        </w:r>
      </w:hyperlink>
      <w:r>
        <w:rPr>
          <w:rFonts w:ascii="Calibri" w:hAnsi="Calibri"/>
          <w:sz w:val="16"/>
          <w:szCs w:val="16"/>
        </w:rPr>
        <w:t xml:space="preserve"> &lt;  </w:t>
      </w:r>
      <w:hyperlink r:id="rId92" w:history="1">
        <w:r w:rsidRPr="00315CE9">
          <w:rPr>
            <w:rStyle w:val="Hyperlink"/>
            <w:rFonts w:ascii="Calibri" w:hAnsi="Calibri"/>
            <w:sz w:val="16"/>
            <w:szCs w:val="16"/>
          </w:rPr>
          <w:t>220_Okt_1.H</w:t>
        </w:r>
      </w:hyperlink>
      <w:r>
        <w:rPr>
          <w:rFonts w:ascii="Calibri" w:hAnsi="Calibri"/>
          <w:sz w:val="16"/>
          <w:szCs w:val="16"/>
        </w:rPr>
        <w:t xml:space="preserve"> &lt; </w:t>
      </w:r>
      <w:hyperlink r:id="rId93" w:history="1">
        <w:r w:rsidRPr="009D1C83">
          <w:rPr>
            <w:rStyle w:val="Hyperlink"/>
            <w:rFonts w:ascii="Calibri" w:hAnsi="Calibri"/>
            <w:sz w:val="16"/>
            <w:szCs w:val="16"/>
          </w:rPr>
          <w:t>221_Okt_2.H</w:t>
        </w:r>
      </w:hyperlink>
      <w:r w:rsidRPr="009D1C83">
        <w:rPr>
          <w:rFonts w:ascii="Calibri" w:hAnsi="Calibri"/>
          <w:sz w:val="16"/>
          <w:szCs w:val="16"/>
        </w:rPr>
        <w:t xml:space="preserve"> &lt;</w:t>
      </w:r>
      <w:r>
        <w:rPr>
          <w:rFonts w:ascii="Calibri" w:hAnsi="Calibri"/>
          <w:sz w:val="16"/>
          <w:szCs w:val="16"/>
        </w:rPr>
        <w:t xml:space="preserve"> </w:t>
      </w:r>
    </w:p>
    <w:p w:rsidR="002B6FFB" w:rsidRDefault="002B6FFB" w:rsidP="002B6FFB">
      <w:pPr>
        <w:shd w:val="clear" w:color="auto" w:fill="FFFFFF"/>
        <w:ind w:left="-709"/>
        <w:rPr>
          <w:rFonts w:ascii="Calibri" w:hAnsi="Calibri"/>
          <w:sz w:val="18"/>
          <w:szCs w:val="18"/>
          <w:shd w:val="clear" w:color="auto" w:fill="FFFFFF"/>
        </w:rPr>
      </w:pPr>
      <w:r>
        <w:rPr>
          <w:rFonts w:ascii="Calibri" w:hAnsi="Calibri"/>
          <w:sz w:val="16"/>
          <w:szCs w:val="16"/>
        </w:rPr>
        <w:t xml:space="preserve"> </w:t>
      </w:r>
      <w:r w:rsidRPr="00385C8E">
        <w:rPr>
          <w:rFonts w:ascii="Calibri" w:hAnsi="Calibri"/>
          <w:sz w:val="16"/>
          <w:szCs w:val="16"/>
        </w:rPr>
        <w:t xml:space="preserve">&lt; </w:t>
      </w:r>
      <w:hyperlink r:id="rId94" w:history="1">
        <w:r w:rsidRPr="00385C8E">
          <w:rPr>
            <w:rStyle w:val="Hyperlink"/>
            <w:rFonts w:ascii="Calibri" w:hAnsi="Calibri"/>
            <w:b/>
            <w:sz w:val="16"/>
            <w:szCs w:val="16"/>
          </w:rPr>
          <w:t>222_Nov_1.T</w:t>
        </w:r>
      </w:hyperlink>
      <w:r w:rsidRPr="00385C8E">
        <w:rPr>
          <w:rFonts w:ascii="Calibri" w:hAnsi="Calibri"/>
          <w:b/>
          <w:sz w:val="16"/>
          <w:szCs w:val="16"/>
        </w:rPr>
        <w:t xml:space="preserve"> &lt; </w:t>
      </w:r>
      <w:hyperlink r:id="rId95" w:history="1">
        <w:r w:rsidRPr="00385C8E">
          <w:rPr>
            <w:rFonts w:ascii="Calibri" w:hAnsi="Calibri"/>
            <w:color w:val="0000FF"/>
            <w:sz w:val="16"/>
            <w:szCs w:val="16"/>
            <w:u w:val="single"/>
          </w:rPr>
          <w:t>223_Nov_2.H.</w:t>
        </w:r>
      </w:hyperlink>
      <w:r w:rsidRPr="00385C8E">
        <w:rPr>
          <w:rFonts w:ascii="Calibri" w:hAnsi="Calibri"/>
          <w:b/>
          <w:sz w:val="16"/>
          <w:szCs w:val="16"/>
        </w:rPr>
        <w:t xml:space="preserve">  </w:t>
      </w:r>
      <w:r w:rsidRPr="00385C8E">
        <w:rPr>
          <w:rFonts w:ascii="Calibri" w:hAnsi="Calibri"/>
          <w:sz w:val="16"/>
          <w:szCs w:val="16"/>
        </w:rPr>
        <w:t xml:space="preserve">&lt;  </w:t>
      </w:r>
      <w:hyperlink r:id="rId96" w:history="1">
        <w:r w:rsidRPr="00385C8E">
          <w:rPr>
            <w:rFonts w:ascii="Calibri" w:hAnsi="Calibri"/>
            <w:color w:val="0000FF"/>
            <w:sz w:val="16"/>
            <w:szCs w:val="16"/>
            <w:u w:val="single"/>
          </w:rPr>
          <w:t xml:space="preserve">224_Dez_1.H  2024 </w:t>
        </w:r>
      </w:hyperlink>
      <w:r w:rsidRPr="00385C8E">
        <w:rPr>
          <w:rFonts w:ascii="Calibri" w:hAnsi="Calibri"/>
          <w:i/>
          <w:sz w:val="16"/>
          <w:szCs w:val="16"/>
        </w:rPr>
        <w:t xml:space="preserve"> </w:t>
      </w:r>
      <w:r w:rsidRPr="00385C8E">
        <w:rPr>
          <w:rFonts w:ascii="Calibri" w:hAnsi="Calibri"/>
          <w:sz w:val="16"/>
          <w:szCs w:val="16"/>
          <w:shd w:val="clear" w:color="auto" w:fill="FFFFFF"/>
        </w:rPr>
        <w:t xml:space="preserve">&lt;  </w:t>
      </w:r>
      <w:hyperlink r:id="rId97" w:history="1">
        <w:r w:rsidRPr="00385C8E">
          <w:rPr>
            <w:rStyle w:val="Hyperlink"/>
            <w:rFonts w:ascii="Calibri" w:hAnsi="Calibri"/>
            <w:sz w:val="16"/>
            <w:szCs w:val="16"/>
            <w:shd w:val="clear" w:color="auto" w:fill="FFFFFF"/>
          </w:rPr>
          <w:t>225_Dez_2.H_2024</w:t>
        </w:r>
      </w:hyperlink>
      <w:r w:rsidRPr="00385C8E">
        <w:rPr>
          <w:rFonts w:ascii="Calibri" w:hAnsi="Calibri"/>
          <w:sz w:val="16"/>
          <w:szCs w:val="16"/>
          <w:shd w:val="clear" w:color="auto" w:fill="FFFFFF"/>
        </w:rPr>
        <w:t xml:space="preserve"> &lt;</w:t>
      </w:r>
      <w:r w:rsidRPr="00385C8E">
        <w:rPr>
          <w:rFonts w:ascii="Calibri" w:hAnsi="Calibri"/>
          <w:sz w:val="18"/>
          <w:szCs w:val="18"/>
          <w:shd w:val="clear" w:color="auto" w:fill="FFFFFF"/>
        </w:rPr>
        <w:t xml:space="preserve">   </w:t>
      </w:r>
      <w:hyperlink r:id="rId98" w:history="1">
        <w:r w:rsidRPr="00C220A5">
          <w:rPr>
            <w:rStyle w:val="Hyperlink"/>
            <w:rFonts w:ascii="Calibri" w:hAnsi="Calibri"/>
            <w:sz w:val="16"/>
            <w:szCs w:val="16"/>
            <w:shd w:val="clear" w:color="auto" w:fill="FFFFFF"/>
          </w:rPr>
          <w:t>226_Jän_1.H</w:t>
        </w:r>
        <w:r w:rsidRPr="000121BC">
          <w:rPr>
            <w:rStyle w:val="Hyperlink"/>
            <w:rFonts w:ascii="Calibri" w:hAnsi="Calibri"/>
            <w:b/>
            <w:sz w:val="16"/>
            <w:szCs w:val="16"/>
            <w:shd w:val="clear" w:color="auto" w:fill="FFFFFF"/>
          </w:rPr>
          <w:t>_</w:t>
        </w:r>
        <w:r w:rsidRPr="0007438E">
          <w:rPr>
            <w:rStyle w:val="Hyperlink"/>
            <w:rFonts w:ascii="Calibri" w:hAnsi="Calibri"/>
            <w:b/>
            <w:color w:val="000000"/>
            <w:sz w:val="16"/>
            <w:szCs w:val="16"/>
            <w:shd w:val="clear" w:color="auto" w:fill="FFFFFF"/>
          </w:rPr>
          <w:t>2025</w:t>
        </w:r>
      </w:hyperlink>
      <w:r>
        <w:rPr>
          <w:rFonts w:ascii="Calibri" w:hAnsi="Calibri"/>
          <w:sz w:val="16"/>
          <w:szCs w:val="16"/>
          <w:shd w:val="clear" w:color="auto" w:fill="FFFFFF"/>
        </w:rPr>
        <w:t xml:space="preserve"> &lt; </w:t>
      </w:r>
      <w:hyperlink r:id="rId99" w:history="1">
        <w:r w:rsidRPr="00C220A5">
          <w:rPr>
            <w:rStyle w:val="Hyperlink"/>
            <w:rFonts w:ascii="Calibri" w:hAnsi="Calibri"/>
            <w:b/>
            <w:sz w:val="16"/>
            <w:szCs w:val="16"/>
            <w:shd w:val="clear" w:color="auto" w:fill="FFFFFF"/>
          </w:rPr>
          <w:t>227_Jän_2.</w:t>
        </w:r>
      </w:hyperlink>
      <w:r w:rsidRPr="00C220A5">
        <w:rPr>
          <w:rFonts w:ascii="Calibri" w:hAnsi="Calibri"/>
          <w:b/>
          <w:sz w:val="16"/>
          <w:szCs w:val="16"/>
          <w:shd w:val="clear" w:color="auto" w:fill="FFFFFF"/>
        </w:rPr>
        <w:t>H</w:t>
      </w:r>
      <w:r>
        <w:rPr>
          <w:rFonts w:ascii="Calibri" w:hAnsi="Calibri"/>
          <w:sz w:val="16"/>
          <w:szCs w:val="16"/>
          <w:shd w:val="clear" w:color="auto" w:fill="FFFFFF"/>
        </w:rPr>
        <w:t xml:space="preserve"> &lt; </w:t>
      </w:r>
      <w:hyperlink r:id="rId100" w:history="1">
        <w:r w:rsidRPr="00ED700A">
          <w:rPr>
            <w:rStyle w:val="Hyperlink"/>
            <w:rFonts w:ascii="Calibri" w:hAnsi="Calibri"/>
            <w:sz w:val="16"/>
            <w:szCs w:val="16"/>
            <w:shd w:val="clear" w:color="auto" w:fill="FFFFFF"/>
          </w:rPr>
          <w:t xml:space="preserve"> 228_Feb_1.H</w:t>
        </w:r>
      </w:hyperlink>
      <w:r>
        <w:rPr>
          <w:rFonts w:ascii="Calibri" w:hAnsi="Calibri"/>
          <w:sz w:val="16"/>
          <w:szCs w:val="16"/>
          <w:shd w:val="clear" w:color="auto" w:fill="FFFFFF"/>
        </w:rPr>
        <w:t xml:space="preserve"> &lt;   </w:t>
      </w:r>
      <w:hyperlink r:id="rId101" w:history="1">
        <w:r w:rsidRPr="00ED700A">
          <w:rPr>
            <w:rStyle w:val="Hyperlink"/>
            <w:rFonts w:ascii="Calibri" w:hAnsi="Calibri"/>
            <w:sz w:val="16"/>
            <w:szCs w:val="16"/>
            <w:shd w:val="clear" w:color="auto" w:fill="FFFFFF"/>
          </w:rPr>
          <w:t xml:space="preserve">229_Feb_2.H </w:t>
        </w:r>
      </w:hyperlink>
      <w:r>
        <w:rPr>
          <w:rFonts w:ascii="Calibri" w:hAnsi="Calibri"/>
          <w:sz w:val="16"/>
          <w:szCs w:val="16"/>
          <w:shd w:val="clear" w:color="auto" w:fill="FFFFFF"/>
        </w:rPr>
        <w:t xml:space="preserve"> &lt;&lt;</w:t>
      </w:r>
    </w:p>
    <w:p w:rsidR="00D60E8A" w:rsidRDefault="00D60E8A" w:rsidP="00D60E8A">
      <w:pPr>
        <w:shd w:val="clear" w:color="auto" w:fill="FFFFFF"/>
        <w:ind w:left="-709" w:right="-567"/>
        <w:rPr>
          <w:rFonts w:ascii="Calibri" w:hAnsi="Calibri"/>
          <w:b/>
          <w:sz w:val="16"/>
          <w:szCs w:val="16"/>
        </w:rPr>
      </w:pPr>
    </w:p>
    <w:p w:rsidR="006172CD" w:rsidRDefault="006172CD" w:rsidP="006172CD">
      <w:pPr>
        <w:shd w:val="clear" w:color="auto" w:fill="FFFFFF"/>
        <w:ind w:hanging="567"/>
        <w:jc w:val="center"/>
        <w:rPr>
          <w:rFonts w:ascii="Calibri" w:hAnsi="Calibri"/>
          <w:b/>
          <w:i/>
          <w:sz w:val="20"/>
          <w:szCs w:val="20"/>
        </w:rPr>
      </w:pPr>
      <w:r>
        <w:rPr>
          <w:rFonts w:ascii="Calibri" w:hAnsi="Calibri"/>
          <w:i/>
          <w:sz w:val="20"/>
          <w:szCs w:val="20"/>
        </w:rPr>
        <w:t xml:space="preserve">&gt;  </w:t>
      </w:r>
      <w:r w:rsidRPr="005F27C5">
        <w:rPr>
          <w:rFonts w:ascii="Calibri" w:hAnsi="Calibri"/>
          <w:i/>
          <w:sz w:val="20"/>
          <w:szCs w:val="20"/>
        </w:rPr>
        <w:t xml:space="preserve">TIP zur </w:t>
      </w:r>
      <w:r w:rsidRPr="005F27C5">
        <w:rPr>
          <w:rFonts w:ascii="Calibri" w:hAnsi="Calibri"/>
          <w:b/>
          <w:i/>
          <w:sz w:val="20"/>
          <w:szCs w:val="20"/>
        </w:rPr>
        <w:t>Geopolitischen Situation</w:t>
      </w:r>
      <w:r w:rsidRPr="005F27C5">
        <w:rPr>
          <w:rFonts w:ascii="Calibri" w:hAnsi="Calibri"/>
          <w:i/>
          <w:sz w:val="20"/>
          <w:szCs w:val="20"/>
        </w:rPr>
        <w:t xml:space="preserve"> </w:t>
      </w:r>
      <w:hyperlink r:id="rId102" w:history="1">
        <w:r w:rsidRPr="005F27C5">
          <w:rPr>
            <w:rStyle w:val="Hyperlink"/>
            <w:rFonts w:ascii="Calibri" w:hAnsi="Calibri"/>
            <w:i/>
            <w:sz w:val="20"/>
            <w:szCs w:val="20"/>
          </w:rPr>
          <w:t>3sat.de/</w:t>
        </w:r>
        <w:proofErr w:type="spellStart"/>
        <w:r w:rsidRPr="005F27C5">
          <w:rPr>
            <w:rStyle w:val="Hyperlink"/>
            <w:rFonts w:ascii="Calibri" w:hAnsi="Calibri"/>
            <w:i/>
            <w:sz w:val="20"/>
            <w:szCs w:val="20"/>
          </w:rPr>
          <w:t>gesellschaft</w:t>
        </w:r>
        <w:proofErr w:type="spellEnd"/>
        <w:r w:rsidRPr="005F27C5">
          <w:rPr>
            <w:rStyle w:val="Hyperlink"/>
            <w:rFonts w:ascii="Calibri" w:hAnsi="Calibri"/>
            <w:i/>
            <w:sz w:val="20"/>
            <w:szCs w:val="20"/>
          </w:rPr>
          <w:t>/</w:t>
        </w:r>
        <w:proofErr w:type="spellStart"/>
        <w:r w:rsidRPr="005F27C5">
          <w:rPr>
            <w:rStyle w:val="Hyperlink"/>
            <w:rFonts w:ascii="Calibri" w:hAnsi="Calibri"/>
            <w:i/>
            <w:sz w:val="20"/>
            <w:szCs w:val="20"/>
          </w:rPr>
          <w:t>precht</w:t>
        </w:r>
        <w:proofErr w:type="spellEnd"/>
        <w:r w:rsidRPr="005F27C5">
          <w:rPr>
            <w:rStyle w:val="Hyperlink"/>
            <w:rFonts w:ascii="Calibri" w:hAnsi="Calibri"/>
            <w:i/>
            <w:sz w:val="20"/>
            <w:szCs w:val="20"/>
          </w:rPr>
          <w:t>/</w:t>
        </w:r>
        <w:r w:rsidRPr="005F27C5">
          <w:rPr>
            <w:rStyle w:val="Hyperlink"/>
            <w:rFonts w:ascii="Calibri" w:hAnsi="Calibri"/>
            <w:i/>
            <w:sz w:val="16"/>
            <w:szCs w:val="16"/>
          </w:rPr>
          <w:t>precht-174.html</w:t>
        </w:r>
      </w:hyperlink>
      <w:r w:rsidRPr="005F27C5">
        <w:rPr>
          <w:rFonts w:ascii="Calibri" w:hAnsi="Calibri"/>
          <w:i/>
          <w:sz w:val="20"/>
          <w:szCs w:val="20"/>
        </w:rPr>
        <w:t xml:space="preserve">  Gespräch </w:t>
      </w:r>
      <w:r w:rsidRPr="00DB4E2D">
        <w:rPr>
          <w:rFonts w:ascii="Calibri" w:hAnsi="Calibri"/>
          <w:i/>
          <w:sz w:val="20"/>
          <w:szCs w:val="20"/>
        </w:rPr>
        <w:t xml:space="preserve">mit Ivan </w:t>
      </w:r>
      <w:proofErr w:type="spellStart"/>
      <w:r w:rsidRPr="00DB4E2D">
        <w:rPr>
          <w:rFonts w:ascii="Calibri" w:hAnsi="Calibri"/>
          <w:i/>
          <w:sz w:val="20"/>
          <w:szCs w:val="20"/>
        </w:rPr>
        <w:t>Krastev</w:t>
      </w:r>
      <w:proofErr w:type="spellEnd"/>
      <w:r w:rsidRPr="005F27C5">
        <w:rPr>
          <w:rFonts w:ascii="Calibri" w:hAnsi="Calibri"/>
          <w:i/>
          <w:sz w:val="20"/>
          <w:szCs w:val="20"/>
        </w:rPr>
        <w:t xml:space="preserve"> „</w:t>
      </w:r>
      <w:r w:rsidRPr="005F27C5">
        <w:rPr>
          <w:rFonts w:ascii="Calibri" w:hAnsi="Calibri"/>
          <w:b/>
          <w:i/>
          <w:sz w:val="20"/>
          <w:szCs w:val="20"/>
        </w:rPr>
        <w:t>Zerrissene Welt</w:t>
      </w:r>
      <w:r>
        <w:rPr>
          <w:rFonts w:ascii="Calibri" w:hAnsi="Calibri"/>
          <w:b/>
          <w:i/>
          <w:sz w:val="20"/>
          <w:szCs w:val="20"/>
        </w:rPr>
        <w:t xml:space="preserve">“ </w:t>
      </w:r>
    </w:p>
    <w:p w:rsidR="00D60E8A" w:rsidRPr="006172CD" w:rsidRDefault="00D60E8A" w:rsidP="00D60E8A">
      <w:pPr>
        <w:shd w:val="clear" w:color="auto" w:fill="F2F2F2" w:themeFill="background1" w:themeFillShade="F2"/>
        <w:ind w:left="-709" w:right="-567"/>
        <w:rPr>
          <w:rFonts w:ascii="Calibri" w:hAnsi="Calibri"/>
          <w:b/>
          <w:sz w:val="10"/>
          <w:szCs w:val="10"/>
        </w:rPr>
      </w:pPr>
    </w:p>
    <w:p w:rsidR="00262C2C" w:rsidRDefault="00D60E8A" w:rsidP="00D60E8A">
      <w:pPr>
        <w:shd w:val="clear" w:color="auto" w:fill="F2F2F2" w:themeFill="background1" w:themeFillShade="F2"/>
        <w:ind w:left="-709" w:right="-425"/>
        <w:jc w:val="center"/>
        <w:rPr>
          <w:rFonts w:ascii="Calibri" w:hAnsi="Calibri"/>
          <w:sz w:val="16"/>
          <w:szCs w:val="16"/>
          <w:shd w:val="clear" w:color="auto" w:fill="F2F2F2"/>
        </w:rPr>
      </w:pPr>
      <w:r w:rsidRPr="00387113">
        <w:rPr>
          <w:rFonts w:ascii="Calibri" w:hAnsi="Calibri"/>
          <w:i/>
          <w:sz w:val="20"/>
          <w:szCs w:val="20"/>
          <w:shd w:val="clear" w:color="auto" w:fill="F2F2F2"/>
        </w:rPr>
        <w:t xml:space="preserve">Zusammenfassung  </w:t>
      </w:r>
      <w:r w:rsidRPr="00387113">
        <w:rPr>
          <w:rFonts w:ascii="Calibri" w:hAnsi="Calibri"/>
          <w:sz w:val="16"/>
          <w:szCs w:val="16"/>
          <w:shd w:val="clear" w:color="auto" w:fill="F2F2F2"/>
        </w:rPr>
        <w:t xml:space="preserve">    </w:t>
      </w:r>
    </w:p>
    <w:p w:rsidR="00D60E8A" w:rsidRPr="00387113" w:rsidRDefault="007D338A" w:rsidP="00D60E8A">
      <w:pPr>
        <w:shd w:val="clear" w:color="auto" w:fill="F2F2F2" w:themeFill="background1" w:themeFillShade="F2"/>
        <w:ind w:left="-709" w:right="-425"/>
        <w:jc w:val="center"/>
        <w:rPr>
          <w:rFonts w:ascii="Calibri" w:hAnsi="Calibri"/>
          <w:b/>
          <w:sz w:val="16"/>
          <w:szCs w:val="16"/>
        </w:rPr>
      </w:pPr>
      <w:hyperlink r:id="rId103" w:history="1">
        <w:r w:rsidR="00D60E8A" w:rsidRPr="00387113">
          <w:rPr>
            <w:rStyle w:val="Hyperlink"/>
            <w:rFonts w:ascii="Calibri" w:hAnsi="Calibri"/>
            <w:i/>
            <w:sz w:val="16"/>
            <w:szCs w:val="16"/>
            <w:shd w:val="clear" w:color="auto" w:fill="F2F2F2"/>
          </w:rPr>
          <w:t>https://fachportal.ph-noe.ac.at/fileadmin/gwk/Aktuelle%20Themen/</w:t>
        </w:r>
        <w:r w:rsidR="00D60E8A" w:rsidRPr="00262C2C">
          <w:rPr>
            <w:rStyle w:val="Hyperlink"/>
            <w:rFonts w:ascii="Calibri" w:hAnsi="Calibri"/>
            <w:b/>
            <w:i/>
            <w:color w:val="000000"/>
            <w:u w:val="none"/>
            <w:shd w:val="clear" w:color="auto" w:fill="F2F2F2"/>
          </w:rPr>
          <w:t>Ukraine_nach_einem_Jahr_Krieg_2022_23</w:t>
        </w:r>
        <w:r w:rsidR="00D60E8A" w:rsidRPr="00387113">
          <w:rPr>
            <w:rStyle w:val="Hyperlink"/>
            <w:rFonts w:ascii="Calibri" w:hAnsi="Calibri"/>
            <w:i/>
            <w:sz w:val="16"/>
            <w:szCs w:val="16"/>
            <w:shd w:val="clear" w:color="auto" w:fill="F2F2F2"/>
          </w:rPr>
          <w:t>.pdf</w:t>
        </w:r>
      </w:hyperlink>
      <w:r w:rsidR="00D60E8A" w:rsidRPr="00387113">
        <w:rPr>
          <w:rFonts w:ascii="Calibri" w:hAnsi="Calibri"/>
          <w:b/>
          <w:sz w:val="16"/>
          <w:szCs w:val="16"/>
        </w:rPr>
        <w:t xml:space="preserve">  &gt;</w:t>
      </w:r>
    </w:p>
    <w:p w:rsidR="00D60E8A" w:rsidRDefault="00D60E8A" w:rsidP="00D60E8A">
      <w:pPr>
        <w:shd w:val="clear" w:color="auto" w:fill="F2F2F2" w:themeFill="background1" w:themeFillShade="F2"/>
        <w:ind w:left="-709" w:right="-283"/>
        <w:rPr>
          <w:rFonts w:ascii="Calibri" w:hAnsi="Calibri"/>
          <w:sz w:val="8"/>
          <w:szCs w:val="8"/>
        </w:rPr>
      </w:pPr>
    </w:p>
    <w:p w:rsidR="00D60E8A" w:rsidRPr="00747412" w:rsidRDefault="00D60E8A" w:rsidP="00D60E8A">
      <w:pPr>
        <w:shd w:val="clear" w:color="auto" w:fill="FFFFFF"/>
        <w:ind w:left="-709" w:right="-283"/>
        <w:rPr>
          <w:rFonts w:ascii="Calibri" w:hAnsi="Calibri"/>
          <w:sz w:val="8"/>
          <w:szCs w:val="8"/>
        </w:rPr>
      </w:pPr>
    </w:p>
    <w:p w:rsidR="00D60E8A" w:rsidRPr="00747412" w:rsidRDefault="00D60E8A" w:rsidP="00747412">
      <w:pPr>
        <w:shd w:val="clear" w:color="auto" w:fill="FFFFFF"/>
        <w:ind w:left="-709" w:right="-283"/>
        <w:jc w:val="center"/>
        <w:rPr>
          <w:rFonts w:ascii="Calibri" w:hAnsi="Calibri"/>
          <w:b/>
        </w:rPr>
      </w:pPr>
      <w:r w:rsidRPr="00747412">
        <w:rPr>
          <w:rFonts w:ascii="Calibri" w:hAnsi="Calibri"/>
          <w:b/>
        </w:rPr>
        <w:t>Das</w:t>
      </w:r>
      <w:r w:rsidR="006172CD">
        <w:rPr>
          <w:rFonts w:ascii="Calibri" w:hAnsi="Calibri"/>
          <w:b/>
        </w:rPr>
        <w:t xml:space="preserve"> </w:t>
      </w:r>
      <w:r w:rsidRPr="00747412">
        <w:rPr>
          <w:rFonts w:ascii="Calibri" w:hAnsi="Calibri"/>
          <w:b/>
        </w:rPr>
        <w:t xml:space="preserve"> Z</w:t>
      </w:r>
      <w:r w:rsidR="006172CD">
        <w:rPr>
          <w:rFonts w:ascii="Calibri" w:hAnsi="Calibri"/>
          <w:b/>
        </w:rPr>
        <w:t xml:space="preserve"> </w:t>
      </w:r>
      <w:r w:rsidRPr="00747412">
        <w:rPr>
          <w:rFonts w:ascii="Calibri" w:hAnsi="Calibri"/>
          <w:b/>
        </w:rPr>
        <w:t>W</w:t>
      </w:r>
      <w:r w:rsidR="006172CD">
        <w:rPr>
          <w:rFonts w:ascii="Calibri" w:hAnsi="Calibri"/>
          <w:b/>
        </w:rPr>
        <w:t xml:space="preserve"> </w:t>
      </w:r>
      <w:r w:rsidRPr="00747412">
        <w:rPr>
          <w:rFonts w:ascii="Calibri" w:hAnsi="Calibri"/>
          <w:b/>
        </w:rPr>
        <w:t>E</w:t>
      </w:r>
      <w:r w:rsidR="006172CD">
        <w:rPr>
          <w:rFonts w:ascii="Calibri" w:hAnsi="Calibri"/>
          <w:b/>
        </w:rPr>
        <w:t xml:space="preserve"> </w:t>
      </w:r>
      <w:r w:rsidRPr="00747412">
        <w:rPr>
          <w:rFonts w:ascii="Calibri" w:hAnsi="Calibri"/>
          <w:b/>
        </w:rPr>
        <w:t>I</w:t>
      </w:r>
      <w:r w:rsidR="006172CD">
        <w:rPr>
          <w:rFonts w:ascii="Calibri" w:hAnsi="Calibri"/>
          <w:b/>
        </w:rPr>
        <w:t xml:space="preserve"> </w:t>
      </w:r>
      <w:r w:rsidRPr="00747412">
        <w:rPr>
          <w:rFonts w:ascii="Calibri" w:hAnsi="Calibri"/>
          <w:b/>
        </w:rPr>
        <w:t>T</w:t>
      </w:r>
      <w:r w:rsidR="006172CD">
        <w:rPr>
          <w:rFonts w:ascii="Calibri" w:hAnsi="Calibri"/>
          <w:b/>
        </w:rPr>
        <w:t xml:space="preserve"> </w:t>
      </w:r>
      <w:r w:rsidRPr="00747412">
        <w:rPr>
          <w:rFonts w:ascii="Calibri" w:hAnsi="Calibri"/>
          <w:b/>
        </w:rPr>
        <w:t>E</w:t>
      </w:r>
      <w:r w:rsidR="006172CD">
        <w:rPr>
          <w:rFonts w:ascii="Calibri" w:hAnsi="Calibri"/>
          <w:b/>
        </w:rPr>
        <w:t xml:space="preserve"> </w:t>
      </w:r>
      <w:r w:rsidRPr="00747412">
        <w:rPr>
          <w:rFonts w:ascii="Calibri" w:hAnsi="Calibri"/>
          <w:b/>
        </w:rPr>
        <w:t xml:space="preserve">  Kriegsjahr in der </w:t>
      </w:r>
      <w:r w:rsidR="006172CD">
        <w:rPr>
          <w:rFonts w:ascii="Calibri" w:hAnsi="Calibri"/>
          <w:b/>
        </w:rPr>
        <w:t xml:space="preserve"> </w:t>
      </w:r>
      <w:r w:rsidRPr="00747412">
        <w:rPr>
          <w:rFonts w:ascii="Calibri" w:hAnsi="Calibri"/>
          <w:b/>
        </w:rPr>
        <w:t>U</w:t>
      </w:r>
      <w:r w:rsidR="006172CD">
        <w:rPr>
          <w:rFonts w:ascii="Calibri" w:hAnsi="Calibri"/>
          <w:b/>
        </w:rPr>
        <w:t xml:space="preserve"> </w:t>
      </w:r>
      <w:r w:rsidRPr="00747412">
        <w:rPr>
          <w:rFonts w:ascii="Calibri" w:hAnsi="Calibri"/>
          <w:b/>
        </w:rPr>
        <w:t>k</w:t>
      </w:r>
      <w:r w:rsidR="006172CD">
        <w:rPr>
          <w:rFonts w:ascii="Calibri" w:hAnsi="Calibri"/>
          <w:b/>
        </w:rPr>
        <w:t xml:space="preserve"> </w:t>
      </w:r>
      <w:r w:rsidRPr="00747412">
        <w:rPr>
          <w:rFonts w:ascii="Calibri" w:hAnsi="Calibri"/>
          <w:b/>
        </w:rPr>
        <w:t>r</w:t>
      </w:r>
      <w:r w:rsidR="006172CD">
        <w:rPr>
          <w:rFonts w:ascii="Calibri" w:hAnsi="Calibri"/>
          <w:b/>
        </w:rPr>
        <w:t xml:space="preserve"> </w:t>
      </w:r>
      <w:r w:rsidRPr="00747412">
        <w:rPr>
          <w:rFonts w:ascii="Calibri" w:hAnsi="Calibri"/>
          <w:b/>
        </w:rPr>
        <w:t>a</w:t>
      </w:r>
      <w:r w:rsidR="006172CD">
        <w:rPr>
          <w:rFonts w:ascii="Calibri" w:hAnsi="Calibri"/>
          <w:b/>
        </w:rPr>
        <w:t xml:space="preserve"> </w:t>
      </w:r>
      <w:r w:rsidRPr="00747412">
        <w:rPr>
          <w:rFonts w:ascii="Calibri" w:hAnsi="Calibri"/>
          <w:b/>
        </w:rPr>
        <w:t>i</w:t>
      </w:r>
      <w:r w:rsidR="006172CD">
        <w:rPr>
          <w:rFonts w:ascii="Calibri" w:hAnsi="Calibri"/>
          <w:b/>
        </w:rPr>
        <w:t xml:space="preserve"> </w:t>
      </w:r>
      <w:r w:rsidRPr="00747412">
        <w:rPr>
          <w:rFonts w:ascii="Calibri" w:hAnsi="Calibri"/>
          <w:b/>
        </w:rPr>
        <w:t>n</w:t>
      </w:r>
      <w:r w:rsidR="006172CD">
        <w:rPr>
          <w:rFonts w:ascii="Calibri" w:hAnsi="Calibri"/>
          <w:b/>
        </w:rPr>
        <w:t xml:space="preserve"> </w:t>
      </w:r>
      <w:r w:rsidRPr="00747412">
        <w:rPr>
          <w:rFonts w:ascii="Calibri" w:hAnsi="Calibri"/>
          <w:b/>
        </w:rPr>
        <w:t>e</w:t>
      </w:r>
    </w:p>
    <w:p w:rsidR="00D60E8A" w:rsidRDefault="00D60E8A" w:rsidP="00D60E8A">
      <w:pPr>
        <w:shd w:val="clear" w:color="auto" w:fill="FFFFFF"/>
        <w:ind w:left="-709" w:right="-283"/>
        <w:rPr>
          <w:rFonts w:ascii="Calibri" w:hAnsi="Calibri"/>
          <w:sz w:val="20"/>
          <w:szCs w:val="20"/>
        </w:rPr>
      </w:pPr>
    </w:p>
    <w:p w:rsidR="00D60E8A" w:rsidRPr="00747412" w:rsidRDefault="00747412" w:rsidP="00D60E8A">
      <w:pPr>
        <w:shd w:val="clear" w:color="auto" w:fill="FFFFFF"/>
        <w:ind w:left="-426"/>
        <w:jc w:val="right"/>
        <w:rPr>
          <w:rFonts w:ascii="Calibri" w:hAnsi="Calibri"/>
          <w:sz w:val="18"/>
          <w:szCs w:val="18"/>
          <w:shd w:val="clear" w:color="auto" w:fill="FFFFFF"/>
        </w:rPr>
      </w:pPr>
      <w:r w:rsidRPr="00747412">
        <w:rPr>
          <w:rFonts w:ascii="Calibri" w:hAnsi="Calibri"/>
          <w:sz w:val="18"/>
          <w:szCs w:val="18"/>
        </w:rPr>
        <w:t xml:space="preserve">&lt;  </w:t>
      </w:r>
      <w:hyperlink r:id="rId104" w:history="1">
        <w:r w:rsidRPr="00747412">
          <w:rPr>
            <w:rStyle w:val="Hyperlink"/>
            <w:rFonts w:ascii="Calibri" w:hAnsi="Calibri"/>
            <w:i/>
            <w:sz w:val="18"/>
            <w:szCs w:val="18"/>
          </w:rPr>
          <w:t>203_Jan_2.H_</w:t>
        </w:r>
        <w:r w:rsidRPr="007D338A">
          <w:rPr>
            <w:rStyle w:val="Hyperlink"/>
            <w:rFonts w:ascii="Calibri" w:hAnsi="Calibri"/>
            <w:b/>
            <w:i/>
            <w:sz w:val="18"/>
            <w:szCs w:val="18"/>
          </w:rPr>
          <w:t>2024</w:t>
        </w:r>
        <w:r w:rsidRPr="00747412">
          <w:rPr>
            <w:rStyle w:val="Hyperlink"/>
            <w:rFonts w:ascii="Calibri" w:hAnsi="Calibri"/>
            <w:i/>
            <w:sz w:val="16"/>
            <w:szCs w:val="16"/>
          </w:rPr>
          <w:t>_als WORD</w:t>
        </w:r>
      </w:hyperlink>
      <w:r w:rsidRPr="00747412">
        <w:rPr>
          <w:rFonts w:ascii="Calibri" w:hAnsi="Calibri"/>
          <w:b/>
          <w:sz w:val="18"/>
          <w:szCs w:val="18"/>
        </w:rPr>
        <w:t xml:space="preserve"> &lt;    </w:t>
      </w:r>
      <w:hyperlink r:id="rId105" w:history="1">
        <w:r w:rsidRPr="00747412">
          <w:rPr>
            <w:rStyle w:val="Hyperlink"/>
            <w:rFonts w:ascii="Calibri" w:hAnsi="Calibri"/>
            <w:b/>
            <w:i/>
            <w:sz w:val="18"/>
            <w:szCs w:val="18"/>
          </w:rPr>
          <w:t>204_Feb_1.H</w:t>
        </w:r>
        <w:r w:rsidRPr="00747412">
          <w:rPr>
            <w:rStyle w:val="Hyperlink"/>
            <w:rFonts w:ascii="Calibri" w:hAnsi="Calibri"/>
            <w:b/>
            <w:sz w:val="18"/>
            <w:szCs w:val="18"/>
          </w:rPr>
          <w:t xml:space="preserve"> </w:t>
        </w:r>
      </w:hyperlink>
      <w:r w:rsidRPr="00747412">
        <w:rPr>
          <w:rFonts w:ascii="Calibri" w:hAnsi="Calibri"/>
          <w:b/>
          <w:i/>
          <w:sz w:val="18"/>
          <w:szCs w:val="18"/>
        </w:rPr>
        <w:t xml:space="preserve"> &lt;</w:t>
      </w:r>
      <w:r w:rsidR="00D60E8A" w:rsidRPr="00747412">
        <w:rPr>
          <w:rFonts w:ascii="Calibri" w:hAnsi="Calibri"/>
          <w:sz w:val="18"/>
          <w:szCs w:val="18"/>
        </w:rPr>
        <w:t xml:space="preserve">    </w:t>
      </w:r>
      <w:hyperlink r:id="rId106" w:history="1">
        <w:r w:rsidR="00D60E8A" w:rsidRPr="00747412">
          <w:rPr>
            <w:rStyle w:val="Hyperlink"/>
            <w:rFonts w:ascii="Calibri" w:hAnsi="Calibri"/>
            <w:b/>
            <w:sz w:val="18"/>
            <w:szCs w:val="18"/>
            <w:shd w:val="clear" w:color="auto" w:fill="FFFFFF"/>
          </w:rPr>
          <w:t xml:space="preserve">205 Feb_2.H </w:t>
        </w:r>
      </w:hyperlink>
      <w:r w:rsidR="00D60E8A" w:rsidRPr="00747412">
        <w:rPr>
          <w:rFonts w:ascii="Calibri" w:hAnsi="Calibri"/>
          <w:b/>
          <w:sz w:val="18"/>
          <w:szCs w:val="18"/>
        </w:rPr>
        <w:t xml:space="preserve"> </w:t>
      </w:r>
      <w:r w:rsidR="00D60E8A" w:rsidRPr="00747412">
        <w:rPr>
          <w:rFonts w:ascii="Calibri" w:hAnsi="Calibri"/>
          <w:sz w:val="18"/>
          <w:szCs w:val="18"/>
        </w:rPr>
        <w:t xml:space="preserve"> &lt; </w:t>
      </w:r>
      <w:hyperlink r:id="rId107" w:history="1">
        <w:r w:rsidR="00D60E8A" w:rsidRPr="00747412">
          <w:rPr>
            <w:rStyle w:val="Hyperlink"/>
            <w:rFonts w:ascii="Calibri" w:hAnsi="Calibri"/>
            <w:sz w:val="18"/>
            <w:szCs w:val="18"/>
          </w:rPr>
          <w:t>206_März 1.H_als WORD</w:t>
        </w:r>
      </w:hyperlink>
      <w:r w:rsidR="00D60E8A" w:rsidRPr="00747412">
        <w:rPr>
          <w:rFonts w:ascii="Calibri" w:hAnsi="Calibri"/>
          <w:sz w:val="18"/>
          <w:szCs w:val="18"/>
        </w:rPr>
        <w:t xml:space="preserve"> &lt;  </w:t>
      </w:r>
      <w:hyperlink r:id="rId108" w:history="1">
        <w:r w:rsidR="00D60E8A" w:rsidRPr="00747412">
          <w:rPr>
            <w:rStyle w:val="Hyperlink"/>
            <w:rFonts w:ascii="Calibri" w:hAnsi="Calibri"/>
            <w:sz w:val="18"/>
            <w:szCs w:val="18"/>
            <w:highlight w:val="yellow"/>
          </w:rPr>
          <w:t>207_März_2.H_</w:t>
        </w:r>
        <w:r w:rsidR="00D60E8A" w:rsidRPr="00747412">
          <w:rPr>
            <w:rStyle w:val="Hyperlink"/>
            <w:rFonts w:ascii="Calibri" w:hAnsi="Calibri"/>
            <w:sz w:val="16"/>
            <w:szCs w:val="16"/>
            <w:highlight w:val="yellow"/>
          </w:rPr>
          <w:t>als WORD</w:t>
        </w:r>
      </w:hyperlink>
      <w:r w:rsidR="00D60E8A" w:rsidRPr="00747412">
        <w:rPr>
          <w:rFonts w:ascii="Calibri" w:hAnsi="Calibri"/>
          <w:sz w:val="18"/>
          <w:szCs w:val="18"/>
        </w:rPr>
        <w:t xml:space="preserve"> &lt;&lt;</w:t>
      </w:r>
    </w:p>
    <w:p w:rsidR="00747412" w:rsidRDefault="00D60E8A" w:rsidP="00747412">
      <w:pPr>
        <w:shd w:val="clear" w:color="auto" w:fill="FFFFFF"/>
        <w:ind w:left="-426"/>
        <w:jc w:val="right"/>
        <w:rPr>
          <w:rFonts w:ascii="Calibri" w:hAnsi="Calibri"/>
          <w:sz w:val="18"/>
          <w:szCs w:val="18"/>
        </w:rPr>
      </w:pPr>
      <w:r w:rsidRPr="00747412">
        <w:rPr>
          <w:rFonts w:ascii="Calibri" w:hAnsi="Calibri"/>
          <w:sz w:val="18"/>
          <w:szCs w:val="18"/>
          <w:shd w:val="clear" w:color="auto" w:fill="FFFFFF"/>
        </w:rPr>
        <w:t xml:space="preserve">       </w:t>
      </w:r>
      <w:r w:rsidR="00747412" w:rsidRPr="00747412">
        <w:rPr>
          <w:rFonts w:ascii="Calibri" w:hAnsi="Calibri"/>
          <w:sz w:val="18"/>
          <w:szCs w:val="18"/>
          <w:shd w:val="clear" w:color="auto" w:fill="FFFFFF"/>
        </w:rPr>
        <w:t xml:space="preserve">                                 &gt; </w:t>
      </w:r>
      <w:hyperlink r:id="rId109" w:history="1">
        <w:r w:rsidR="00747412" w:rsidRPr="00747412">
          <w:rPr>
            <w:rStyle w:val="Hyperlink"/>
            <w:rFonts w:ascii="Calibri" w:hAnsi="Calibri"/>
            <w:sz w:val="18"/>
            <w:szCs w:val="18"/>
          </w:rPr>
          <w:t>208_April_1.H</w:t>
        </w:r>
      </w:hyperlink>
      <w:r w:rsidR="00747412" w:rsidRPr="00747412">
        <w:rPr>
          <w:rFonts w:ascii="Calibri" w:hAnsi="Calibri"/>
          <w:sz w:val="18"/>
          <w:szCs w:val="18"/>
        </w:rPr>
        <w:t xml:space="preserve"> </w:t>
      </w:r>
      <w:r w:rsidR="00747412" w:rsidRPr="00747412">
        <w:rPr>
          <w:rFonts w:ascii="Calibri" w:hAnsi="Calibri"/>
          <w:sz w:val="16"/>
          <w:szCs w:val="16"/>
        </w:rPr>
        <w:t xml:space="preserve">als </w:t>
      </w:r>
      <w:proofErr w:type="spellStart"/>
      <w:r w:rsidR="00747412" w:rsidRPr="00747412">
        <w:rPr>
          <w:rFonts w:ascii="Calibri" w:hAnsi="Calibri"/>
          <w:sz w:val="16"/>
          <w:szCs w:val="16"/>
        </w:rPr>
        <w:t>WORDfile</w:t>
      </w:r>
      <w:proofErr w:type="spellEnd"/>
      <w:r w:rsidR="00747412" w:rsidRPr="00747412">
        <w:rPr>
          <w:rFonts w:ascii="Calibri" w:hAnsi="Calibri"/>
          <w:sz w:val="18"/>
          <w:szCs w:val="18"/>
        </w:rPr>
        <w:t xml:space="preserve">  &gt; </w:t>
      </w:r>
      <w:hyperlink r:id="rId110" w:history="1">
        <w:r w:rsidR="00747412" w:rsidRPr="00747412">
          <w:rPr>
            <w:rStyle w:val="Hyperlink"/>
            <w:rFonts w:ascii="Calibri" w:hAnsi="Calibri"/>
            <w:sz w:val="18"/>
            <w:szCs w:val="18"/>
          </w:rPr>
          <w:t xml:space="preserve">209_April_2.H </w:t>
        </w:r>
        <w:proofErr w:type="spellStart"/>
        <w:r w:rsidR="00747412" w:rsidRPr="00747412">
          <w:rPr>
            <w:rStyle w:val="Hyperlink"/>
            <w:rFonts w:ascii="Calibri" w:hAnsi="Calibri"/>
            <w:sz w:val="16"/>
            <w:szCs w:val="16"/>
          </w:rPr>
          <w:t>als_WORD</w:t>
        </w:r>
        <w:proofErr w:type="spellEnd"/>
      </w:hyperlink>
      <w:r w:rsidR="00747412" w:rsidRPr="00747412">
        <w:rPr>
          <w:rFonts w:ascii="Calibri" w:hAnsi="Calibri"/>
          <w:sz w:val="18"/>
          <w:szCs w:val="18"/>
        </w:rPr>
        <w:t xml:space="preserve"> </w:t>
      </w:r>
      <w:r w:rsidR="00747412" w:rsidRPr="00747412">
        <w:rPr>
          <w:rFonts w:ascii="Calibri" w:hAnsi="Calibri"/>
          <w:sz w:val="18"/>
          <w:szCs w:val="18"/>
          <w:shd w:val="clear" w:color="auto" w:fill="FFFFFF"/>
        </w:rPr>
        <w:t xml:space="preserve">&gt; </w:t>
      </w:r>
      <w:hyperlink r:id="rId111" w:history="1">
        <w:r w:rsidR="00747412" w:rsidRPr="00747412">
          <w:rPr>
            <w:rStyle w:val="Hyperlink"/>
            <w:rFonts w:ascii="Calibri" w:hAnsi="Calibri"/>
            <w:sz w:val="18"/>
            <w:szCs w:val="18"/>
            <w:shd w:val="clear" w:color="auto" w:fill="FFFFFF"/>
          </w:rPr>
          <w:t>210_Mai_1.H</w:t>
        </w:r>
      </w:hyperlink>
      <w:r w:rsidR="00747412" w:rsidRPr="00747412">
        <w:rPr>
          <w:rFonts w:ascii="Calibri" w:hAnsi="Calibri"/>
          <w:sz w:val="18"/>
          <w:szCs w:val="18"/>
          <w:shd w:val="clear" w:color="auto" w:fill="FFFFFF"/>
        </w:rPr>
        <w:t xml:space="preserve"> </w:t>
      </w:r>
      <w:r w:rsidR="00747412" w:rsidRPr="00747412">
        <w:rPr>
          <w:rFonts w:ascii="Calibri" w:hAnsi="Calibri"/>
          <w:sz w:val="18"/>
          <w:szCs w:val="18"/>
        </w:rPr>
        <w:t xml:space="preserve">&gt; </w:t>
      </w:r>
      <w:hyperlink r:id="rId112" w:history="1">
        <w:r w:rsidR="00747412" w:rsidRPr="00747412">
          <w:rPr>
            <w:rStyle w:val="Hyperlink"/>
            <w:rFonts w:ascii="Calibri" w:hAnsi="Calibri"/>
            <w:sz w:val="18"/>
            <w:szCs w:val="18"/>
          </w:rPr>
          <w:t>211_Mai_2.H</w:t>
        </w:r>
      </w:hyperlink>
      <w:r w:rsidR="00747412" w:rsidRPr="00747412">
        <w:rPr>
          <w:rFonts w:ascii="Calibri" w:hAnsi="Calibri"/>
          <w:sz w:val="18"/>
          <w:szCs w:val="18"/>
        </w:rPr>
        <w:t xml:space="preserve"> </w:t>
      </w:r>
      <w:r w:rsidR="00747412" w:rsidRPr="007D338A">
        <w:rPr>
          <w:rFonts w:ascii="Calibri" w:hAnsi="Calibri"/>
          <w:b/>
          <w:sz w:val="18"/>
          <w:szCs w:val="18"/>
        </w:rPr>
        <w:t>2024</w:t>
      </w:r>
      <w:r w:rsidR="00747412" w:rsidRPr="00747412">
        <w:rPr>
          <w:rFonts w:ascii="Calibri" w:hAnsi="Calibri"/>
          <w:sz w:val="18"/>
          <w:szCs w:val="18"/>
        </w:rPr>
        <w:t xml:space="preserve"> &gt;&gt;</w:t>
      </w:r>
    </w:p>
    <w:p w:rsidR="002B6FFB" w:rsidRDefault="002B6FFB" w:rsidP="00747412">
      <w:pPr>
        <w:shd w:val="clear" w:color="auto" w:fill="FFFFFF"/>
        <w:ind w:left="-426"/>
        <w:jc w:val="right"/>
        <w:rPr>
          <w:rFonts w:ascii="Calibri" w:hAnsi="Calibri"/>
          <w:sz w:val="18"/>
          <w:szCs w:val="18"/>
        </w:rPr>
      </w:pPr>
    </w:p>
    <w:p w:rsidR="007D338A" w:rsidRPr="00747412" w:rsidRDefault="007D338A" w:rsidP="002B6FFB">
      <w:pPr>
        <w:shd w:val="clear" w:color="auto" w:fill="F2F2F2" w:themeFill="background1" w:themeFillShade="F2"/>
        <w:ind w:left="-426"/>
        <w:jc w:val="right"/>
        <w:rPr>
          <w:rFonts w:ascii="Calibri" w:hAnsi="Calibri"/>
          <w:sz w:val="18"/>
          <w:szCs w:val="18"/>
          <w:shd w:val="clear" w:color="auto" w:fill="FFFFFF"/>
        </w:rPr>
      </w:pPr>
      <w:r w:rsidRPr="007D338A">
        <w:rPr>
          <w:rFonts w:ascii="Calibri" w:hAnsi="Calibri"/>
          <w:sz w:val="18"/>
          <w:szCs w:val="18"/>
          <w:shd w:val="clear" w:color="auto" w:fill="FFFFFF"/>
        </w:rPr>
        <w:t xml:space="preserve">&lt;  </w:t>
      </w:r>
      <w:hyperlink r:id="rId113" w:history="1">
        <w:r w:rsidRPr="007D338A">
          <w:rPr>
            <w:rStyle w:val="Hyperlink"/>
            <w:rFonts w:ascii="Calibri" w:hAnsi="Calibri"/>
            <w:sz w:val="18"/>
            <w:szCs w:val="18"/>
            <w:shd w:val="clear" w:color="auto" w:fill="FFFFFF"/>
          </w:rPr>
          <w:t xml:space="preserve">228_Feb_1.H </w:t>
        </w:r>
      </w:hyperlink>
      <w:r w:rsidRPr="007D338A">
        <w:rPr>
          <w:rFonts w:ascii="Calibri" w:hAnsi="Calibri"/>
          <w:b/>
          <w:sz w:val="18"/>
          <w:szCs w:val="18"/>
          <w:shd w:val="clear" w:color="auto" w:fill="FFFFFF"/>
        </w:rPr>
        <w:t>2025</w:t>
      </w:r>
      <w:r w:rsidR="002B6FFB">
        <w:rPr>
          <w:rFonts w:ascii="Calibri" w:hAnsi="Calibri"/>
          <w:b/>
          <w:sz w:val="18"/>
          <w:szCs w:val="18"/>
          <w:shd w:val="clear" w:color="auto" w:fill="FFFFFF"/>
        </w:rPr>
        <w:t xml:space="preserve"> </w:t>
      </w:r>
      <w:r w:rsidR="002B6FFB" w:rsidRPr="002B6FFB">
        <w:rPr>
          <w:rFonts w:ascii="Calibri" w:hAnsi="Calibri"/>
          <w:i/>
          <w:sz w:val="16"/>
          <w:szCs w:val="16"/>
          <w:shd w:val="clear" w:color="auto" w:fill="FFFFFF"/>
        </w:rPr>
        <w:t>(Trump erzwingt...)</w:t>
      </w:r>
      <w:r w:rsidRPr="007D338A">
        <w:rPr>
          <w:rFonts w:ascii="Calibri" w:hAnsi="Calibri"/>
          <w:sz w:val="18"/>
          <w:szCs w:val="18"/>
          <w:shd w:val="clear" w:color="auto" w:fill="FFFFFF"/>
        </w:rPr>
        <w:t xml:space="preserve"> &lt;   </w:t>
      </w:r>
      <w:hyperlink r:id="rId114" w:history="1">
        <w:r w:rsidRPr="007D338A">
          <w:rPr>
            <w:rStyle w:val="Hyperlink"/>
            <w:rFonts w:ascii="Calibri" w:hAnsi="Calibri"/>
            <w:sz w:val="18"/>
            <w:szCs w:val="18"/>
            <w:shd w:val="clear" w:color="auto" w:fill="FFFFFF"/>
          </w:rPr>
          <w:t>229_Feb_2.H</w:t>
        </w:r>
      </w:hyperlink>
      <w:r w:rsidRPr="007D338A">
        <w:rPr>
          <w:rFonts w:ascii="Calibri" w:hAnsi="Calibri"/>
          <w:sz w:val="18"/>
          <w:szCs w:val="18"/>
          <w:shd w:val="clear" w:color="auto" w:fill="FFFFFF"/>
        </w:rPr>
        <w:t xml:space="preserve"> &lt;  </w:t>
      </w:r>
      <w:hyperlink r:id="rId115" w:history="1">
        <w:r w:rsidRPr="007D338A">
          <w:rPr>
            <w:rStyle w:val="Hyperlink"/>
            <w:rFonts w:ascii="Calibri" w:hAnsi="Calibri"/>
            <w:sz w:val="18"/>
            <w:szCs w:val="18"/>
            <w:shd w:val="clear" w:color="auto" w:fill="FFFFFF"/>
          </w:rPr>
          <w:t>230_Maerz_1.H</w:t>
        </w:r>
      </w:hyperlink>
      <w:r>
        <w:rPr>
          <w:rFonts w:ascii="Calibri" w:hAnsi="Calibri"/>
          <w:sz w:val="18"/>
          <w:szCs w:val="18"/>
          <w:shd w:val="clear" w:color="auto" w:fill="FFFFFF"/>
        </w:rPr>
        <w:t xml:space="preserve"> &lt; </w:t>
      </w:r>
      <w:hyperlink r:id="rId116" w:history="1">
        <w:r w:rsidRPr="007D338A">
          <w:rPr>
            <w:rStyle w:val="Hyperlink"/>
            <w:rFonts w:ascii="Calibri" w:hAnsi="Calibri"/>
            <w:sz w:val="18"/>
            <w:szCs w:val="18"/>
            <w:shd w:val="clear" w:color="auto" w:fill="FFFFFF"/>
          </w:rPr>
          <w:t>231_Maerz 2.H</w:t>
        </w:r>
        <w:r w:rsidRPr="000B3079">
          <w:rPr>
            <w:rStyle w:val="Hyperlink"/>
            <w:rFonts w:ascii="Calibri" w:hAnsi="Calibri"/>
            <w:b/>
            <w:sz w:val="18"/>
            <w:szCs w:val="18"/>
            <w:shd w:val="clear" w:color="auto" w:fill="FFFFFF"/>
          </w:rPr>
          <w:t xml:space="preserve"> </w:t>
        </w:r>
      </w:hyperlink>
      <w:r w:rsidRPr="000B3079">
        <w:rPr>
          <w:rFonts w:ascii="Calibri" w:hAnsi="Calibri"/>
          <w:b/>
          <w:sz w:val="18"/>
          <w:szCs w:val="18"/>
          <w:shd w:val="clear" w:color="auto" w:fill="FFFFFF"/>
        </w:rPr>
        <w:t xml:space="preserve"> </w:t>
      </w:r>
      <w:r>
        <w:rPr>
          <w:rFonts w:ascii="Calibri" w:hAnsi="Calibri"/>
          <w:b/>
          <w:sz w:val="18"/>
          <w:szCs w:val="18"/>
          <w:shd w:val="clear" w:color="auto" w:fill="FFFFFF"/>
        </w:rPr>
        <w:t xml:space="preserve">2025 </w:t>
      </w:r>
      <w:r>
        <w:rPr>
          <w:rFonts w:ascii="Calibri" w:hAnsi="Calibri"/>
          <w:sz w:val="18"/>
          <w:szCs w:val="18"/>
          <w:shd w:val="clear" w:color="auto" w:fill="FFFFFF"/>
        </w:rPr>
        <w:t>&lt;</w:t>
      </w:r>
    </w:p>
    <w:p w:rsidR="00D60E8A" w:rsidRDefault="00747412" w:rsidP="00D60E8A">
      <w:pPr>
        <w:shd w:val="clear" w:color="auto" w:fill="FFFFFF"/>
        <w:ind w:left="-426"/>
        <w:rPr>
          <w:rFonts w:ascii="Calibri" w:hAnsi="Calibri"/>
          <w:sz w:val="20"/>
          <w:szCs w:val="20"/>
          <w:shd w:val="clear" w:color="auto" w:fill="FFFFFF"/>
        </w:rPr>
      </w:pPr>
      <w:r>
        <w:rPr>
          <w:rFonts w:ascii="Calibri" w:hAnsi="Calibri"/>
          <w:sz w:val="26"/>
          <w:szCs w:val="26"/>
          <w:shd w:val="clear" w:color="auto" w:fill="FFFFFF"/>
        </w:rPr>
        <w:t>31</w:t>
      </w:r>
      <w:r w:rsidRPr="00F6529D">
        <w:rPr>
          <w:rFonts w:ascii="Calibri" w:hAnsi="Calibri"/>
          <w:sz w:val="26"/>
          <w:szCs w:val="26"/>
          <w:shd w:val="clear" w:color="auto" w:fill="FFFFFF"/>
        </w:rPr>
        <w:t xml:space="preserve">. </w:t>
      </w:r>
      <w:r>
        <w:rPr>
          <w:rFonts w:ascii="Calibri" w:hAnsi="Calibri"/>
          <w:sz w:val="26"/>
          <w:szCs w:val="26"/>
          <w:shd w:val="clear" w:color="auto" w:fill="FFFFFF"/>
        </w:rPr>
        <w:t>März</w:t>
      </w:r>
      <w:r w:rsidRPr="00F6529D">
        <w:rPr>
          <w:rFonts w:ascii="Calibri" w:hAnsi="Calibri"/>
          <w:sz w:val="26"/>
          <w:szCs w:val="26"/>
          <w:shd w:val="clear" w:color="auto" w:fill="FFFFFF"/>
        </w:rPr>
        <w:t xml:space="preserve">  2024</w:t>
      </w:r>
    </w:p>
    <w:p w:rsidR="00D60E8A" w:rsidRPr="005D13BE" w:rsidRDefault="00D60E8A" w:rsidP="00D60E8A">
      <w:pPr>
        <w:shd w:val="clear" w:color="auto" w:fill="FFFFFF"/>
        <w:ind w:left="-426"/>
        <w:rPr>
          <w:rFonts w:ascii="Calibri" w:hAnsi="Calibri"/>
          <w:sz w:val="8"/>
          <w:szCs w:val="8"/>
          <w:shd w:val="clear" w:color="auto" w:fill="FFFFFF"/>
        </w:rPr>
      </w:pPr>
    </w:p>
    <w:p w:rsidR="00D60E8A" w:rsidRPr="00747412" w:rsidRDefault="00D60E8A" w:rsidP="00D60E8A">
      <w:pPr>
        <w:shd w:val="clear" w:color="auto" w:fill="FFFFFF"/>
        <w:ind w:left="-426"/>
        <w:rPr>
          <w:rFonts w:ascii="Calibri" w:hAnsi="Calibri"/>
          <w:sz w:val="8"/>
          <w:szCs w:val="8"/>
        </w:rPr>
      </w:pPr>
      <w:r w:rsidRPr="00387113">
        <w:rPr>
          <w:rFonts w:ascii="Calibri" w:hAnsi="Calibri"/>
          <w:b/>
          <w:sz w:val="20"/>
          <w:szCs w:val="20"/>
          <w:shd w:val="clear" w:color="auto" w:fill="FFFFFF"/>
        </w:rPr>
        <w:t xml:space="preserve">GEOPOLITIK </w:t>
      </w:r>
      <w:r w:rsidRPr="00387113">
        <w:rPr>
          <w:rFonts w:ascii="Calibri" w:hAnsi="Calibri"/>
          <w:i/>
          <w:shd w:val="clear" w:color="auto" w:fill="F2F2F2"/>
        </w:rPr>
        <w:t xml:space="preserve">&gt;&gt;    </w:t>
      </w:r>
      <w:r w:rsidRPr="00CB622E">
        <w:rPr>
          <w:rFonts w:ascii="Calibri" w:hAnsi="Calibri"/>
          <w:i/>
          <w:sz w:val="22"/>
          <w:szCs w:val="22"/>
          <w:shd w:val="clear" w:color="auto" w:fill="F2F2F2"/>
        </w:rPr>
        <w:t>Ukr</w:t>
      </w:r>
      <w:r>
        <w:rPr>
          <w:rFonts w:ascii="Calibri" w:hAnsi="Calibri"/>
          <w:i/>
          <w:sz w:val="22"/>
          <w:szCs w:val="22"/>
          <w:shd w:val="clear" w:color="auto" w:fill="F2F2F2"/>
        </w:rPr>
        <w:t xml:space="preserve">ainekrieg  </w:t>
      </w:r>
      <w:r w:rsidR="002B6FFB">
        <w:rPr>
          <w:rFonts w:ascii="Calibri" w:hAnsi="Calibri"/>
          <w:i/>
          <w:sz w:val="22"/>
          <w:szCs w:val="22"/>
          <w:shd w:val="clear" w:color="auto" w:fill="F2F2F2"/>
        </w:rPr>
        <w:t xml:space="preserve">bis   </w:t>
      </w:r>
      <w:r>
        <w:rPr>
          <w:rFonts w:ascii="Calibri" w:hAnsi="Calibri"/>
          <w:i/>
          <w:sz w:val="22"/>
          <w:szCs w:val="22"/>
          <w:shd w:val="clear" w:color="auto" w:fill="F2F2F2"/>
        </w:rPr>
        <w:t xml:space="preserve">31. </w:t>
      </w:r>
      <w:r w:rsidRPr="00747412">
        <w:rPr>
          <w:rFonts w:ascii="Calibri" w:hAnsi="Calibri"/>
          <w:i/>
          <w:sz w:val="22"/>
          <w:szCs w:val="22"/>
          <w:shd w:val="clear" w:color="auto" w:fill="F2F2F2"/>
        </w:rPr>
        <w:t>3. 24</w:t>
      </w:r>
      <w:r w:rsidR="00747412">
        <w:rPr>
          <w:rFonts w:ascii="Calibri" w:hAnsi="Calibri"/>
          <w:sz w:val="20"/>
          <w:szCs w:val="20"/>
          <w:shd w:val="clear" w:color="auto" w:fill="FFFFFF"/>
        </w:rPr>
        <w:t xml:space="preserve">    </w:t>
      </w:r>
    </w:p>
    <w:p w:rsidR="00747412" w:rsidRDefault="00747412" w:rsidP="00D60E8A">
      <w:pPr>
        <w:shd w:val="clear" w:color="auto" w:fill="FFFFFF"/>
        <w:ind w:left="-360"/>
        <w:jc w:val="center"/>
        <w:rPr>
          <w:rStyle w:val="Hyperlink"/>
          <w:rFonts w:ascii="Calibri" w:hAnsi="Calibri"/>
          <w:sz w:val="20"/>
          <w:szCs w:val="20"/>
        </w:rPr>
      </w:pPr>
    </w:p>
    <w:p w:rsidR="006172CD" w:rsidRPr="00A77833" w:rsidRDefault="007D338A" w:rsidP="00A77833">
      <w:pPr>
        <w:pStyle w:val="Listenabsatz"/>
        <w:numPr>
          <w:ilvl w:val="0"/>
          <w:numId w:val="75"/>
        </w:numPr>
        <w:shd w:val="clear" w:color="auto" w:fill="FFFFFF"/>
        <w:jc w:val="center"/>
        <w:rPr>
          <w:rStyle w:val="Hyperlink"/>
          <w:rFonts w:ascii="Calibri" w:hAnsi="Calibri"/>
          <w:sz w:val="16"/>
          <w:szCs w:val="16"/>
        </w:rPr>
      </w:pPr>
      <w:hyperlink r:id="rId117" w:history="1">
        <w:r w:rsidR="006172CD" w:rsidRPr="00A77833">
          <w:rPr>
            <w:rStyle w:val="Hyperlink"/>
            <w:rFonts w:ascii="Calibri" w:hAnsi="Calibri"/>
            <w:sz w:val="20"/>
            <w:szCs w:val="20"/>
          </w:rPr>
          <w:t>www.deutschlandfunkkultur.de/</w:t>
        </w:r>
        <w:r w:rsidR="006172CD" w:rsidRPr="00A77833">
          <w:rPr>
            <w:rStyle w:val="Hyperlink"/>
            <w:rFonts w:ascii="Calibri" w:hAnsi="Calibri"/>
            <w:b/>
            <w:sz w:val="20"/>
            <w:szCs w:val="20"/>
            <w:u w:val="none"/>
          </w:rPr>
          <w:t>zwei-jahre-ukrainekrieg</w:t>
        </w:r>
        <w:r w:rsidR="006172CD" w:rsidRPr="00A77833">
          <w:rPr>
            <w:rStyle w:val="Hyperlink"/>
            <w:rFonts w:ascii="Calibri" w:hAnsi="Calibri"/>
            <w:sz w:val="20"/>
            <w:szCs w:val="20"/>
          </w:rPr>
          <w:t>-wer-oder-was-kann-putin-stoppen-dlf-kultur-</w:t>
        </w:r>
        <w:r w:rsidR="006172CD" w:rsidRPr="00A77833">
          <w:rPr>
            <w:rStyle w:val="Hyperlink"/>
            <w:rFonts w:ascii="Calibri" w:hAnsi="Calibri"/>
            <w:sz w:val="16"/>
            <w:szCs w:val="16"/>
          </w:rPr>
          <w:t>13a615b7-100.html</w:t>
        </w:r>
      </w:hyperlink>
      <w:r w:rsidR="006172CD" w:rsidRPr="00A77833">
        <w:rPr>
          <w:rStyle w:val="Hyperlink"/>
          <w:rFonts w:ascii="Calibri" w:hAnsi="Calibri"/>
          <w:color w:val="000000" w:themeColor="text1"/>
          <w:sz w:val="20"/>
          <w:szCs w:val="20"/>
          <w:u w:val="none"/>
        </w:rPr>
        <w:t xml:space="preserve">    </w:t>
      </w:r>
      <w:proofErr w:type="spellStart"/>
      <w:r w:rsidR="006172CD" w:rsidRPr="00A77833">
        <w:rPr>
          <w:rStyle w:val="Hyperlink"/>
          <w:rFonts w:ascii="Calibri" w:hAnsi="Calibri"/>
          <w:color w:val="000000" w:themeColor="text1"/>
          <w:sz w:val="20"/>
          <w:szCs w:val="20"/>
          <w:u w:val="none"/>
        </w:rPr>
        <w:t>AUDIOfile</w:t>
      </w:r>
      <w:proofErr w:type="spellEnd"/>
      <w:r w:rsidR="006172CD" w:rsidRPr="00A77833">
        <w:rPr>
          <w:rStyle w:val="Hyperlink"/>
          <w:rFonts w:ascii="Calibri" w:hAnsi="Calibri"/>
          <w:color w:val="000000" w:themeColor="text1"/>
          <w:sz w:val="20"/>
          <w:szCs w:val="20"/>
          <w:u w:val="none"/>
        </w:rPr>
        <w:t xml:space="preserve"> zum Herunteraden &gt;</w:t>
      </w:r>
    </w:p>
    <w:p w:rsidR="006172CD" w:rsidRPr="0050526B" w:rsidRDefault="006172CD" w:rsidP="00D60E8A">
      <w:pPr>
        <w:shd w:val="clear" w:color="auto" w:fill="FFFFFF"/>
        <w:ind w:left="-360"/>
        <w:jc w:val="center"/>
        <w:rPr>
          <w:rStyle w:val="Hyperlink"/>
          <w:rFonts w:ascii="Calibri" w:hAnsi="Calibri"/>
          <w:sz w:val="10"/>
          <w:szCs w:val="10"/>
        </w:rPr>
      </w:pPr>
    </w:p>
    <w:p w:rsidR="006172CD" w:rsidRPr="00A77833" w:rsidRDefault="006172CD" w:rsidP="00A77833">
      <w:pPr>
        <w:pStyle w:val="Listenabsatz"/>
        <w:numPr>
          <w:ilvl w:val="0"/>
          <w:numId w:val="75"/>
        </w:numPr>
        <w:shd w:val="clear" w:color="auto" w:fill="FFFFFF"/>
        <w:spacing w:after="60"/>
        <w:jc w:val="center"/>
        <w:rPr>
          <w:rStyle w:val="Hyperlink"/>
          <w:rFonts w:ascii="Calibri" w:hAnsi="Calibri"/>
          <w:sz w:val="20"/>
          <w:szCs w:val="20"/>
        </w:rPr>
      </w:pPr>
      <w:r w:rsidRPr="00A77833">
        <w:rPr>
          <w:rStyle w:val="Hyperlink"/>
          <w:rFonts w:ascii="Calibri" w:hAnsi="Calibri"/>
          <w:sz w:val="20"/>
          <w:szCs w:val="20"/>
        </w:rPr>
        <w:t>https://www.tagesschau.de/ausland/europa/</w:t>
      </w:r>
      <w:r w:rsidRPr="00A77833">
        <w:rPr>
          <w:rStyle w:val="Hyperlink"/>
          <w:rFonts w:ascii="Calibri" w:hAnsi="Calibri"/>
          <w:b/>
          <w:color w:val="000000" w:themeColor="text1"/>
          <w:sz w:val="20"/>
          <w:szCs w:val="20"/>
          <w:u w:val="none"/>
        </w:rPr>
        <w:t>ukraine-10-jahre-krieg</w:t>
      </w:r>
      <w:r w:rsidRPr="00A77833">
        <w:rPr>
          <w:rStyle w:val="Hyperlink"/>
          <w:rFonts w:ascii="Calibri" w:hAnsi="Calibri"/>
          <w:sz w:val="20"/>
          <w:szCs w:val="20"/>
        </w:rPr>
        <w:t>-100.html</w:t>
      </w:r>
    </w:p>
    <w:p w:rsidR="0050526B" w:rsidRPr="00A77833" w:rsidRDefault="0050526B" w:rsidP="00A77833">
      <w:pPr>
        <w:pStyle w:val="Listenabsatz"/>
        <w:numPr>
          <w:ilvl w:val="0"/>
          <w:numId w:val="75"/>
        </w:numPr>
        <w:shd w:val="clear" w:color="auto" w:fill="FFFFFF"/>
        <w:spacing w:after="60"/>
        <w:jc w:val="center"/>
        <w:rPr>
          <w:rStyle w:val="Hyperlink"/>
          <w:rFonts w:ascii="Calibri" w:hAnsi="Calibri"/>
          <w:sz w:val="20"/>
          <w:szCs w:val="20"/>
        </w:rPr>
      </w:pPr>
      <w:r w:rsidRPr="00A77833">
        <w:rPr>
          <w:rStyle w:val="Hyperlink"/>
          <w:rFonts w:ascii="Calibri" w:hAnsi="Calibri"/>
          <w:sz w:val="20"/>
          <w:szCs w:val="20"/>
        </w:rPr>
        <w:t>morgenpost.de/politik/article401541163/</w:t>
      </w:r>
      <w:r w:rsidRPr="00A77833">
        <w:rPr>
          <w:rStyle w:val="Hyperlink"/>
          <w:rFonts w:ascii="Calibri" w:hAnsi="Calibri"/>
          <w:sz w:val="20"/>
          <w:szCs w:val="20"/>
          <w:u w:val="none"/>
        </w:rPr>
        <w:t>ukraine-krieg-einfach-erklaert-putins-motive</w:t>
      </w:r>
      <w:r w:rsidRPr="00A77833">
        <w:rPr>
          <w:rStyle w:val="Hyperlink"/>
          <w:rFonts w:ascii="Calibri" w:hAnsi="Calibri"/>
          <w:sz w:val="20"/>
          <w:szCs w:val="20"/>
        </w:rPr>
        <w:t>.html</w:t>
      </w:r>
    </w:p>
    <w:p w:rsidR="006172CD" w:rsidRDefault="0050526B" w:rsidP="00A77833">
      <w:pPr>
        <w:pStyle w:val="Listenabsatz"/>
        <w:numPr>
          <w:ilvl w:val="0"/>
          <w:numId w:val="75"/>
        </w:numPr>
        <w:shd w:val="clear" w:color="auto" w:fill="FFFFFF"/>
        <w:spacing w:after="60"/>
        <w:jc w:val="center"/>
        <w:rPr>
          <w:rStyle w:val="Hyperlink"/>
          <w:rFonts w:ascii="Calibri" w:hAnsi="Calibri"/>
          <w:color w:val="000000" w:themeColor="text1"/>
          <w:sz w:val="20"/>
          <w:szCs w:val="20"/>
          <w:u w:val="none"/>
        </w:rPr>
      </w:pPr>
      <w:r w:rsidRPr="00A77833">
        <w:rPr>
          <w:rStyle w:val="Hyperlink"/>
          <w:rFonts w:ascii="Calibri" w:hAnsi="Calibri"/>
          <w:sz w:val="20"/>
          <w:szCs w:val="20"/>
        </w:rPr>
        <w:t>https://www.diepresse.com/18182777/</w:t>
      </w:r>
      <w:r w:rsidRPr="00A77833">
        <w:rPr>
          <w:rStyle w:val="Hyperlink"/>
          <w:rFonts w:ascii="Calibri" w:hAnsi="Calibri"/>
          <w:sz w:val="20"/>
          <w:szCs w:val="20"/>
          <w:u w:val="none"/>
        </w:rPr>
        <w:t>vor-zehn-jahren-der-tag-an-dem-dutzende-demonstranten-am</w:t>
      </w:r>
      <w:r w:rsidRPr="00A77833">
        <w:rPr>
          <w:rStyle w:val="Hyperlink"/>
          <w:rFonts w:ascii="Calibri" w:hAnsi="Calibri"/>
          <w:sz w:val="20"/>
          <w:szCs w:val="20"/>
        </w:rPr>
        <w:t>-</w:t>
      </w:r>
      <w:r w:rsidRPr="00A77833">
        <w:rPr>
          <w:rStyle w:val="Hyperlink"/>
          <w:rFonts w:ascii="Calibri" w:hAnsi="Calibri"/>
          <w:b/>
          <w:sz w:val="20"/>
          <w:szCs w:val="20"/>
          <w:u w:val="none"/>
        </w:rPr>
        <w:t>kiewer-maidan</w:t>
      </w:r>
      <w:r w:rsidRPr="00A77833">
        <w:rPr>
          <w:rStyle w:val="Hyperlink"/>
          <w:rFonts w:ascii="Calibri" w:hAnsi="Calibri"/>
          <w:sz w:val="20"/>
          <w:szCs w:val="20"/>
        </w:rPr>
        <w:t>-</w:t>
      </w:r>
      <w:r w:rsidRPr="00A77833">
        <w:rPr>
          <w:rStyle w:val="Hyperlink"/>
          <w:rFonts w:ascii="Calibri" w:hAnsi="Calibri"/>
          <w:sz w:val="20"/>
          <w:szCs w:val="20"/>
          <w:u w:val="none"/>
        </w:rPr>
        <w:t>erschossen-wurden</w:t>
      </w:r>
      <w:r w:rsidRPr="00A77833">
        <w:rPr>
          <w:rStyle w:val="Hyperlink"/>
          <w:rFonts w:ascii="Calibri" w:hAnsi="Calibri"/>
          <w:color w:val="000000" w:themeColor="text1"/>
          <w:sz w:val="20"/>
          <w:szCs w:val="20"/>
          <w:u w:val="none"/>
        </w:rPr>
        <w:t xml:space="preserve">    20.2.2024</w:t>
      </w:r>
    </w:p>
    <w:p w:rsidR="002B6FFB" w:rsidRPr="002B6FFB" w:rsidRDefault="002B6FFB" w:rsidP="002B6FFB">
      <w:pPr>
        <w:pStyle w:val="Listenabsatz"/>
        <w:numPr>
          <w:ilvl w:val="0"/>
          <w:numId w:val="75"/>
        </w:numPr>
        <w:shd w:val="clear" w:color="auto" w:fill="FFFFFF"/>
        <w:jc w:val="center"/>
        <w:rPr>
          <w:rFonts w:ascii="Calibri" w:hAnsi="Calibri"/>
          <w:sz w:val="20"/>
          <w:szCs w:val="20"/>
          <w:shd w:val="clear" w:color="auto" w:fill="FFFFFF"/>
        </w:rPr>
      </w:pPr>
      <w:hyperlink r:id="rId118" w:history="1">
        <w:r w:rsidRPr="002B6FFB">
          <w:rPr>
            <w:rStyle w:val="Hyperlink"/>
            <w:rFonts w:ascii="Calibri" w:hAnsi="Calibri"/>
            <w:sz w:val="20"/>
            <w:szCs w:val="20"/>
            <w:shd w:val="clear" w:color="auto" w:fill="FFFFFF"/>
          </w:rPr>
          <w:t>https://www.19fortyfive.com/2025/03/</w:t>
        </w:r>
        <w:r w:rsidRPr="002B6FFB">
          <w:rPr>
            <w:rStyle w:val="Hyperlink"/>
            <w:rFonts w:ascii="Calibri" w:hAnsi="Calibri"/>
            <w:sz w:val="20"/>
            <w:szCs w:val="20"/>
            <w:u w:val="none"/>
            <w:shd w:val="clear" w:color="auto" w:fill="FFFFFF"/>
          </w:rPr>
          <w:t>t</w:t>
        </w:r>
        <w:r w:rsidRPr="002B6FFB">
          <w:rPr>
            <w:rStyle w:val="Hyperlink"/>
            <w:rFonts w:ascii="Calibri" w:hAnsi="Calibri"/>
            <w:color w:val="000000"/>
            <w:sz w:val="20"/>
            <w:szCs w:val="20"/>
            <w:u w:val="none"/>
            <w:shd w:val="clear" w:color="auto" w:fill="FFFFFF"/>
          </w:rPr>
          <w:t>he-real-reason-russia-invaded-ukraine-hint-not-nato-expansion</w:t>
        </w:r>
        <w:r w:rsidRPr="002B6FFB">
          <w:rPr>
            <w:rStyle w:val="Hyperlink"/>
            <w:rFonts w:ascii="Calibri" w:hAnsi="Calibri"/>
            <w:sz w:val="20"/>
            <w:szCs w:val="20"/>
            <w:u w:val="none"/>
            <w:shd w:val="clear" w:color="auto" w:fill="FFFFFF"/>
          </w:rPr>
          <w:t>/</w:t>
        </w:r>
      </w:hyperlink>
      <w:r w:rsidRPr="002B6FFB">
        <w:rPr>
          <w:rFonts w:ascii="Calibri" w:hAnsi="Calibri"/>
          <w:sz w:val="20"/>
          <w:szCs w:val="20"/>
          <w:shd w:val="clear" w:color="auto" w:fill="FFFFFF"/>
        </w:rPr>
        <w:t xml:space="preserve">? </w:t>
      </w:r>
    </w:p>
    <w:p w:rsidR="002B6FFB" w:rsidRPr="00A77833" w:rsidRDefault="002B6FFB" w:rsidP="00A77833">
      <w:pPr>
        <w:pStyle w:val="Listenabsatz"/>
        <w:numPr>
          <w:ilvl w:val="0"/>
          <w:numId w:val="75"/>
        </w:numPr>
        <w:shd w:val="clear" w:color="auto" w:fill="FFFFFF"/>
        <w:spacing w:after="60"/>
        <w:jc w:val="center"/>
        <w:rPr>
          <w:rStyle w:val="Hyperlink"/>
          <w:rFonts w:ascii="Calibri" w:hAnsi="Calibri"/>
          <w:color w:val="000000" w:themeColor="text1"/>
          <w:sz w:val="20"/>
          <w:szCs w:val="20"/>
          <w:u w:val="none"/>
        </w:rPr>
      </w:pPr>
    </w:p>
    <w:p w:rsidR="00D60E8A" w:rsidRDefault="007D338A" w:rsidP="00A77833">
      <w:pPr>
        <w:pStyle w:val="Listenabsatz"/>
        <w:numPr>
          <w:ilvl w:val="0"/>
          <w:numId w:val="75"/>
        </w:numPr>
        <w:shd w:val="clear" w:color="auto" w:fill="FFFFFF"/>
        <w:spacing w:after="60"/>
        <w:jc w:val="center"/>
        <w:rPr>
          <w:rFonts w:ascii="Calibri" w:hAnsi="Calibri"/>
          <w:sz w:val="20"/>
          <w:szCs w:val="20"/>
        </w:rPr>
      </w:pPr>
      <w:hyperlink r:id="rId119" w:history="1">
        <w:r w:rsidR="00D60E8A" w:rsidRPr="00A77833">
          <w:rPr>
            <w:rStyle w:val="Hyperlink"/>
            <w:rFonts w:ascii="Calibri" w:hAnsi="Calibri"/>
            <w:sz w:val="20"/>
            <w:szCs w:val="20"/>
          </w:rPr>
          <w:t>https://www.zeit.de/politik/ausland/</w:t>
        </w:r>
        <w:r w:rsidR="00D60E8A" w:rsidRPr="00A77833">
          <w:rPr>
            <w:rStyle w:val="Hyperlink"/>
            <w:rFonts w:ascii="Calibri" w:hAnsi="Calibri"/>
            <w:b/>
            <w:sz w:val="20"/>
            <w:szCs w:val="20"/>
          </w:rPr>
          <w:t>k</w:t>
        </w:r>
        <w:r w:rsidR="00D60E8A" w:rsidRPr="00A77833">
          <w:rPr>
            <w:rStyle w:val="Hyperlink"/>
            <w:rFonts w:ascii="Calibri" w:hAnsi="Calibri"/>
            <w:b/>
            <w:sz w:val="20"/>
            <w:szCs w:val="20"/>
            <w:u w:val="none"/>
          </w:rPr>
          <w:t>arte-ukraine-krieg-russland-frontverlauf</w:t>
        </w:r>
        <w:r w:rsidR="00D60E8A" w:rsidRPr="00A77833">
          <w:rPr>
            <w:rStyle w:val="Hyperlink"/>
            <w:rFonts w:ascii="Calibri" w:hAnsi="Calibri"/>
            <w:sz w:val="20"/>
            <w:szCs w:val="20"/>
            <w:u w:val="none"/>
          </w:rPr>
          <w:t>-</w:t>
        </w:r>
        <w:r w:rsidR="00D60E8A" w:rsidRPr="00A77833">
          <w:rPr>
            <w:rStyle w:val="Hyperlink"/>
            <w:rFonts w:ascii="Calibri" w:hAnsi="Calibri"/>
            <w:sz w:val="20"/>
            <w:szCs w:val="20"/>
          </w:rPr>
          <w:t>truppenbewegungen</w:t>
        </w:r>
      </w:hyperlink>
      <w:r w:rsidR="00D60E8A" w:rsidRPr="00A77833">
        <w:rPr>
          <w:rFonts w:ascii="Calibri" w:hAnsi="Calibri"/>
          <w:sz w:val="20"/>
          <w:szCs w:val="20"/>
        </w:rPr>
        <w:t xml:space="preserve"> &gt;&gt;</w:t>
      </w:r>
    </w:p>
    <w:p w:rsidR="002B6FFB" w:rsidRPr="002B6FFB" w:rsidRDefault="002B6FFB" w:rsidP="002B6FFB">
      <w:pPr>
        <w:pStyle w:val="Listenabsatz"/>
        <w:numPr>
          <w:ilvl w:val="0"/>
          <w:numId w:val="75"/>
        </w:numPr>
        <w:shd w:val="clear" w:color="auto" w:fill="FFFFFF"/>
        <w:jc w:val="center"/>
        <w:rPr>
          <w:rFonts w:ascii="Calibri" w:hAnsi="Calibri"/>
          <w:sz w:val="20"/>
          <w:szCs w:val="20"/>
          <w:shd w:val="clear" w:color="auto" w:fill="FFFFFF"/>
        </w:rPr>
      </w:pPr>
      <w:hyperlink r:id="rId120" w:history="1">
        <w:r w:rsidRPr="002B6FFB">
          <w:rPr>
            <w:rStyle w:val="Hyperlink"/>
            <w:rFonts w:ascii="Calibri" w:hAnsi="Calibri"/>
            <w:sz w:val="20"/>
            <w:szCs w:val="20"/>
            <w:shd w:val="clear" w:color="auto" w:fill="FFFFFF"/>
          </w:rPr>
          <w:t>https://zdfheute-stories-scroll.zdf.de/</w:t>
        </w:r>
        <w:r w:rsidRPr="002B6FFB">
          <w:rPr>
            <w:rStyle w:val="Hyperlink"/>
            <w:rFonts w:ascii="Calibri" w:hAnsi="Calibri"/>
            <w:b/>
            <w:color w:val="000000"/>
            <w:sz w:val="20"/>
            <w:szCs w:val="20"/>
            <w:u w:val="none"/>
            <w:shd w:val="clear" w:color="auto" w:fill="FFFFFF"/>
          </w:rPr>
          <w:t>ukraine-krieg-zeitraffer</w:t>
        </w:r>
        <w:r w:rsidRPr="002B6FFB">
          <w:rPr>
            <w:rStyle w:val="Hyperlink"/>
            <w:rFonts w:ascii="Calibri" w:hAnsi="Calibri"/>
            <w:sz w:val="20"/>
            <w:szCs w:val="20"/>
            <w:shd w:val="clear" w:color="auto" w:fill="FFFFFF"/>
          </w:rPr>
          <w:t>/index.html</w:t>
        </w:r>
      </w:hyperlink>
      <w:r w:rsidRPr="002B6FFB">
        <w:rPr>
          <w:rFonts w:ascii="Calibri" w:hAnsi="Calibri"/>
          <w:sz w:val="20"/>
          <w:szCs w:val="20"/>
          <w:shd w:val="clear" w:color="auto" w:fill="FFFFFF"/>
        </w:rPr>
        <w:t xml:space="preserve"> &gt;&gt;</w:t>
      </w:r>
    </w:p>
    <w:p w:rsidR="00D60E8A" w:rsidRDefault="00D60E8A" w:rsidP="00A77833">
      <w:pPr>
        <w:pStyle w:val="Listenabsatz"/>
        <w:numPr>
          <w:ilvl w:val="0"/>
          <w:numId w:val="75"/>
        </w:numPr>
        <w:shd w:val="clear" w:color="auto" w:fill="FFFFFF"/>
        <w:spacing w:after="60"/>
        <w:jc w:val="center"/>
        <w:rPr>
          <w:rFonts w:ascii="Calibri" w:hAnsi="Calibri"/>
          <w:i/>
          <w:sz w:val="20"/>
          <w:szCs w:val="20"/>
        </w:rPr>
      </w:pPr>
      <w:r w:rsidRPr="00A77833">
        <w:rPr>
          <w:rFonts w:ascii="Calibri" w:hAnsi="Calibri"/>
          <w:sz w:val="20"/>
          <w:szCs w:val="20"/>
        </w:rPr>
        <w:t xml:space="preserve">&gt;&gt;&gt; </w:t>
      </w:r>
      <w:r w:rsidRPr="00A77833">
        <w:rPr>
          <w:rFonts w:ascii="Calibri" w:hAnsi="Calibri"/>
          <w:i/>
          <w:sz w:val="20"/>
          <w:szCs w:val="20"/>
        </w:rPr>
        <w:t xml:space="preserve">dazu </w:t>
      </w:r>
      <w:r w:rsidRPr="00A77833">
        <w:rPr>
          <w:rStyle w:val="Fett"/>
          <w:rFonts w:ascii="Calibri" w:hAnsi="Calibri"/>
          <w:i/>
          <w:sz w:val="20"/>
          <w:szCs w:val="20"/>
        </w:rPr>
        <w:t xml:space="preserve">aktuelle Karten und Grafiken </w:t>
      </w:r>
      <w:r w:rsidRPr="00A77833">
        <w:rPr>
          <w:rFonts w:ascii="Calibri" w:hAnsi="Calibri"/>
          <w:i/>
          <w:sz w:val="20"/>
          <w:szCs w:val="20"/>
        </w:rPr>
        <w:t xml:space="preserve">zur Ukraine-Invasion bei </w:t>
      </w:r>
      <w:hyperlink r:id="rId121" w:history="1">
        <w:r w:rsidRPr="00A77833">
          <w:rPr>
            <w:rStyle w:val="Hyperlink"/>
            <w:rFonts w:ascii="Calibri" w:hAnsi="Calibri"/>
            <w:i/>
            <w:sz w:val="16"/>
            <w:szCs w:val="16"/>
          </w:rPr>
          <w:t>https://</w:t>
        </w:r>
        <w:r w:rsidRPr="00A77833">
          <w:rPr>
            <w:rStyle w:val="Hyperlink"/>
            <w:rFonts w:ascii="Calibri" w:hAnsi="Calibri"/>
            <w:i/>
            <w:sz w:val="20"/>
            <w:szCs w:val="20"/>
          </w:rPr>
          <w:t>interaktiv.tagesspiegel.de/lab/wie-weit-sind-die-soldaten-</w:t>
        </w:r>
        <w:r w:rsidRPr="00A77833">
          <w:rPr>
            <w:rStyle w:val="Hyperlink"/>
            <w:rFonts w:ascii="Calibri" w:hAnsi="Calibri"/>
            <w:b/>
            <w:i/>
            <w:sz w:val="20"/>
            <w:szCs w:val="20"/>
            <w:u w:val="none"/>
          </w:rPr>
          <w:t>aktuelle-karte</w:t>
        </w:r>
        <w:r w:rsidRPr="00A77833">
          <w:rPr>
            <w:rStyle w:val="Hyperlink"/>
            <w:rFonts w:ascii="Calibri" w:hAnsi="Calibri"/>
            <w:i/>
            <w:sz w:val="20"/>
            <w:szCs w:val="20"/>
          </w:rPr>
          <w:t>-</w:t>
        </w:r>
        <w:r w:rsidRPr="00A77833">
          <w:rPr>
            <w:rStyle w:val="Hyperlink"/>
            <w:rFonts w:ascii="Calibri" w:hAnsi="Calibri"/>
            <w:i/>
            <w:sz w:val="20"/>
            <w:szCs w:val="20"/>
            <w:u w:val="none"/>
          </w:rPr>
          <w:t>der-russischen-invasion-in-der-ukraine/</w:t>
        </w:r>
      </w:hyperlink>
      <w:r w:rsidRPr="00A77833">
        <w:rPr>
          <w:rFonts w:ascii="Calibri" w:hAnsi="Calibri"/>
          <w:i/>
          <w:sz w:val="20"/>
          <w:szCs w:val="20"/>
        </w:rPr>
        <w:t xml:space="preserve"> &gt;</w:t>
      </w:r>
    </w:p>
    <w:p w:rsidR="002B6FFB" w:rsidRDefault="002B6FFB" w:rsidP="002B6FFB">
      <w:pPr>
        <w:pStyle w:val="Listenabsatz"/>
        <w:numPr>
          <w:ilvl w:val="0"/>
          <w:numId w:val="75"/>
        </w:numPr>
        <w:shd w:val="clear" w:color="auto" w:fill="FFFFFF"/>
        <w:jc w:val="center"/>
        <w:rPr>
          <w:rFonts w:ascii="Calibri" w:hAnsi="Calibri"/>
          <w:sz w:val="20"/>
          <w:szCs w:val="20"/>
          <w:shd w:val="clear" w:color="auto" w:fill="FFFFFF"/>
        </w:rPr>
      </w:pPr>
      <w:hyperlink r:id="rId122" w:history="1">
        <w:r w:rsidRPr="002B6FFB">
          <w:rPr>
            <w:rStyle w:val="Hyperlink"/>
            <w:rFonts w:ascii="Calibri" w:hAnsi="Calibri"/>
            <w:sz w:val="20"/>
            <w:szCs w:val="20"/>
            <w:shd w:val="clear" w:color="auto" w:fill="FFFFFF"/>
          </w:rPr>
          <w:t>https://www.srf.ch/news/international/</w:t>
        </w:r>
        <w:r w:rsidRPr="002B6FFB">
          <w:rPr>
            <w:rStyle w:val="Hyperlink"/>
            <w:rFonts w:ascii="Calibri" w:hAnsi="Calibri"/>
            <w:sz w:val="20"/>
            <w:szCs w:val="20"/>
            <w:u w:val="none"/>
            <w:shd w:val="clear" w:color="auto" w:fill="FFFFFF"/>
          </w:rPr>
          <w:t>vom-schlachtfeld-aufs-handy-</w:t>
        </w:r>
        <w:r w:rsidRPr="002B6FFB">
          <w:rPr>
            <w:rStyle w:val="Hyperlink"/>
            <w:rFonts w:ascii="Calibri" w:hAnsi="Calibri"/>
            <w:b/>
            <w:sz w:val="20"/>
            <w:szCs w:val="20"/>
            <w:u w:val="none"/>
            <w:shd w:val="clear" w:color="auto" w:fill="FFFFFF"/>
          </w:rPr>
          <w:t>die-wirkungsmacht-von-videos</w:t>
        </w:r>
        <w:r w:rsidRPr="002B6FFB">
          <w:rPr>
            <w:rStyle w:val="Hyperlink"/>
            <w:rFonts w:ascii="Calibri" w:hAnsi="Calibri"/>
            <w:sz w:val="20"/>
            <w:szCs w:val="20"/>
            <w:shd w:val="clear" w:color="auto" w:fill="FFFFFF"/>
          </w:rPr>
          <w:t>-</w:t>
        </w:r>
        <w:r w:rsidRPr="002B6FFB">
          <w:rPr>
            <w:rStyle w:val="Hyperlink"/>
            <w:rFonts w:ascii="Calibri" w:hAnsi="Calibri"/>
            <w:sz w:val="20"/>
            <w:szCs w:val="20"/>
            <w:u w:val="none"/>
            <w:shd w:val="clear" w:color="auto" w:fill="FFFFFF"/>
          </w:rPr>
          <w:t>und-bildern-im-</w:t>
        </w:r>
        <w:r w:rsidRPr="002B6FFB">
          <w:rPr>
            <w:rStyle w:val="Hyperlink"/>
            <w:rFonts w:ascii="Calibri" w:hAnsi="Calibri"/>
            <w:sz w:val="20"/>
            <w:szCs w:val="20"/>
            <w:u w:val="none"/>
            <w:shd w:val="clear" w:color="auto" w:fill="FFFFFF"/>
          </w:rPr>
          <w:t>ukraine-krieg</w:t>
        </w:r>
      </w:hyperlink>
    </w:p>
    <w:p w:rsidR="002B6FFB" w:rsidRDefault="002B6FFB" w:rsidP="002B6FFB">
      <w:pPr>
        <w:pStyle w:val="Listenabsatz"/>
        <w:numPr>
          <w:ilvl w:val="0"/>
          <w:numId w:val="75"/>
        </w:numPr>
        <w:shd w:val="clear" w:color="auto" w:fill="FFFFFF"/>
        <w:jc w:val="center"/>
        <w:rPr>
          <w:rFonts w:ascii="Calibri" w:hAnsi="Calibri"/>
          <w:sz w:val="20"/>
          <w:szCs w:val="20"/>
          <w:shd w:val="clear" w:color="auto" w:fill="FFFFFF"/>
        </w:rPr>
      </w:pPr>
      <w:r w:rsidRPr="002B6FFB">
        <w:rPr>
          <w:rFonts w:ascii="Calibri" w:hAnsi="Calibri"/>
          <w:b/>
          <w:i/>
          <w:sz w:val="20"/>
          <w:szCs w:val="20"/>
          <w:shd w:val="clear" w:color="auto" w:fill="FFFFFF"/>
        </w:rPr>
        <w:t>Georeferenziert laufende Frontanalysen</w:t>
      </w:r>
      <w:r>
        <w:rPr>
          <w:rFonts w:ascii="Calibri" w:hAnsi="Calibri"/>
          <w:sz w:val="20"/>
          <w:szCs w:val="20"/>
          <w:shd w:val="clear" w:color="auto" w:fill="FFFFFF"/>
        </w:rPr>
        <w:t xml:space="preserve"> bei </w:t>
      </w:r>
      <w:hyperlink r:id="rId123" w:history="1">
        <w:r w:rsidRPr="00FC1B3B">
          <w:rPr>
            <w:rStyle w:val="Hyperlink"/>
            <w:rFonts w:ascii="Calibri" w:hAnsi="Calibri"/>
            <w:sz w:val="20"/>
            <w:szCs w:val="20"/>
            <w:shd w:val="clear" w:color="auto" w:fill="FFFFFF"/>
          </w:rPr>
          <w:t>https://www.youtube.com/@MilitarySummaryDE</w:t>
        </w:r>
      </w:hyperlink>
      <w:r>
        <w:rPr>
          <w:rFonts w:ascii="Calibri" w:hAnsi="Calibri"/>
          <w:sz w:val="20"/>
          <w:szCs w:val="20"/>
          <w:shd w:val="clear" w:color="auto" w:fill="FFFFFF"/>
        </w:rPr>
        <w:t xml:space="preserve"> </w:t>
      </w:r>
    </w:p>
    <w:p w:rsidR="002B6FFB" w:rsidRPr="002B6FFB" w:rsidRDefault="002B6FFB" w:rsidP="002B6FFB">
      <w:pPr>
        <w:pStyle w:val="Listenabsatz"/>
        <w:numPr>
          <w:ilvl w:val="0"/>
          <w:numId w:val="75"/>
        </w:numPr>
        <w:shd w:val="clear" w:color="auto" w:fill="FFFFFF"/>
        <w:jc w:val="center"/>
        <w:rPr>
          <w:rFonts w:ascii="Calibri" w:hAnsi="Calibri"/>
          <w:sz w:val="20"/>
          <w:szCs w:val="20"/>
          <w:shd w:val="clear" w:color="auto" w:fill="FFFFFF"/>
        </w:rPr>
      </w:pPr>
      <w:r>
        <w:rPr>
          <w:rFonts w:ascii="Calibri" w:hAnsi="Calibri"/>
          <w:sz w:val="20"/>
          <w:szCs w:val="20"/>
          <w:shd w:val="clear" w:color="auto" w:fill="FFFFFF"/>
        </w:rPr>
        <w:t xml:space="preserve">bzw. </w:t>
      </w:r>
      <w:hyperlink r:id="rId124" w:history="1">
        <w:r w:rsidRPr="00D771A7">
          <w:rPr>
            <w:rStyle w:val="Hyperlink"/>
            <w:rFonts w:ascii="Calibri" w:hAnsi="Calibri"/>
            <w:sz w:val="20"/>
            <w:szCs w:val="20"/>
          </w:rPr>
          <w:t>@</w:t>
        </w:r>
        <w:proofErr w:type="spellStart"/>
        <w:r w:rsidRPr="00D771A7">
          <w:rPr>
            <w:rStyle w:val="Hyperlink"/>
            <w:rFonts w:ascii="Calibri" w:hAnsi="Calibri"/>
            <w:sz w:val="20"/>
            <w:szCs w:val="20"/>
          </w:rPr>
          <w:t>macronomist</w:t>
        </w:r>
        <w:proofErr w:type="spellEnd"/>
      </w:hyperlink>
      <w:r>
        <w:rPr>
          <w:rFonts w:ascii="Calibri" w:hAnsi="Calibri"/>
          <w:sz w:val="20"/>
          <w:szCs w:val="20"/>
        </w:rPr>
        <w:t xml:space="preserve">  (aus CH), und  von   </w:t>
      </w:r>
      <w:hyperlink r:id="rId125" w:history="1">
        <w:r w:rsidRPr="00D771A7">
          <w:rPr>
            <w:rStyle w:val="Hyperlink"/>
            <w:rFonts w:ascii="Calibri" w:hAnsi="Calibri"/>
            <w:sz w:val="20"/>
            <w:szCs w:val="20"/>
          </w:rPr>
          <w:t>/@</w:t>
        </w:r>
        <w:proofErr w:type="spellStart"/>
        <w:r w:rsidRPr="00D771A7">
          <w:rPr>
            <w:rStyle w:val="Hyperlink"/>
            <w:rFonts w:ascii="Calibri" w:hAnsi="Calibri"/>
            <w:sz w:val="20"/>
            <w:szCs w:val="20"/>
          </w:rPr>
          <w:t>DerUkraineBericht</w:t>
        </w:r>
        <w:proofErr w:type="spellEnd"/>
      </w:hyperlink>
      <w:r>
        <w:rPr>
          <w:rFonts w:ascii="Calibri" w:hAnsi="Calibri"/>
          <w:sz w:val="20"/>
          <w:szCs w:val="20"/>
        </w:rPr>
        <w:t xml:space="preserve"> (UA)</w:t>
      </w:r>
    </w:p>
    <w:p w:rsidR="00D60E8A" w:rsidRDefault="00D60E8A" w:rsidP="0050526B">
      <w:pPr>
        <w:shd w:val="clear" w:color="auto" w:fill="FFFFFF"/>
        <w:rPr>
          <w:rFonts w:ascii="Calibri" w:hAnsi="Calibri"/>
          <w:i/>
          <w:sz w:val="20"/>
          <w:szCs w:val="20"/>
        </w:rPr>
      </w:pPr>
    </w:p>
    <w:p w:rsidR="0050526B" w:rsidRPr="00E735D7" w:rsidRDefault="0050526B" w:rsidP="0050526B">
      <w:pPr>
        <w:shd w:val="clear" w:color="auto" w:fill="FFFFFF"/>
        <w:rPr>
          <w:rFonts w:ascii="Calibri" w:hAnsi="Calibri"/>
          <w:i/>
          <w:sz w:val="20"/>
          <w:szCs w:val="20"/>
        </w:rPr>
      </w:pPr>
    </w:p>
    <w:p w:rsidR="0050526B" w:rsidRPr="0050526B" w:rsidRDefault="007D338A" w:rsidP="0050526B">
      <w:pPr>
        <w:pStyle w:val="Listenabsatz"/>
        <w:numPr>
          <w:ilvl w:val="0"/>
          <w:numId w:val="70"/>
        </w:numPr>
        <w:pBdr>
          <w:right w:val="single" w:sz="4" w:space="1" w:color="auto"/>
        </w:pBdr>
        <w:shd w:val="clear" w:color="auto" w:fill="FFFFFF"/>
        <w:ind w:left="-284"/>
        <w:jc w:val="center"/>
        <w:rPr>
          <w:rStyle w:val="Hyperlink"/>
          <w:rFonts w:ascii="Calibri" w:hAnsi="Calibri"/>
          <w:i/>
          <w:color w:val="auto"/>
          <w:sz w:val="20"/>
          <w:szCs w:val="20"/>
          <w:u w:val="none"/>
        </w:rPr>
      </w:pPr>
      <w:hyperlink r:id="rId126" w:history="1">
        <w:r w:rsidR="0050526B" w:rsidRPr="0050526B">
          <w:rPr>
            <w:rStyle w:val="Hyperlink"/>
            <w:rFonts w:ascii="Calibri" w:hAnsi="Calibri"/>
            <w:sz w:val="20"/>
            <w:szCs w:val="20"/>
          </w:rPr>
          <w:t>https://www.criticalthreats.org/analysis/russian-offensive-campaign-assessment-march-31-2024</w:t>
        </w:r>
      </w:hyperlink>
      <w:r w:rsidR="0050526B" w:rsidRPr="0050526B">
        <w:rPr>
          <w:rFonts w:ascii="Calibri" w:hAnsi="Calibri"/>
          <w:sz w:val="20"/>
          <w:szCs w:val="20"/>
        </w:rPr>
        <w:t xml:space="preserve">  &gt; </w:t>
      </w:r>
      <w:r w:rsidR="0050526B" w:rsidRPr="0050526B">
        <w:rPr>
          <w:rFonts w:ascii="Calibri" w:hAnsi="Calibri"/>
          <w:b/>
          <w:i/>
          <w:sz w:val="20"/>
          <w:szCs w:val="20"/>
        </w:rPr>
        <w:t xml:space="preserve">aktuell mit großmaßstäbigen KARTEN </w:t>
      </w:r>
      <w:r w:rsidR="0050526B" w:rsidRPr="0050526B">
        <w:rPr>
          <w:rFonts w:ascii="Calibri" w:hAnsi="Calibri"/>
          <w:i/>
          <w:sz w:val="20"/>
          <w:szCs w:val="20"/>
        </w:rPr>
        <w:t xml:space="preserve"> der Frontabschnitte &gt;&gt;</w:t>
      </w:r>
    </w:p>
    <w:p w:rsidR="00D60E8A" w:rsidRDefault="007D338A" w:rsidP="0050526B">
      <w:pPr>
        <w:numPr>
          <w:ilvl w:val="0"/>
          <w:numId w:val="70"/>
        </w:numPr>
        <w:pBdr>
          <w:right w:val="single" w:sz="4" w:space="1" w:color="auto"/>
        </w:pBdr>
        <w:shd w:val="clear" w:color="auto" w:fill="FFFFFF"/>
        <w:ind w:left="0"/>
        <w:rPr>
          <w:rFonts w:ascii="Calibri" w:hAnsi="Calibri"/>
          <w:sz w:val="20"/>
          <w:szCs w:val="20"/>
        </w:rPr>
      </w:pPr>
      <w:hyperlink r:id="rId127" w:history="1">
        <w:r w:rsidR="00D60E8A" w:rsidRPr="006C46CA">
          <w:rPr>
            <w:rStyle w:val="Hyperlink"/>
            <w:rFonts w:ascii="Calibri" w:hAnsi="Calibri"/>
            <w:sz w:val="20"/>
            <w:szCs w:val="20"/>
          </w:rPr>
          <w:t>https://www.welt.de/politik/ausland/article250816580/Vitali-Klitschko-</w:t>
        </w:r>
        <w:r w:rsidR="00D60E8A" w:rsidRPr="0050526B">
          <w:rPr>
            <w:rStyle w:val="Hyperlink"/>
            <w:rFonts w:ascii="Calibri" w:hAnsi="Calibri"/>
            <w:b/>
            <w:color w:val="000000"/>
            <w:sz w:val="20"/>
            <w:szCs w:val="20"/>
            <w:u w:val="none"/>
          </w:rPr>
          <w:t>Kiew-</w:t>
        </w:r>
        <w:r w:rsidR="00D60E8A" w:rsidRPr="0050526B">
          <w:rPr>
            <w:rStyle w:val="Hyperlink"/>
            <w:rFonts w:ascii="Calibri" w:hAnsi="Calibri"/>
            <w:b/>
            <w:sz w:val="20"/>
            <w:szCs w:val="20"/>
            <w:u w:val="none"/>
          </w:rPr>
          <w:t>war-ein-Ziel-und-bleibt-ein-Ziel-</w:t>
        </w:r>
        <w:r w:rsidR="00D60E8A" w:rsidRPr="006C46CA">
          <w:rPr>
            <w:rStyle w:val="Hyperlink"/>
            <w:rFonts w:ascii="Calibri" w:hAnsi="Calibri"/>
            <w:b/>
            <w:sz w:val="20"/>
            <w:szCs w:val="20"/>
          </w:rPr>
          <w:t>fuer</w:t>
        </w:r>
        <w:r w:rsidR="00D60E8A" w:rsidRPr="006C46CA">
          <w:rPr>
            <w:rStyle w:val="Hyperlink"/>
            <w:rFonts w:ascii="Calibri" w:hAnsi="Calibri"/>
            <w:sz w:val="20"/>
            <w:szCs w:val="20"/>
          </w:rPr>
          <w:t>-</w:t>
        </w:r>
        <w:r w:rsidR="00D60E8A" w:rsidRPr="006C46CA">
          <w:rPr>
            <w:rStyle w:val="Hyperlink"/>
            <w:rFonts w:ascii="Calibri" w:hAnsi="Calibri"/>
            <w:b/>
            <w:sz w:val="20"/>
            <w:szCs w:val="20"/>
          </w:rPr>
          <w:t>Putin</w:t>
        </w:r>
        <w:r w:rsidR="00D60E8A" w:rsidRPr="006C46CA">
          <w:rPr>
            <w:rStyle w:val="Hyperlink"/>
            <w:rFonts w:ascii="Calibri" w:hAnsi="Calibri"/>
            <w:sz w:val="20"/>
            <w:szCs w:val="20"/>
          </w:rPr>
          <w:t>.html</w:t>
        </w:r>
      </w:hyperlink>
      <w:r w:rsidR="00D60E8A">
        <w:rPr>
          <w:rFonts w:ascii="Calibri" w:hAnsi="Calibri"/>
          <w:sz w:val="20"/>
          <w:szCs w:val="20"/>
        </w:rPr>
        <w:t xml:space="preserve"> </w:t>
      </w:r>
    </w:p>
    <w:p w:rsidR="00D60E8A" w:rsidRPr="003E177D" w:rsidRDefault="007D338A" w:rsidP="00B83DD9">
      <w:pPr>
        <w:numPr>
          <w:ilvl w:val="0"/>
          <w:numId w:val="70"/>
        </w:numPr>
        <w:pBdr>
          <w:right w:val="single" w:sz="4" w:space="4" w:color="auto"/>
        </w:pBdr>
        <w:shd w:val="clear" w:color="auto" w:fill="FFFFFF"/>
        <w:ind w:left="0"/>
        <w:outlineLvl w:val="0"/>
        <w:rPr>
          <w:rFonts w:ascii="Calibri" w:hAnsi="Calibri"/>
          <w:b/>
          <w:bCs/>
          <w:kern w:val="36"/>
          <w:sz w:val="20"/>
          <w:szCs w:val="20"/>
        </w:rPr>
      </w:pPr>
      <w:hyperlink r:id="rId128" w:history="1">
        <w:r w:rsidR="00D60E8A" w:rsidRPr="007B5A67">
          <w:rPr>
            <w:rStyle w:val="Hyperlink"/>
            <w:rFonts w:ascii="Calibri" w:hAnsi="Calibri"/>
            <w:sz w:val="20"/>
            <w:szCs w:val="20"/>
          </w:rPr>
          <w:t>https://www.zeit.de/politik/ausland/2024-03/krieg-ukraine-wolodymyr-selenskyj-usa-militaerhilfe-rueckzug-interview</w:t>
        </w:r>
      </w:hyperlink>
      <w:r w:rsidR="00D60E8A" w:rsidRPr="007B5A67">
        <w:rPr>
          <w:rFonts w:ascii="Calibri" w:hAnsi="Calibri"/>
          <w:sz w:val="20"/>
          <w:szCs w:val="20"/>
        </w:rPr>
        <w:t xml:space="preserve">   </w:t>
      </w:r>
      <w:r w:rsidR="00D60E8A" w:rsidRPr="003E177D">
        <w:rPr>
          <w:rFonts w:ascii="Calibri" w:hAnsi="Calibri"/>
          <w:b/>
          <w:bCs/>
          <w:kern w:val="36"/>
          <w:sz w:val="20"/>
          <w:szCs w:val="20"/>
        </w:rPr>
        <w:t>"Ohne US-Militärhilfe müssen wir uns zurückziehen"</w:t>
      </w:r>
      <w:r w:rsidR="00D60E8A">
        <w:rPr>
          <w:rFonts w:ascii="Calibri" w:hAnsi="Calibri"/>
          <w:b/>
          <w:bCs/>
          <w:kern w:val="36"/>
          <w:sz w:val="20"/>
          <w:szCs w:val="20"/>
        </w:rPr>
        <w:t xml:space="preserve"> </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29" w:history="1">
        <w:r w:rsidR="00D60E8A" w:rsidRPr="00264D3F">
          <w:rPr>
            <w:rStyle w:val="Hyperlink"/>
            <w:rFonts w:ascii="Calibri" w:hAnsi="Calibri"/>
            <w:sz w:val="20"/>
            <w:szCs w:val="20"/>
          </w:rPr>
          <w:t>http://woltron.com/web/files/uploads/f-671820925660cf53eab570.pdf</w:t>
        </w:r>
      </w:hyperlink>
      <w:r w:rsidR="00D60E8A" w:rsidRPr="00264D3F">
        <w:rPr>
          <w:rFonts w:ascii="Calibri" w:hAnsi="Calibri"/>
          <w:sz w:val="20"/>
          <w:szCs w:val="20"/>
        </w:rPr>
        <w:t xml:space="preserve">   Verfolgt man die weltweiten Ereignisse, könnte man den Eindruck gewinnen, etliche der sogenannten Staatenlenker seien nicht ganz bei Trost. Wir drehen uns in einer gefährlichen Eskalationsspirale.</w:t>
      </w:r>
      <w:r w:rsidR="00D60E8A">
        <w:rPr>
          <w:rFonts w:ascii="Calibri" w:hAnsi="Calibri"/>
          <w:sz w:val="20"/>
          <w:szCs w:val="20"/>
        </w:rPr>
        <w:t xml:space="preserve"> </w:t>
      </w:r>
    </w:p>
    <w:p w:rsidR="00D60E8A" w:rsidRPr="00B51DC6"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30" w:history="1">
        <w:r w:rsidR="00D60E8A" w:rsidRPr="00B51DC6">
          <w:rPr>
            <w:rStyle w:val="Hyperlink"/>
            <w:rFonts w:ascii="Calibri" w:hAnsi="Calibri"/>
            <w:sz w:val="20"/>
            <w:szCs w:val="20"/>
          </w:rPr>
          <w:t>https://www.welt.de/politik/ausland/video250810292/Krieg-in-der-</w:t>
        </w:r>
        <w:r w:rsidR="00D60E8A" w:rsidRPr="00262C2C">
          <w:rPr>
            <w:rStyle w:val="Hyperlink"/>
            <w:rFonts w:ascii="Calibri" w:hAnsi="Calibri"/>
            <w:b/>
            <w:sz w:val="20"/>
            <w:szCs w:val="20"/>
            <w:u w:val="none"/>
          </w:rPr>
          <w:t>Ukraine-Ein-Land-zwei-Realitaeten</w:t>
        </w:r>
        <w:r w:rsidR="00D60E8A" w:rsidRPr="00B51DC6">
          <w:rPr>
            <w:rStyle w:val="Hyperlink"/>
            <w:rFonts w:ascii="Calibri" w:hAnsi="Calibri"/>
            <w:sz w:val="20"/>
            <w:szCs w:val="20"/>
          </w:rPr>
          <w:t>-Die-einen-feiern-die-anderen-kaempfen.html</w:t>
        </w:r>
      </w:hyperlink>
      <w:r w:rsidR="00D60E8A" w:rsidRPr="00B51DC6">
        <w:rPr>
          <w:rFonts w:ascii="Calibri" w:hAnsi="Calibri"/>
          <w:sz w:val="20"/>
          <w:szCs w:val="20"/>
        </w:rPr>
        <w:t xml:space="preserve"> </w:t>
      </w:r>
      <w:r w:rsidR="00D60E8A" w:rsidRPr="00B51DC6">
        <w:rPr>
          <w:rFonts w:ascii="Calibri" w:hAnsi="Calibri"/>
          <w:sz w:val="20"/>
          <w:szCs w:val="20"/>
          <w:shd w:val="clear" w:color="auto" w:fill="F2F2F2"/>
        </w:rPr>
        <w:t>Die einen feiern in Clubs, die anderen frieren als Soldaten an der Front. Das sind zwei Lebensrealitäten in Zeiten des Krieges, die in der Ukraine zunehmend für Spannungen sorgen</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31" w:history="1">
        <w:r w:rsidR="00D60E8A" w:rsidRPr="00B51DC6">
          <w:rPr>
            <w:rStyle w:val="Hyperlink"/>
            <w:rFonts w:ascii="Calibri" w:hAnsi="Calibri"/>
            <w:sz w:val="20"/>
            <w:szCs w:val="20"/>
          </w:rPr>
          <w:t>https://www.zdf.de/nachrichten/politik/ausland/russland-rekrutierung-ukraine-krieg-100.html</w:t>
        </w:r>
      </w:hyperlink>
      <w:r w:rsidR="00D60E8A" w:rsidRPr="00B51DC6">
        <w:rPr>
          <w:rFonts w:ascii="Calibri" w:hAnsi="Calibri"/>
          <w:sz w:val="20"/>
          <w:szCs w:val="20"/>
        </w:rPr>
        <w:t xml:space="preserve"> Für den Krieg gegen die Ukraine rekrutiert Russland laut britischen Experten pro Monat etwa 30.000 Soldaten. Damit könne es seine Verluste ausgleichen und die Angriffe fortsetzen…. </w:t>
      </w:r>
      <w:hyperlink r:id="rId132" w:history="1">
        <w:r w:rsidR="00D60E8A" w:rsidRPr="00B51DC6">
          <w:rPr>
            <w:rStyle w:val="Hyperlink"/>
            <w:rFonts w:ascii="Calibri" w:hAnsi="Calibri"/>
            <w:sz w:val="20"/>
            <w:szCs w:val="20"/>
          </w:rPr>
          <w:t>Russland</w:t>
        </w:r>
      </w:hyperlink>
      <w:r w:rsidR="00D60E8A" w:rsidRPr="00B51DC6">
        <w:rPr>
          <w:rFonts w:ascii="Calibri" w:hAnsi="Calibri"/>
          <w:sz w:val="20"/>
          <w:szCs w:val="20"/>
        </w:rPr>
        <w:t xml:space="preserve"> hat demzufolge auch hinsichtlich Munition und Ausrüstung weiterhin einen quantitativen Vorteil gegenüber den Ukrainern</w:t>
      </w:r>
    </w:p>
    <w:p w:rsidR="00D60E8A" w:rsidRDefault="007D338A" w:rsidP="00B83DD9">
      <w:pPr>
        <w:numPr>
          <w:ilvl w:val="0"/>
          <w:numId w:val="70"/>
        </w:numPr>
        <w:pBdr>
          <w:right w:val="single" w:sz="4" w:space="4" w:color="auto"/>
        </w:pBdr>
        <w:shd w:val="clear" w:color="auto" w:fill="FFFFFF"/>
        <w:ind w:left="0"/>
        <w:rPr>
          <w:rFonts w:ascii="Calibri" w:hAnsi="Calibri"/>
          <w:sz w:val="20"/>
          <w:szCs w:val="20"/>
          <w:shd w:val="clear" w:color="auto" w:fill="FFFFFF"/>
        </w:rPr>
      </w:pPr>
      <w:hyperlink r:id="rId133" w:history="1">
        <w:r w:rsidR="00D60E8A" w:rsidRPr="00CE09B9">
          <w:rPr>
            <w:rStyle w:val="Hyperlink"/>
            <w:rFonts w:ascii="Calibri" w:hAnsi="Calibri"/>
            <w:sz w:val="20"/>
            <w:szCs w:val="20"/>
            <w:shd w:val="clear" w:color="auto" w:fill="FFFFFF"/>
          </w:rPr>
          <w:t>https://www.welt.de/politik/ausland/video250800362/Krieg-in-der-Ukraine-Die</w:t>
        </w:r>
        <w:r w:rsidR="00D60E8A" w:rsidRPr="00CE09B9">
          <w:rPr>
            <w:rStyle w:val="Hyperlink"/>
            <w:rFonts w:ascii="Calibri" w:hAnsi="Calibri"/>
            <w:b/>
            <w:sz w:val="20"/>
            <w:szCs w:val="20"/>
            <w:shd w:val="clear" w:color="auto" w:fill="FFFFFF"/>
          </w:rPr>
          <w:t>-Munition-geht-an-verschiedenen</w:t>
        </w:r>
        <w:r w:rsidR="00D60E8A" w:rsidRPr="00CE09B9">
          <w:rPr>
            <w:rStyle w:val="Hyperlink"/>
            <w:rFonts w:ascii="Calibri" w:hAnsi="Calibri"/>
            <w:sz w:val="20"/>
            <w:szCs w:val="20"/>
            <w:shd w:val="clear" w:color="auto" w:fill="FFFFFF"/>
          </w:rPr>
          <w:t>-</w:t>
        </w:r>
        <w:r w:rsidR="00D60E8A" w:rsidRPr="00CE09B9">
          <w:rPr>
            <w:rStyle w:val="Hyperlink"/>
            <w:rFonts w:ascii="Calibri" w:hAnsi="Calibri"/>
            <w:b/>
            <w:sz w:val="20"/>
            <w:szCs w:val="20"/>
            <w:shd w:val="clear" w:color="auto" w:fill="FFFFFF"/>
          </w:rPr>
          <w:t>Frontgebieten-dramatisch-aus</w:t>
        </w:r>
        <w:r w:rsidR="00D60E8A" w:rsidRPr="00CE09B9">
          <w:rPr>
            <w:rStyle w:val="Hyperlink"/>
            <w:rFonts w:ascii="Calibri" w:hAnsi="Calibri"/>
            <w:sz w:val="20"/>
            <w:szCs w:val="20"/>
            <w:shd w:val="clear" w:color="auto" w:fill="FFFFFF"/>
          </w:rPr>
          <w:t>.html</w:t>
        </w:r>
      </w:hyperlink>
      <w:r w:rsidR="00D60E8A">
        <w:rPr>
          <w:rFonts w:ascii="Calibri" w:hAnsi="Calibri"/>
          <w:sz w:val="20"/>
          <w:szCs w:val="20"/>
          <w:shd w:val="clear" w:color="auto" w:fill="FFFFFF"/>
        </w:rPr>
        <w:t xml:space="preserve"> </w:t>
      </w:r>
    </w:p>
    <w:p w:rsidR="00D60E8A" w:rsidRDefault="007D338A" w:rsidP="00B83DD9">
      <w:pPr>
        <w:numPr>
          <w:ilvl w:val="0"/>
          <w:numId w:val="70"/>
        </w:numPr>
        <w:pBdr>
          <w:right w:val="single" w:sz="4" w:space="4" w:color="auto"/>
        </w:pBdr>
        <w:shd w:val="clear" w:color="auto" w:fill="FFFFFF"/>
        <w:ind w:left="0"/>
        <w:rPr>
          <w:rFonts w:ascii="Calibri" w:hAnsi="Calibri"/>
          <w:sz w:val="20"/>
          <w:szCs w:val="20"/>
          <w:shd w:val="clear" w:color="auto" w:fill="FFFFFF"/>
        </w:rPr>
      </w:pPr>
      <w:hyperlink r:id="rId134" w:history="1">
        <w:r w:rsidR="00D60E8A" w:rsidRPr="0009165D">
          <w:rPr>
            <w:rStyle w:val="Hyperlink"/>
            <w:rFonts w:ascii="Calibri" w:hAnsi="Calibri"/>
            <w:sz w:val="20"/>
            <w:szCs w:val="20"/>
            <w:shd w:val="clear" w:color="auto" w:fill="FFFFFF"/>
          </w:rPr>
          <w:t>https://www.focus.de/politik/ausland/ukraine-krise/ukrainer-berichten-</w:t>
        </w:r>
        <w:r w:rsidR="00D60E8A" w:rsidRPr="0009165D">
          <w:rPr>
            <w:rStyle w:val="Hyperlink"/>
            <w:rFonts w:ascii="Calibri" w:hAnsi="Calibri"/>
            <w:b/>
            <w:sz w:val="20"/>
            <w:szCs w:val="20"/>
            <w:shd w:val="clear" w:color="auto" w:fill="FFFFFF"/>
          </w:rPr>
          <w:t>r</w:t>
        </w:r>
        <w:r w:rsidR="00D60E8A" w:rsidRPr="00262C2C">
          <w:rPr>
            <w:rStyle w:val="Hyperlink"/>
            <w:rFonts w:ascii="Calibri" w:hAnsi="Calibri"/>
            <w:b/>
            <w:sz w:val="20"/>
            <w:szCs w:val="20"/>
            <w:u w:val="none"/>
            <w:shd w:val="clear" w:color="auto" w:fill="FFFFFF"/>
          </w:rPr>
          <w:t>ussland-setzt-vermehrt-chemiewaffen</w:t>
        </w:r>
        <w:r w:rsidR="00D60E8A" w:rsidRPr="0009165D">
          <w:rPr>
            <w:rStyle w:val="Hyperlink"/>
            <w:rFonts w:ascii="Calibri" w:hAnsi="Calibri"/>
            <w:b/>
            <w:sz w:val="20"/>
            <w:szCs w:val="20"/>
            <w:shd w:val="clear" w:color="auto" w:fill="FFFFFF"/>
          </w:rPr>
          <w:t>-in</w:t>
        </w:r>
        <w:r w:rsidR="00D60E8A" w:rsidRPr="0009165D">
          <w:rPr>
            <w:rStyle w:val="Hyperlink"/>
            <w:rFonts w:ascii="Calibri" w:hAnsi="Calibri"/>
            <w:sz w:val="20"/>
            <w:szCs w:val="20"/>
            <w:shd w:val="clear" w:color="auto" w:fill="FFFFFF"/>
          </w:rPr>
          <w:t>-</w:t>
        </w:r>
        <w:r w:rsidR="00D60E8A" w:rsidRPr="0009165D">
          <w:rPr>
            <w:rStyle w:val="Hyperlink"/>
            <w:rFonts w:ascii="Calibri" w:hAnsi="Calibri"/>
            <w:b/>
            <w:sz w:val="20"/>
            <w:szCs w:val="20"/>
            <w:shd w:val="clear" w:color="auto" w:fill="FFFFFF"/>
          </w:rPr>
          <w:t>der-ukraine-ein</w:t>
        </w:r>
        <w:r w:rsidR="00D60E8A" w:rsidRPr="0009165D">
          <w:rPr>
            <w:rStyle w:val="Hyperlink"/>
            <w:rFonts w:ascii="Calibri" w:hAnsi="Calibri"/>
            <w:sz w:val="20"/>
            <w:szCs w:val="20"/>
            <w:shd w:val="clear" w:color="auto" w:fill="FFFFFF"/>
          </w:rPr>
          <w:t>_</w:t>
        </w:r>
        <w:r w:rsidR="00D60E8A" w:rsidRPr="0009165D">
          <w:rPr>
            <w:rStyle w:val="Hyperlink"/>
            <w:rFonts w:ascii="Calibri" w:hAnsi="Calibri"/>
            <w:sz w:val="16"/>
            <w:szCs w:val="16"/>
            <w:shd w:val="clear" w:color="auto" w:fill="FFFFFF"/>
          </w:rPr>
          <w:t>id_259808351.html</w:t>
        </w:r>
      </w:hyperlink>
      <w:r w:rsidR="00D60E8A">
        <w:rPr>
          <w:rFonts w:ascii="Calibri" w:hAnsi="Calibri"/>
          <w:sz w:val="20"/>
          <w:szCs w:val="20"/>
          <w:shd w:val="clear" w:color="auto" w:fill="FFFFFF"/>
        </w:rPr>
        <w:t xml:space="preserve"> </w:t>
      </w:r>
    </w:p>
    <w:p w:rsidR="00D60E8A" w:rsidRDefault="007D338A" w:rsidP="00B83DD9">
      <w:pPr>
        <w:numPr>
          <w:ilvl w:val="0"/>
          <w:numId w:val="70"/>
        </w:numPr>
        <w:pBdr>
          <w:right w:val="single" w:sz="4" w:space="4" w:color="auto"/>
        </w:pBdr>
        <w:shd w:val="clear" w:color="auto" w:fill="FFFFFF"/>
        <w:ind w:left="0"/>
        <w:rPr>
          <w:rFonts w:ascii="Calibri" w:hAnsi="Calibri"/>
          <w:sz w:val="20"/>
          <w:szCs w:val="20"/>
          <w:shd w:val="clear" w:color="auto" w:fill="FFFFFF"/>
        </w:rPr>
      </w:pPr>
      <w:hyperlink r:id="rId135" w:history="1">
        <w:r w:rsidR="00D60E8A" w:rsidRPr="00CE09B9">
          <w:rPr>
            <w:rStyle w:val="Hyperlink"/>
            <w:rFonts w:ascii="Calibri" w:hAnsi="Calibri"/>
            <w:sz w:val="20"/>
            <w:szCs w:val="20"/>
            <w:shd w:val="clear" w:color="auto" w:fill="FFFFFF"/>
          </w:rPr>
          <w:t>https://www.welt.de/politik/ausland/article250797740/Wolodymyr-</w:t>
        </w:r>
        <w:r w:rsidR="00D60E8A" w:rsidRPr="000E6EBE">
          <w:rPr>
            <w:rStyle w:val="Hyperlink"/>
            <w:rFonts w:ascii="Calibri" w:hAnsi="Calibri"/>
            <w:color w:val="000000"/>
            <w:sz w:val="20"/>
            <w:szCs w:val="20"/>
            <w:shd w:val="clear" w:color="auto" w:fill="F2F2F2"/>
          </w:rPr>
          <w:t>Selenskyj-erwartet-russische-Offensive-im</w:t>
        </w:r>
        <w:r w:rsidR="00D60E8A" w:rsidRPr="00CE09B9">
          <w:rPr>
            <w:rStyle w:val="Hyperlink"/>
            <w:rFonts w:ascii="Calibri" w:hAnsi="Calibri"/>
            <w:sz w:val="20"/>
            <w:szCs w:val="20"/>
            <w:shd w:val="clear" w:color="auto" w:fill="FFFFFF"/>
          </w:rPr>
          <w:t>-</w:t>
        </w:r>
        <w:r w:rsidR="00D60E8A" w:rsidRPr="000E6EBE">
          <w:rPr>
            <w:rStyle w:val="Hyperlink"/>
            <w:rFonts w:ascii="Calibri" w:hAnsi="Calibri"/>
            <w:color w:val="000000"/>
            <w:sz w:val="20"/>
            <w:szCs w:val="20"/>
            <w:shd w:val="clear" w:color="auto" w:fill="F2F2F2"/>
          </w:rPr>
          <w:t>Fruehsommer</w:t>
        </w:r>
        <w:r w:rsidR="00D60E8A" w:rsidRPr="00CE09B9">
          <w:rPr>
            <w:rStyle w:val="Hyperlink"/>
            <w:rFonts w:ascii="Calibri" w:hAnsi="Calibri"/>
            <w:sz w:val="20"/>
            <w:szCs w:val="20"/>
            <w:shd w:val="clear" w:color="auto" w:fill="FFFFFF"/>
          </w:rPr>
          <w:t>.html</w:t>
        </w:r>
      </w:hyperlink>
      <w:r w:rsidR="00D60E8A">
        <w:rPr>
          <w:rFonts w:ascii="Calibri" w:hAnsi="Calibri"/>
          <w:sz w:val="20"/>
          <w:szCs w:val="20"/>
          <w:shd w:val="clear" w:color="auto" w:fill="FFFFFF"/>
        </w:rPr>
        <w:t xml:space="preserve"> </w:t>
      </w:r>
      <w:r w:rsidR="00D60E8A">
        <w:t>„</w:t>
      </w:r>
      <w:r w:rsidR="00D60E8A" w:rsidRPr="000E6EBE">
        <w:rPr>
          <w:rFonts w:ascii="Calibri" w:hAnsi="Calibri"/>
          <w:sz w:val="20"/>
          <w:szCs w:val="20"/>
        </w:rPr>
        <w:t xml:space="preserve">Wir brauchen Hilfe jetzt“ </w:t>
      </w:r>
      <w:r w:rsidR="00D60E8A">
        <w:rPr>
          <w:rFonts w:ascii="Calibri" w:hAnsi="Calibri"/>
          <w:sz w:val="20"/>
          <w:szCs w:val="20"/>
          <w:shd w:val="clear" w:color="auto" w:fill="FFFFFF"/>
        </w:rPr>
        <w:t xml:space="preserve">&gt;&gt; </w:t>
      </w:r>
      <w:r w:rsidR="00D60E8A" w:rsidRPr="00CE09B9">
        <w:rPr>
          <w:rFonts w:ascii="Calibri" w:hAnsi="Calibri"/>
          <w:b/>
          <w:i/>
          <w:sz w:val="20"/>
          <w:szCs w:val="20"/>
          <w:shd w:val="clear" w:color="auto" w:fill="FFFFFF"/>
        </w:rPr>
        <w:t>mit KARTE</w:t>
      </w:r>
      <w:r w:rsidR="00D60E8A">
        <w:rPr>
          <w:rFonts w:ascii="Calibri" w:hAnsi="Calibri"/>
          <w:sz w:val="20"/>
          <w:szCs w:val="20"/>
          <w:shd w:val="clear" w:color="auto" w:fill="FFFFFF"/>
        </w:rPr>
        <w:t xml:space="preserve"> &gt;&gt;&gt;</w:t>
      </w:r>
    </w:p>
    <w:p w:rsidR="00D60E8A" w:rsidRDefault="00D60E8A" w:rsidP="00D60E8A">
      <w:pPr>
        <w:pBdr>
          <w:right w:val="single" w:sz="4" w:space="4" w:color="auto"/>
        </w:pBdr>
        <w:shd w:val="clear" w:color="auto" w:fill="FFFFFF"/>
        <w:rPr>
          <w:rFonts w:ascii="Calibri" w:hAnsi="Calibri"/>
          <w:sz w:val="20"/>
          <w:szCs w:val="20"/>
          <w:shd w:val="clear" w:color="auto" w:fill="FFFFFF"/>
        </w:rPr>
      </w:pP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36" w:history="1">
        <w:r w:rsidR="00D60E8A" w:rsidRPr="00B47F58">
          <w:rPr>
            <w:rStyle w:val="Hyperlink"/>
            <w:rFonts w:ascii="Calibri" w:hAnsi="Calibri"/>
            <w:sz w:val="20"/>
            <w:szCs w:val="20"/>
          </w:rPr>
          <w:t>https://www.derstandard.at/story/3000000213599/was-wir-ueber-das-</w:t>
        </w:r>
        <w:r w:rsidR="00D60E8A" w:rsidRPr="00B47F58">
          <w:rPr>
            <w:rStyle w:val="Hyperlink"/>
            <w:rFonts w:ascii="Calibri" w:hAnsi="Calibri"/>
            <w:sz w:val="20"/>
            <w:szCs w:val="20"/>
            <w:highlight w:val="yellow"/>
          </w:rPr>
          <w:t>russische-propaganda-netzwerk</w:t>
        </w:r>
        <w:r w:rsidR="00D60E8A" w:rsidRPr="00B47F58">
          <w:rPr>
            <w:rStyle w:val="Hyperlink"/>
            <w:rFonts w:ascii="Calibri" w:hAnsi="Calibri"/>
            <w:sz w:val="20"/>
            <w:szCs w:val="20"/>
          </w:rPr>
          <w:t>-in-europa-wissen</w:t>
        </w:r>
      </w:hyperlink>
      <w:r w:rsidR="00D60E8A">
        <w:rPr>
          <w:rFonts w:ascii="Calibri" w:hAnsi="Calibri"/>
          <w:sz w:val="20"/>
          <w:szCs w:val="20"/>
        </w:rPr>
        <w:t xml:space="preserve"> </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37" w:history="1">
        <w:r w:rsidR="00D60E8A" w:rsidRPr="00B40005">
          <w:rPr>
            <w:rStyle w:val="Hyperlink"/>
            <w:rFonts w:ascii="Calibri" w:hAnsi="Calibri"/>
            <w:sz w:val="20"/>
            <w:szCs w:val="20"/>
          </w:rPr>
          <w:t>https://www.t-online.de/nachrichten/ukraine/id_100374056/ukraine-krieg-experten-warnen-vor-russischer-kampagne.html</w:t>
        </w:r>
      </w:hyperlink>
      <w:r w:rsidR="00D60E8A">
        <w:rPr>
          <w:rFonts w:ascii="Calibri" w:hAnsi="Calibri"/>
          <w:sz w:val="20"/>
          <w:szCs w:val="20"/>
        </w:rPr>
        <w:t xml:space="preserve"> </w:t>
      </w:r>
      <w:r w:rsidR="00D60E8A" w:rsidRPr="00507328">
        <w:rPr>
          <w:rFonts w:ascii="Calibri" w:hAnsi="Calibri"/>
          <w:sz w:val="20"/>
          <w:szCs w:val="20"/>
          <w:shd w:val="clear" w:color="auto" w:fill="F2F2F2"/>
        </w:rPr>
        <w:t>Russland fährt nicht erst seit Beginn der Invasion in die Ukraine eine massive Informationskampagne im Westen. Sie scheint zu wirken, warnen Experten</w:t>
      </w:r>
      <w:r w:rsidR="00D60E8A" w:rsidRPr="00507328">
        <w:rPr>
          <w:rFonts w:ascii="Calibri" w:hAnsi="Calibri"/>
          <w:sz w:val="20"/>
          <w:szCs w:val="20"/>
        </w:rPr>
        <w:t>…</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38" w:history="1">
        <w:r w:rsidR="00D60E8A" w:rsidRPr="000678B1">
          <w:rPr>
            <w:rStyle w:val="Hyperlink"/>
            <w:rFonts w:ascii="Calibri" w:hAnsi="Calibri"/>
            <w:sz w:val="20"/>
            <w:szCs w:val="20"/>
          </w:rPr>
          <w:t>https://www.faz.net/aktuell/ukraine/</w:t>
        </w:r>
        <w:r w:rsidR="00D60E8A" w:rsidRPr="00262C2C">
          <w:rPr>
            <w:rStyle w:val="Hyperlink"/>
            <w:rFonts w:ascii="Calibri" w:hAnsi="Calibri"/>
            <w:b/>
            <w:sz w:val="20"/>
            <w:szCs w:val="20"/>
            <w:u w:val="none"/>
          </w:rPr>
          <w:t>voice-of-europe-wie-</w:t>
        </w:r>
        <w:r w:rsidR="00D60E8A" w:rsidRPr="00262C2C">
          <w:rPr>
            <w:rStyle w:val="Hyperlink"/>
            <w:rFonts w:ascii="Calibri" w:hAnsi="Calibri"/>
            <w:b/>
            <w:sz w:val="20"/>
            <w:szCs w:val="20"/>
            <w:highlight w:val="yellow"/>
            <w:u w:val="none"/>
          </w:rPr>
          <w:t>propaganda-fuer-russland</w:t>
        </w:r>
        <w:r w:rsidR="00D60E8A" w:rsidRPr="00262C2C">
          <w:rPr>
            <w:rStyle w:val="Hyperlink"/>
            <w:rFonts w:ascii="Calibri" w:hAnsi="Calibri"/>
            <w:b/>
            <w:sz w:val="20"/>
            <w:szCs w:val="20"/>
            <w:u w:val="none"/>
          </w:rPr>
          <w:t>-funktioniert</w:t>
        </w:r>
        <w:r w:rsidR="00D60E8A" w:rsidRPr="000678B1">
          <w:rPr>
            <w:rStyle w:val="Hyperlink"/>
            <w:rFonts w:ascii="Calibri" w:hAnsi="Calibri"/>
            <w:sz w:val="20"/>
            <w:szCs w:val="20"/>
          </w:rPr>
          <w:t>-</w:t>
        </w:r>
        <w:r w:rsidR="00D60E8A" w:rsidRPr="000678B1">
          <w:rPr>
            <w:rStyle w:val="Hyperlink"/>
            <w:rFonts w:ascii="Calibri" w:hAnsi="Calibri"/>
            <w:sz w:val="16"/>
            <w:szCs w:val="16"/>
          </w:rPr>
          <w:t>19618660.html</w:t>
        </w:r>
      </w:hyperlink>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39" w:history="1">
        <w:r w:rsidR="00D60E8A" w:rsidRPr="008F1CF6">
          <w:rPr>
            <w:rStyle w:val="Hyperlink"/>
            <w:rFonts w:ascii="Calibri" w:hAnsi="Calibri"/>
            <w:sz w:val="20"/>
            <w:szCs w:val="20"/>
          </w:rPr>
          <w:t>https://www.n-tv.de/politik/</w:t>
        </w:r>
        <w:r w:rsidR="00D60E8A" w:rsidRPr="008F1CF6">
          <w:rPr>
            <w:rStyle w:val="Hyperlink"/>
            <w:rFonts w:ascii="Calibri" w:hAnsi="Calibri"/>
            <w:b/>
            <w:sz w:val="20"/>
            <w:szCs w:val="20"/>
          </w:rPr>
          <w:t>I</w:t>
        </w:r>
        <w:r w:rsidR="00D60E8A" w:rsidRPr="00262C2C">
          <w:rPr>
            <w:rStyle w:val="Hyperlink"/>
            <w:rFonts w:ascii="Calibri" w:hAnsi="Calibri"/>
            <w:b/>
            <w:sz w:val="20"/>
            <w:szCs w:val="20"/>
            <w:u w:val="none"/>
          </w:rPr>
          <w:t>SW-Russland-wuerde-verlieren-wenn-Westen-Ressourcen-nutzt</w:t>
        </w:r>
        <w:r w:rsidR="00D60E8A" w:rsidRPr="008F1CF6">
          <w:rPr>
            <w:rStyle w:val="Hyperlink"/>
            <w:rFonts w:ascii="Calibri" w:hAnsi="Calibri"/>
            <w:sz w:val="16"/>
            <w:szCs w:val="16"/>
          </w:rPr>
          <w:t>-article24834642.html</w:t>
        </w:r>
      </w:hyperlink>
      <w:r w:rsidR="00D60E8A">
        <w:rPr>
          <w:rFonts w:ascii="Calibri" w:hAnsi="Calibri"/>
          <w:sz w:val="20"/>
          <w:szCs w:val="20"/>
        </w:rPr>
        <w:t xml:space="preserve"> </w:t>
      </w:r>
      <w:r w:rsidR="00D60E8A" w:rsidRPr="00EB2CF6">
        <w:rPr>
          <w:rFonts w:ascii="Calibri" w:hAnsi="Calibri"/>
          <w:sz w:val="20"/>
          <w:szCs w:val="20"/>
        </w:rPr>
        <w:t xml:space="preserve">So würde sich das Bruttoinlandsprodukt der NATO-Staaten, der Nicht-NATO-Staaten der EU und den asiatischen Verbündeten auf mehr als 63 Billionen US-Dollar belaufen, das russische hingegen nur auf 1,9 Billionen Dollar. Eine </w:t>
      </w:r>
      <w:hyperlink r:id="rId140" w:tgtFrame="_blank" w:history="1">
        <w:r w:rsidR="00D60E8A" w:rsidRPr="00EB2CF6">
          <w:rPr>
            <w:rStyle w:val="Hyperlink"/>
            <w:rFonts w:ascii="Calibri" w:hAnsi="Calibri"/>
            <w:sz w:val="20"/>
            <w:szCs w:val="20"/>
          </w:rPr>
          <w:t>ähnliche Feststellung</w:t>
        </w:r>
      </w:hyperlink>
      <w:r w:rsidR="00D60E8A" w:rsidRPr="00EB2CF6">
        <w:rPr>
          <w:rFonts w:ascii="Calibri" w:hAnsi="Calibri"/>
          <w:sz w:val="20"/>
          <w:szCs w:val="20"/>
        </w:rPr>
        <w:t xml:space="preserve"> machte auch schon der russische Ex-Präsident Medwedew - und drohte angesichts dieser Stärke bei einem Krieg mit dem Westen mit einem Atomschlag. Russlands Verbündete Iran, Nordkorea und China würden laut der </w:t>
      </w:r>
      <w:hyperlink r:id="rId141" w:tgtFrame="_blank" w:history="1">
        <w:r w:rsidR="00D60E8A" w:rsidRPr="00EB2CF6">
          <w:rPr>
            <w:rStyle w:val="Hyperlink"/>
            <w:rFonts w:ascii="Calibri" w:hAnsi="Calibri"/>
            <w:sz w:val="20"/>
            <w:szCs w:val="20"/>
          </w:rPr>
          <w:t>Analyse</w:t>
        </w:r>
      </w:hyperlink>
      <w:r w:rsidR="00D60E8A" w:rsidRPr="00EB2CF6">
        <w:rPr>
          <w:rFonts w:ascii="Calibri" w:hAnsi="Calibri"/>
          <w:sz w:val="20"/>
          <w:szCs w:val="20"/>
        </w:rPr>
        <w:t xml:space="preserve"> des ISW "nur wenig zur materiellen Unterstützung" beitragen. "China unterstützt Russland, aber es wird nicht für Russland mobilisiert." Die Forscher vom ISW bemängeln die ihrer Ansicht nach häufig erfolgreichen Informationskampagnen aus Moskau. "Die russische Strategie, auf die es am meisten ankommt, ist, uns dazu zu bringen, die Welt so zu sehen, wie der Kreml sie sehen möchte", so die US-Denkfabrik. Dazu gehöre die Behauptung, der Krieg sei aufgrund der russischen Dominanz nicht zu gewinnen. Sie ziele darauf ab, die Vereinigten Staaten ins Abseits zu drängen, damit Russland die Ukraine isoliert bekämpfen könne…</w:t>
      </w:r>
    </w:p>
    <w:p w:rsidR="00D60E8A" w:rsidRPr="00C2196D" w:rsidRDefault="007D338A" w:rsidP="00B83DD9">
      <w:pPr>
        <w:numPr>
          <w:ilvl w:val="0"/>
          <w:numId w:val="70"/>
        </w:numPr>
        <w:pBdr>
          <w:right w:val="single" w:sz="4" w:space="4" w:color="auto"/>
        </w:pBdr>
        <w:shd w:val="clear" w:color="auto" w:fill="FFFFFF"/>
        <w:ind w:left="0"/>
        <w:rPr>
          <w:rFonts w:ascii="Calibri" w:hAnsi="Calibri"/>
          <w:sz w:val="20"/>
          <w:szCs w:val="20"/>
          <w:shd w:val="clear" w:color="auto" w:fill="FFFFFF"/>
        </w:rPr>
      </w:pPr>
      <w:hyperlink r:id="rId142" w:history="1">
        <w:r w:rsidR="00D60E8A" w:rsidRPr="00C2196D">
          <w:rPr>
            <w:rStyle w:val="Hyperlink"/>
            <w:rFonts w:ascii="Calibri" w:hAnsi="Calibri"/>
            <w:sz w:val="20"/>
            <w:szCs w:val="20"/>
          </w:rPr>
          <w:t>https://www.criticalthreats.org/analysis/russian-offensive-campaign-assessment-march-25-2024</w:t>
        </w:r>
      </w:hyperlink>
      <w:r w:rsidR="00D60E8A">
        <w:rPr>
          <w:rFonts w:ascii="Calibri" w:hAnsi="Calibri"/>
          <w:sz w:val="20"/>
          <w:szCs w:val="20"/>
        </w:rPr>
        <w:t xml:space="preserve"> </w:t>
      </w:r>
      <w:r w:rsidR="00D60E8A" w:rsidRPr="000161F6">
        <w:rPr>
          <w:rFonts w:ascii="Calibri" w:hAnsi="Calibri"/>
          <w:sz w:val="20"/>
          <w:szCs w:val="20"/>
        </w:rPr>
        <w:t xml:space="preserve">   &gt; </w:t>
      </w:r>
      <w:r w:rsidR="00D60E8A" w:rsidRPr="000161F6">
        <w:rPr>
          <w:rFonts w:ascii="Calibri" w:hAnsi="Calibri"/>
          <w:b/>
          <w:sz w:val="20"/>
          <w:szCs w:val="20"/>
        </w:rPr>
        <w:t xml:space="preserve">aktuell mit großmaßstäbigen KARTEN </w:t>
      </w:r>
      <w:r w:rsidR="00D60E8A" w:rsidRPr="000161F6">
        <w:rPr>
          <w:rFonts w:ascii="Calibri" w:hAnsi="Calibri"/>
          <w:sz w:val="20"/>
          <w:szCs w:val="20"/>
        </w:rPr>
        <w:t xml:space="preserve"> der Frontabschnitte &gt;&gt;</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43" w:history="1">
        <w:r w:rsidR="00D60E8A" w:rsidRPr="00DC5691">
          <w:rPr>
            <w:rStyle w:val="Hyperlink"/>
            <w:rFonts w:ascii="Calibri" w:hAnsi="Calibri"/>
            <w:sz w:val="20"/>
            <w:szCs w:val="20"/>
          </w:rPr>
          <w:t>https://www.welt.de/politik/ausland/article250724416/</w:t>
        </w:r>
        <w:r w:rsidR="00D60E8A" w:rsidRPr="00262C2C">
          <w:rPr>
            <w:rStyle w:val="Hyperlink"/>
            <w:rFonts w:ascii="Calibri" w:hAnsi="Calibri"/>
            <w:b/>
            <w:sz w:val="20"/>
            <w:szCs w:val="20"/>
            <w:u w:val="none"/>
          </w:rPr>
          <w:t>Ukraine-Grossflaechiger-russischer-Luftangriff</w:t>
        </w:r>
        <w:r w:rsidR="00D60E8A" w:rsidRPr="00262C2C">
          <w:rPr>
            <w:rStyle w:val="Hyperlink"/>
            <w:rFonts w:ascii="Calibri" w:hAnsi="Calibri"/>
            <w:sz w:val="20"/>
            <w:szCs w:val="20"/>
            <w:u w:val="none"/>
          </w:rPr>
          <w:t>-</w:t>
        </w:r>
        <w:r w:rsidR="00D60E8A" w:rsidRPr="00DC5691">
          <w:rPr>
            <w:rStyle w:val="Hyperlink"/>
            <w:rFonts w:ascii="Calibri" w:hAnsi="Calibri"/>
            <w:sz w:val="20"/>
            <w:szCs w:val="20"/>
          </w:rPr>
          <w:t>Krankenhaeuser-Schulen-und-Wohnhaeuser-ohne-Heizung.html</w:t>
        </w:r>
      </w:hyperlink>
      <w:r w:rsidR="00D60E8A">
        <w:rPr>
          <w:rFonts w:ascii="Calibri" w:hAnsi="Calibri"/>
          <w:sz w:val="20"/>
          <w:szCs w:val="20"/>
        </w:rPr>
        <w:t xml:space="preserve"> </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44" w:history="1">
        <w:r w:rsidR="00D60E8A" w:rsidRPr="00A2491E">
          <w:rPr>
            <w:rStyle w:val="Hyperlink"/>
            <w:rFonts w:ascii="Calibri" w:hAnsi="Calibri"/>
            <w:sz w:val="20"/>
            <w:szCs w:val="20"/>
          </w:rPr>
          <w:t>https://kurier.at/politik/ausland/</w:t>
        </w:r>
        <w:r w:rsidR="00D60E8A" w:rsidRPr="003F1DE1">
          <w:rPr>
            <w:rStyle w:val="Hyperlink"/>
            <w:rFonts w:ascii="Calibri" w:hAnsi="Calibri"/>
            <w:color w:val="000000"/>
            <w:sz w:val="20"/>
            <w:szCs w:val="20"/>
            <w:shd w:val="clear" w:color="auto" w:fill="F2F2F2"/>
          </w:rPr>
          <w:t>russischer-raketenangriff-</w:t>
        </w:r>
        <w:r w:rsidR="00D60E8A" w:rsidRPr="00A2491E">
          <w:rPr>
            <w:rStyle w:val="Hyperlink"/>
            <w:rFonts w:ascii="Calibri" w:hAnsi="Calibri"/>
            <w:sz w:val="20"/>
            <w:szCs w:val="20"/>
          </w:rPr>
          <w:t>auf-ukraine-stromausfall-betrifft-auch-akw</w:t>
        </w:r>
        <w:r w:rsidR="00D60E8A" w:rsidRPr="00A2491E">
          <w:rPr>
            <w:rStyle w:val="Hyperlink"/>
            <w:rFonts w:ascii="Calibri" w:hAnsi="Calibri"/>
            <w:sz w:val="16"/>
            <w:szCs w:val="16"/>
          </w:rPr>
          <w:t>/402828967</w:t>
        </w:r>
      </w:hyperlink>
      <w:r w:rsidR="00D60E8A">
        <w:rPr>
          <w:rFonts w:ascii="Calibri" w:hAnsi="Calibri"/>
          <w:sz w:val="20"/>
          <w:szCs w:val="20"/>
        </w:rPr>
        <w:t xml:space="preserve"> </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45" w:history="1">
        <w:r w:rsidR="00D60E8A" w:rsidRPr="00624118">
          <w:rPr>
            <w:rStyle w:val="Hyperlink"/>
            <w:rFonts w:ascii="Calibri" w:hAnsi="Calibri"/>
            <w:sz w:val="20"/>
            <w:szCs w:val="20"/>
          </w:rPr>
          <w:t>https://www.faz.net/aktuell/ukraine/ukraine-krieg-</w:t>
        </w:r>
        <w:r w:rsidR="00D60E8A" w:rsidRPr="003F1DE1">
          <w:rPr>
            <w:rStyle w:val="Hyperlink"/>
            <w:rFonts w:ascii="Calibri" w:hAnsi="Calibri"/>
            <w:color w:val="000000"/>
            <w:sz w:val="20"/>
            <w:szCs w:val="20"/>
            <w:shd w:val="clear" w:color="auto" w:fill="F2F2F2"/>
          </w:rPr>
          <w:t>wieder-schwere-russische-angriffe-mit-drohnen-und-raketen</w:t>
        </w:r>
        <w:r w:rsidR="00D60E8A" w:rsidRPr="00624118">
          <w:rPr>
            <w:rStyle w:val="Hyperlink"/>
            <w:rFonts w:ascii="Calibri" w:hAnsi="Calibri"/>
            <w:sz w:val="20"/>
            <w:szCs w:val="20"/>
          </w:rPr>
          <w:t>-</w:t>
        </w:r>
        <w:r w:rsidR="00D60E8A" w:rsidRPr="00624118">
          <w:rPr>
            <w:rStyle w:val="Hyperlink"/>
            <w:rFonts w:ascii="Calibri" w:hAnsi="Calibri"/>
            <w:sz w:val="16"/>
            <w:szCs w:val="16"/>
          </w:rPr>
          <w:t>19604398.html</w:t>
        </w:r>
      </w:hyperlink>
      <w:r w:rsidR="00D60E8A">
        <w:rPr>
          <w:rFonts w:ascii="Calibri" w:hAnsi="Calibri"/>
          <w:sz w:val="20"/>
          <w:szCs w:val="20"/>
        </w:rPr>
        <w:t xml:space="preserve"> </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46" w:history="1">
        <w:r w:rsidR="00D60E8A" w:rsidRPr="003F1DE1">
          <w:rPr>
            <w:rStyle w:val="Hyperlink"/>
            <w:rFonts w:ascii="Calibri" w:hAnsi="Calibri"/>
            <w:sz w:val="20"/>
            <w:szCs w:val="20"/>
          </w:rPr>
          <w:t>https://www.diepresse.com/18298225/</w:t>
        </w:r>
        <w:r w:rsidR="00D60E8A" w:rsidRPr="00F83DEF">
          <w:rPr>
            <w:rStyle w:val="Hyperlink"/>
            <w:rFonts w:ascii="Calibri" w:hAnsi="Calibri"/>
            <w:b/>
            <w:color w:val="000000"/>
            <w:sz w:val="20"/>
            <w:szCs w:val="20"/>
          </w:rPr>
          <w:t>mehr-als-zwei-jahre-nach-dem-ueberfall</w:t>
        </w:r>
        <w:r w:rsidR="00D60E8A" w:rsidRPr="003F1DE1">
          <w:rPr>
            <w:rStyle w:val="Hyperlink"/>
            <w:rFonts w:ascii="Calibri" w:hAnsi="Calibri"/>
            <w:sz w:val="20"/>
            <w:szCs w:val="20"/>
          </w:rPr>
          <w:t>-russland-raeumt-erstmals-ein-sich-im-kriegszustand-zu-befinden</w:t>
        </w:r>
      </w:hyperlink>
      <w:r w:rsidR="00D60E8A" w:rsidRPr="003F1DE1">
        <w:rPr>
          <w:rFonts w:ascii="Calibri" w:hAnsi="Calibri"/>
          <w:sz w:val="20"/>
          <w:szCs w:val="20"/>
        </w:rPr>
        <w:t xml:space="preserve">  </w:t>
      </w:r>
      <w:r w:rsidR="00D60E8A" w:rsidRPr="003F1DE1">
        <w:rPr>
          <w:rFonts w:ascii="Calibri" w:hAnsi="Calibri"/>
          <w:i/>
          <w:sz w:val="20"/>
          <w:szCs w:val="20"/>
        </w:rPr>
        <w:t>Wir sind im Kriegszustand</w:t>
      </w:r>
      <w:r w:rsidR="00D60E8A" w:rsidRPr="003F1DE1">
        <w:rPr>
          <w:rFonts w:ascii="Calibri" w:hAnsi="Calibri"/>
          <w:sz w:val="20"/>
          <w:szCs w:val="20"/>
        </w:rPr>
        <w:t>. Ja, es begann als eine spezielle Militäroperation, aber sobald diese Gruppe gebildet wurde und der kollektive Westen ein Teilnehmer dessen auf der Seite der Ukraine wurde, wurde dies zum Krieg für uns“, sagte Kreml-Sprecher.</w:t>
      </w:r>
    </w:p>
    <w:p w:rsidR="00D60E8A" w:rsidRPr="003F1DE1"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47" w:history="1">
        <w:r w:rsidR="00D60E8A" w:rsidRPr="000A4C23">
          <w:rPr>
            <w:rStyle w:val="Hyperlink"/>
            <w:rFonts w:ascii="Calibri" w:hAnsi="Calibri"/>
            <w:sz w:val="20"/>
            <w:szCs w:val="20"/>
          </w:rPr>
          <w:t>https://www.tagesschau.de/ausland/europa/russland-ukraine-krieg-peskow-100.html</w:t>
        </w:r>
      </w:hyperlink>
      <w:r w:rsidR="00D60E8A">
        <w:rPr>
          <w:rFonts w:ascii="Calibri" w:hAnsi="Calibri"/>
          <w:sz w:val="20"/>
          <w:szCs w:val="20"/>
        </w:rPr>
        <w:t xml:space="preserve">  </w:t>
      </w:r>
      <w:r w:rsidR="00D60E8A" w:rsidRPr="003F1DE1">
        <w:rPr>
          <w:rFonts w:ascii="Calibri" w:hAnsi="Calibri"/>
          <w:bCs/>
          <w:sz w:val="20"/>
          <w:szCs w:val="20"/>
        </w:rPr>
        <w:t xml:space="preserve">Zwei Jahre lang nannte der Kreml den russischen Einmarsch in die Ukraine offiziell eine "militärische Spezialoperation". Jetzt nahm Sprecher </w:t>
      </w:r>
      <w:proofErr w:type="spellStart"/>
      <w:r w:rsidR="00D60E8A" w:rsidRPr="003F1DE1">
        <w:rPr>
          <w:rFonts w:ascii="Calibri" w:hAnsi="Calibri"/>
          <w:bCs/>
          <w:sz w:val="20"/>
          <w:szCs w:val="20"/>
        </w:rPr>
        <w:t>Peskow</w:t>
      </w:r>
      <w:proofErr w:type="spellEnd"/>
      <w:r w:rsidR="00D60E8A" w:rsidRPr="003F1DE1">
        <w:rPr>
          <w:rFonts w:ascii="Calibri" w:hAnsi="Calibri"/>
          <w:bCs/>
          <w:sz w:val="20"/>
          <w:szCs w:val="20"/>
        </w:rPr>
        <w:t xml:space="preserve"> das Wort "Krieg" in den Mund und begründete das mit der Einmischung des Westens. … </w:t>
      </w:r>
      <w:r w:rsidR="00D60E8A" w:rsidRPr="003F1DE1">
        <w:rPr>
          <w:rFonts w:ascii="Calibri" w:hAnsi="Calibri"/>
          <w:sz w:val="20"/>
          <w:szCs w:val="20"/>
          <w:shd w:val="clear" w:color="auto" w:fill="F2F2F2"/>
        </w:rPr>
        <w:t xml:space="preserve">Russland müsse seine neuen Gebiete vollständig befreien, um die Sicherheit der Menschen dort zu gewährleisten…. </w:t>
      </w:r>
      <w:r w:rsidR="00D60E8A" w:rsidRPr="003F1DE1">
        <w:rPr>
          <w:rFonts w:ascii="Calibri" w:hAnsi="Calibri"/>
          <w:sz w:val="20"/>
          <w:szCs w:val="20"/>
        </w:rPr>
        <w:t xml:space="preserve">Der russische Präsident Wladimir Putin hatte am 24. Februar 2022 den Großangriff auf die Ukraine befohlen. Er sprach seither dabei von einer "militärischen Spezialoperation" &gt;&gt;&gt; </w:t>
      </w:r>
      <w:hyperlink r:id="rId148" w:history="1">
        <w:r w:rsidR="00D60E8A" w:rsidRPr="000A4C23">
          <w:rPr>
            <w:rStyle w:val="Hyperlink"/>
            <w:rFonts w:ascii="Calibri" w:hAnsi="Calibri"/>
            <w:b/>
            <w:i/>
            <w:sz w:val="18"/>
            <w:szCs w:val="18"/>
          </w:rPr>
          <w:t>157 Feb 2.H</w:t>
        </w:r>
      </w:hyperlink>
      <w:r w:rsidR="00D60E8A" w:rsidRPr="000A4C23">
        <w:rPr>
          <w:rFonts w:ascii="Calibri" w:hAnsi="Calibri"/>
          <w:b/>
          <w:i/>
          <w:sz w:val="18"/>
          <w:szCs w:val="18"/>
        </w:rPr>
        <w:t xml:space="preserve"> 2022  </w:t>
      </w:r>
      <w:proofErr w:type="spellStart"/>
      <w:r w:rsidR="00D60E8A" w:rsidRPr="000A4C23">
        <w:rPr>
          <w:rFonts w:ascii="Calibri" w:hAnsi="Calibri"/>
          <w:b/>
          <w:i/>
          <w:sz w:val="18"/>
          <w:szCs w:val="18"/>
        </w:rPr>
        <w:t>bzw</w:t>
      </w:r>
      <w:proofErr w:type="spellEnd"/>
      <w:r w:rsidR="00D60E8A" w:rsidRPr="000A4C23">
        <w:rPr>
          <w:rFonts w:ascii="Calibri" w:hAnsi="Calibri"/>
          <w:b/>
          <w:i/>
          <w:sz w:val="16"/>
          <w:szCs w:val="16"/>
        </w:rPr>
        <w:t xml:space="preserve"> </w:t>
      </w:r>
      <w:r w:rsidR="00D60E8A" w:rsidRPr="003F1DE1">
        <w:rPr>
          <w:rFonts w:ascii="Calibri" w:hAnsi="Calibri"/>
          <w:i/>
          <w:sz w:val="20"/>
          <w:szCs w:val="20"/>
        </w:rPr>
        <w:t xml:space="preserve">  </w:t>
      </w:r>
      <w:r w:rsidR="00D60E8A" w:rsidRPr="003F1DE1">
        <w:rPr>
          <w:rFonts w:ascii="Calibri" w:hAnsi="Calibri"/>
          <w:sz w:val="20"/>
          <w:szCs w:val="20"/>
        </w:rPr>
        <w:t xml:space="preserve">&gt;&gt;&gt; </w:t>
      </w:r>
      <w:hyperlink r:id="rId149" w:history="1">
        <w:r w:rsidR="00D60E8A" w:rsidRPr="00387113">
          <w:rPr>
            <w:rStyle w:val="Hyperlink"/>
            <w:rFonts w:ascii="Calibri" w:hAnsi="Calibri"/>
            <w:i/>
            <w:sz w:val="16"/>
            <w:szCs w:val="16"/>
            <w:shd w:val="clear" w:color="auto" w:fill="F2F2F2"/>
          </w:rPr>
          <w:t>https://fachportal.ph-noe.ac.at/fileadmin/gwk/Aktuelle%20Themen/</w:t>
        </w:r>
        <w:r w:rsidR="00D60E8A" w:rsidRPr="00387113">
          <w:rPr>
            <w:rStyle w:val="Hyperlink"/>
            <w:rFonts w:ascii="Calibri" w:hAnsi="Calibri"/>
            <w:b/>
            <w:i/>
            <w:color w:val="000000"/>
            <w:sz w:val="20"/>
            <w:szCs w:val="20"/>
            <w:shd w:val="clear" w:color="auto" w:fill="F2F2F2"/>
          </w:rPr>
          <w:t>Ukraine_nach_einem_Jahr_Krieg_2022_23</w:t>
        </w:r>
        <w:r w:rsidR="00D60E8A" w:rsidRPr="00387113">
          <w:rPr>
            <w:rStyle w:val="Hyperlink"/>
            <w:rFonts w:ascii="Calibri" w:hAnsi="Calibri"/>
            <w:i/>
            <w:sz w:val="16"/>
            <w:szCs w:val="16"/>
            <w:shd w:val="clear" w:color="auto" w:fill="F2F2F2"/>
          </w:rPr>
          <w:t>.pdf</w:t>
        </w:r>
      </w:hyperlink>
      <w:r w:rsidR="00D60E8A">
        <w:rPr>
          <w:rFonts w:ascii="Calibri" w:hAnsi="Calibri"/>
          <w:i/>
          <w:sz w:val="16"/>
          <w:szCs w:val="16"/>
          <w:shd w:val="clear" w:color="auto" w:fill="F2F2F2"/>
        </w:rPr>
        <w:t xml:space="preserve"> &gt;&gt;&gt;</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50" w:history="1">
        <w:r w:rsidR="00D60E8A" w:rsidRPr="00366AAB">
          <w:rPr>
            <w:rStyle w:val="Hyperlink"/>
            <w:rFonts w:ascii="Calibri" w:hAnsi="Calibri"/>
            <w:sz w:val="20"/>
            <w:szCs w:val="20"/>
          </w:rPr>
          <w:t>https://www.n-tv.de/politik/Will-Putin-verhandeln-</w:t>
        </w:r>
        <w:r w:rsidR="00D60E8A" w:rsidRPr="00366AAB">
          <w:rPr>
            <w:rStyle w:val="Hyperlink"/>
            <w:rFonts w:ascii="Calibri" w:hAnsi="Calibri"/>
            <w:sz w:val="16"/>
            <w:szCs w:val="16"/>
          </w:rPr>
          <w:t>article24822889.htm</w:t>
        </w:r>
        <w:r w:rsidR="00D60E8A" w:rsidRPr="00366AAB">
          <w:rPr>
            <w:rStyle w:val="Hyperlink"/>
            <w:rFonts w:ascii="Calibri" w:hAnsi="Calibri"/>
            <w:sz w:val="20"/>
            <w:szCs w:val="20"/>
          </w:rPr>
          <w:t>l</w:t>
        </w:r>
      </w:hyperlink>
      <w:r w:rsidR="00D60E8A" w:rsidRPr="00366AAB">
        <w:rPr>
          <w:rFonts w:ascii="Calibri" w:hAnsi="Calibri"/>
          <w:sz w:val="20"/>
          <w:szCs w:val="20"/>
        </w:rPr>
        <w:t xml:space="preserve"> </w:t>
      </w:r>
      <w:r w:rsidR="00D60E8A" w:rsidRPr="003F1DE1">
        <w:rPr>
          <w:rFonts w:ascii="Calibri" w:hAnsi="Calibri"/>
          <w:bCs/>
          <w:sz w:val="20"/>
          <w:szCs w:val="20"/>
        </w:rPr>
        <w:t>Der russische Machthaber Putin und sein Umfeld signalisieren immer wieder, dass sie zu Verhandlungen bereit seien, um den Krieg in der Ukraine zu beenden. Was sie auch sagen: Die Ukraine solle zerlegt werden ….</w:t>
      </w:r>
      <w:r w:rsidR="00D60E8A" w:rsidRPr="003F1DE1">
        <w:rPr>
          <w:rFonts w:ascii="Calibri" w:hAnsi="Calibri"/>
          <w:sz w:val="20"/>
          <w:szCs w:val="20"/>
        </w:rPr>
        <w:t xml:space="preserve">Verhandlungen, das klingt gut, schließlich enden zwar längst nicht alle, aber doch viele Kriege am Verhandlungstisch - im 20. Jahrhundert waren es </w:t>
      </w:r>
      <w:hyperlink r:id="rId151" w:tgtFrame="_blank" w:history="1">
        <w:r w:rsidR="00D60E8A" w:rsidRPr="003F1DE1">
          <w:rPr>
            <w:rStyle w:val="Hyperlink"/>
            <w:rFonts w:ascii="Calibri" w:hAnsi="Calibri"/>
            <w:sz w:val="20"/>
            <w:szCs w:val="20"/>
          </w:rPr>
          <w:t>dem Historiker Jörn Leonhard zufolge</w:t>
        </w:r>
      </w:hyperlink>
      <w:r w:rsidR="00D60E8A" w:rsidRPr="003F1DE1">
        <w:rPr>
          <w:rFonts w:ascii="Calibri" w:hAnsi="Calibri"/>
          <w:sz w:val="20"/>
          <w:szCs w:val="20"/>
        </w:rPr>
        <w:t xml:space="preserve"> 40 Prozent. Aber die Forderung nach Verhandlungen mit Russland suggeriert häufig auch, dass es im Kreml eine Gesprächsbereitschaft gibt, die der Westen insgesamt und die Ukraine nicht nutzten. Ist das so</w:t>
      </w:r>
      <w:proofErr w:type="gramStart"/>
      <w:r w:rsidR="00D60E8A" w:rsidRPr="003F1DE1">
        <w:rPr>
          <w:rFonts w:ascii="Calibri" w:hAnsi="Calibri"/>
          <w:sz w:val="20"/>
          <w:szCs w:val="20"/>
        </w:rPr>
        <w:t>?....</w:t>
      </w:r>
      <w:proofErr w:type="gramEnd"/>
      <w:r w:rsidR="00D60E8A" w:rsidRPr="003F1DE1">
        <w:rPr>
          <w:rFonts w:ascii="Calibri" w:hAnsi="Calibri"/>
          <w:sz w:val="20"/>
          <w:szCs w:val="20"/>
        </w:rPr>
        <w:t xml:space="preserve"> Putin sagt: "Sind wir bereit zu verhandeln? Auf jeden Fall. Aber wir sind auf keinen Fall bereit für Gespräche, die auf irgendeiner Art von 'Wunschdenken' beruhen, Putins Erwähnung der "Realitäten auf dem Boden" verweisen darauf, dass Russland keinesfalls bereit wäre, eroberte Territorien zurückzugeben. Schließlich hat der Kreml qua Verfassungsänderung die vier ukrainischen Regionen </w:t>
      </w:r>
      <w:proofErr w:type="spellStart"/>
      <w:r w:rsidR="00D60E8A" w:rsidRPr="003F1DE1">
        <w:rPr>
          <w:rFonts w:ascii="Calibri" w:hAnsi="Calibri"/>
          <w:sz w:val="20"/>
          <w:szCs w:val="20"/>
        </w:rPr>
        <w:t>Luhansk</w:t>
      </w:r>
      <w:proofErr w:type="spellEnd"/>
      <w:r w:rsidR="00D60E8A" w:rsidRPr="003F1DE1">
        <w:rPr>
          <w:rFonts w:ascii="Calibri" w:hAnsi="Calibri"/>
          <w:sz w:val="20"/>
          <w:szCs w:val="20"/>
        </w:rPr>
        <w:t xml:space="preserve">, Donezk, Cherson und </w:t>
      </w:r>
      <w:proofErr w:type="spellStart"/>
      <w:r w:rsidR="00D60E8A" w:rsidRPr="003F1DE1">
        <w:rPr>
          <w:rFonts w:ascii="Calibri" w:hAnsi="Calibri"/>
          <w:sz w:val="20"/>
          <w:szCs w:val="20"/>
        </w:rPr>
        <w:t>Saporischschja</w:t>
      </w:r>
      <w:proofErr w:type="spellEnd"/>
      <w:r w:rsidR="00D60E8A" w:rsidRPr="003F1DE1">
        <w:rPr>
          <w:rFonts w:ascii="Calibri" w:hAnsi="Calibri"/>
          <w:sz w:val="20"/>
          <w:szCs w:val="20"/>
        </w:rPr>
        <w:t xml:space="preserve"> bereits zu russischem Staatsterritorium erklärt, auch ohne diese vollständig zu kontrollieren. Nach Verhandlungsbereitschaft klingt das nicht …. So sieht das auch der Sicherheitsexperte Nico Lange. </w:t>
      </w:r>
      <w:r w:rsidR="00D60E8A" w:rsidRPr="003F1DE1">
        <w:rPr>
          <w:rFonts w:ascii="Calibri" w:hAnsi="Calibri"/>
          <w:sz w:val="20"/>
          <w:szCs w:val="20"/>
          <w:shd w:val="clear" w:color="auto" w:fill="F2F2F2"/>
        </w:rPr>
        <w:t xml:space="preserve">"Es wird immer so getan, als müsste die Ukraine nur sagen: 'So, wir frieren jetzt ein.' Und dann gibt es einen Waffenstillstand und dann kann man miteinander sprechen", </w:t>
      </w:r>
      <w:hyperlink r:id="rId152" w:tgtFrame="_self" w:history="1">
        <w:r w:rsidR="00D60E8A" w:rsidRPr="003F1DE1">
          <w:rPr>
            <w:rStyle w:val="Hyperlink"/>
            <w:rFonts w:ascii="Calibri" w:hAnsi="Calibri"/>
            <w:sz w:val="20"/>
            <w:szCs w:val="20"/>
            <w:shd w:val="clear" w:color="auto" w:fill="F2F2F2"/>
          </w:rPr>
          <w:t xml:space="preserve">sagte Lange </w:t>
        </w:r>
        <w:proofErr w:type="spellStart"/>
        <w:r w:rsidR="00D60E8A" w:rsidRPr="003F1DE1">
          <w:rPr>
            <w:rStyle w:val="Hyperlink"/>
            <w:rFonts w:ascii="Calibri" w:hAnsi="Calibri"/>
            <w:sz w:val="20"/>
            <w:szCs w:val="20"/>
            <w:shd w:val="clear" w:color="auto" w:fill="F2F2F2"/>
          </w:rPr>
          <w:t>ntv</w:t>
        </w:r>
        <w:proofErr w:type="spellEnd"/>
      </w:hyperlink>
      <w:r w:rsidR="00D60E8A" w:rsidRPr="003F1DE1">
        <w:rPr>
          <w:rFonts w:ascii="Calibri" w:hAnsi="Calibri"/>
          <w:sz w:val="20"/>
          <w:szCs w:val="20"/>
          <w:shd w:val="clear" w:color="auto" w:fill="F2F2F2"/>
        </w:rPr>
        <w:t>. "Der Punkt ist doch aber: Wenn die Ukrainer nicht kämpfen würden, würde Putin einfach weitermarschieren.</w:t>
      </w:r>
      <w:r w:rsidR="00D60E8A" w:rsidRPr="003F1DE1">
        <w:rPr>
          <w:rFonts w:ascii="Calibri" w:hAnsi="Calibri"/>
          <w:sz w:val="20"/>
          <w:szCs w:val="20"/>
        </w:rPr>
        <w:t xml:space="preserve">"…. Ex-Präsident Dmitri Medwedew sagte vor einem Jahr ganz ausdrücklich, Russland könne nicht "mit einem halbverfallenen Neonazi-Land" sprechen, das "unter fremder Herrschaft" stehe. Gespräche seien nur "mit seinen Herren möglich, nämlich mit Washington". Die Gleichsetzung der demokratisch gewählten ukrainischen Regierung mit "Faschisten" oder "Nazis" </w:t>
      </w:r>
      <w:hyperlink r:id="rId153" w:tgtFrame="_self" w:history="1">
        <w:r w:rsidR="00D60E8A" w:rsidRPr="003F1DE1">
          <w:rPr>
            <w:rStyle w:val="Hyperlink"/>
            <w:rFonts w:ascii="Calibri" w:hAnsi="Calibri"/>
            <w:sz w:val="20"/>
            <w:szCs w:val="20"/>
          </w:rPr>
          <w:t>gehört seit zehn Jahren zum Standardrepertoire der russischen Staatspropaganda</w:t>
        </w:r>
      </w:hyperlink>
      <w:r w:rsidR="00D60E8A" w:rsidRPr="003F1DE1">
        <w:rPr>
          <w:rFonts w:ascii="Calibri" w:hAnsi="Calibri"/>
          <w:sz w:val="20"/>
          <w:szCs w:val="20"/>
        </w:rPr>
        <w:t>.</w:t>
      </w:r>
    </w:p>
    <w:p w:rsidR="00D60E8A" w:rsidRDefault="00D60E8A" w:rsidP="00D60E8A">
      <w:pPr>
        <w:pBdr>
          <w:right w:val="single" w:sz="4" w:space="4" w:color="auto"/>
        </w:pBdr>
        <w:shd w:val="clear" w:color="auto" w:fill="FFFFFF"/>
        <w:rPr>
          <w:rFonts w:ascii="Calibri" w:hAnsi="Calibri"/>
          <w:sz w:val="20"/>
          <w:szCs w:val="20"/>
        </w:rPr>
      </w:pPr>
    </w:p>
    <w:p w:rsidR="00D60E8A" w:rsidRPr="00456BB4" w:rsidRDefault="007D338A" w:rsidP="00B83DD9">
      <w:pPr>
        <w:numPr>
          <w:ilvl w:val="0"/>
          <w:numId w:val="70"/>
        </w:numPr>
        <w:pBdr>
          <w:right w:val="single" w:sz="4" w:space="4" w:color="auto"/>
        </w:pBdr>
        <w:shd w:val="clear" w:color="auto" w:fill="DEEAF6"/>
        <w:ind w:left="0"/>
        <w:rPr>
          <w:rFonts w:ascii="Calibri" w:hAnsi="Calibri"/>
          <w:color w:val="000000"/>
          <w:sz w:val="20"/>
          <w:szCs w:val="20"/>
        </w:rPr>
      </w:pPr>
      <w:hyperlink r:id="rId154" w:history="1">
        <w:r w:rsidR="00D60E8A" w:rsidRPr="00456BB4">
          <w:rPr>
            <w:rStyle w:val="Hyperlink"/>
            <w:rFonts w:ascii="Calibri" w:hAnsi="Calibri"/>
            <w:sz w:val="20"/>
            <w:szCs w:val="20"/>
          </w:rPr>
          <w:t>https://www.focus.de/finanzen/gastbeitrag-von-gabor-steingart-frau-baerbock-</w:t>
        </w:r>
        <w:r w:rsidR="00D60E8A" w:rsidRPr="00262C2C">
          <w:rPr>
            <w:rStyle w:val="Hyperlink"/>
            <w:rFonts w:ascii="Calibri" w:hAnsi="Calibri"/>
            <w:b/>
            <w:sz w:val="20"/>
            <w:szCs w:val="20"/>
            <w:u w:val="none"/>
          </w:rPr>
          <w:t>die-putin-sanktionen-sind-zwar</w:t>
        </w:r>
        <w:r w:rsidR="00D60E8A" w:rsidRPr="00456BB4">
          <w:rPr>
            <w:rStyle w:val="Hyperlink"/>
            <w:rFonts w:ascii="Calibri" w:hAnsi="Calibri"/>
            <w:sz w:val="20"/>
            <w:szCs w:val="20"/>
          </w:rPr>
          <w:t>-</w:t>
        </w:r>
        <w:r w:rsidR="00D60E8A" w:rsidRPr="00262C2C">
          <w:rPr>
            <w:rStyle w:val="Hyperlink"/>
            <w:rFonts w:ascii="Calibri" w:hAnsi="Calibri"/>
            <w:b/>
            <w:sz w:val="20"/>
            <w:szCs w:val="20"/>
            <w:u w:val="none"/>
          </w:rPr>
          <w:t>laut-aber-auch-genauso-wirkungslos</w:t>
        </w:r>
        <w:r w:rsidR="00D60E8A" w:rsidRPr="00456BB4">
          <w:rPr>
            <w:rStyle w:val="Hyperlink"/>
            <w:rFonts w:ascii="Calibri" w:hAnsi="Calibri"/>
            <w:sz w:val="20"/>
            <w:szCs w:val="20"/>
          </w:rPr>
          <w:t>_</w:t>
        </w:r>
        <w:r w:rsidR="00D60E8A" w:rsidRPr="00456BB4">
          <w:rPr>
            <w:rStyle w:val="Hyperlink"/>
            <w:rFonts w:ascii="Calibri" w:hAnsi="Calibri"/>
            <w:sz w:val="16"/>
            <w:szCs w:val="16"/>
          </w:rPr>
          <w:t>id_259774844.html</w:t>
        </w:r>
      </w:hyperlink>
      <w:r w:rsidR="00D60E8A" w:rsidRPr="00456BB4">
        <w:rPr>
          <w:rFonts w:ascii="Calibri" w:hAnsi="Calibri"/>
          <w:sz w:val="20"/>
          <w:szCs w:val="20"/>
        </w:rPr>
        <w:t xml:space="preserve"> </w:t>
      </w:r>
      <w:r w:rsidR="00D60E8A" w:rsidRPr="00456BB4">
        <w:rPr>
          <w:rFonts w:ascii="Calibri" w:hAnsi="Calibri"/>
          <w:color w:val="000000"/>
          <w:sz w:val="20"/>
          <w:szCs w:val="20"/>
        </w:rPr>
        <w:t>die Realität zeigt: Sanktionen zementieren nur die multipolare Weltordnung, ohne den gewünschten politischen Erfolg zu erzielen. Vier Gründe zeigen, wie wirkungslos die Sanktionen gegen Russland sind…</w:t>
      </w:r>
      <w:proofErr w:type="gramStart"/>
      <w:r w:rsidR="00D60E8A" w:rsidRPr="00456BB4">
        <w:rPr>
          <w:rFonts w:ascii="Calibri" w:hAnsi="Calibri"/>
          <w:color w:val="000000"/>
          <w:sz w:val="20"/>
          <w:szCs w:val="20"/>
        </w:rPr>
        <w:t>.#</w:t>
      </w:r>
      <w:proofErr w:type="gramEnd"/>
      <w:r w:rsidR="00D60E8A" w:rsidRPr="00456BB4">
        <w:rPr>
          <w:rFonts w:ascii="Calibri" w:hAnsi="Calibri"/>
          <w:color w:val="000000"/>
          <w:sz w:val="20"/>
          <w:szCs w:val="20"/>
        </w:rPr>
        <w:t xml:space="preserve"> 1 Die größte Rohstoffmacht der Welt findet immer neue Abnehmer. … # 2 Der Ausschluss vom westlichen Zahlungssystem Swift trieb Russland an die Seite der Chinesen… </w:t>
      </w:r>
      <w:r w:rsidR="00D60E8A" w:rsidRPr="00456BB4">
        <w:rPr>
          <w:rStyle w:val="Fett"/>
          <w:rFonts w:ascii="Calibri" w:hAnsi="Calibri"/>
          <w:b w:val="0"/>
          <w:bCs w:val="0"/>
          <w:color w:val="000000"/>
          <w:sz w:val="20"/>
          <w:szCs w:val="20"/>
        </w:rPr>
        <w:t># 3 Sanktionen treiben Inflation</w:t>
      </w:r>
      <w:r w:rsidR="00D60E8A" w:rsidRPr="00456BB4">
        <w:rPr>
          <w:rFonts w:ascii="Calibri" w:hAnsi="Calibri"/>
          <w:color w:val="000000"/>
          <w:sz w:val="20"/>
          <w:szCs w:val="20"/>
        </w:rPr>
        <w:t xml:space="preserve"> insbes. In Europa…. # 4 Beschlagnahmung von Vermögenswerten: Muster ohne Wert….Die Beschlagnahmung von russischen Vermögenswerten von mehr als 200 Milliarden Euro in der EU kann nur die Öffentlichkeit beeindrucken, nicht aber die russischen Oligarchen. Denn die wissen ganz genau, dass eine vollständige Enteignung durch westliche Staaten erstens illegal und zweitens hoch riskant für den Westen wäre. Also sind diese Vermögenswerte nicht weg, nur eingefroren</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55" w:history="1">
        <w:r w:rsidR="00D60E8A" w:rsidRPr="00972F40">
          <w:rPr>
            <w:rStyle w:val="Hyperlink"/>
            <w:rFonts w:ascii="Calibri" w:hAnsi="Calibri"/>
            <w:sz w:val="20"/>
            <w:szCs w:val="20"/>
          </w:rPr>
          <w:t>https://www.nachrichten.at/wirtschaft/</w:t>
        </w:r>
        <w:r w:rsidR="00D60E8A" w:rsidRPr="00262C2C">
          <w:rPr>
            <w:rStyle w:val="Hyperlink"/>
            <w:rFonts w:ascii="Calibri" w:hAnsi="Calibri"/>
            <w:b/>
            <w:sz w:val="20"/>
            <w:szCs w:val="20"/>
            <w:u w:val="none"/>
          </w:rPr>
          <w:t>usa-wollen-deal-von-raiffeisen-bank-in-russland-verhindern</w:t>
        </w:r>
        <w:r w:rsidR="00D60E8A" w:rsidRPr="00972F40">
          <w:rPr>
            <w:rStyle w:val="Hyperlink"/>
            <w:rFonts w:ascii="Calibri" w:hAnsi="Calibri"/>
            <w:b/>
            <w:sz w:val="16"/>
            <w:szCs w:val="16"/>
          </w:rPr>
          <w:t>;</w:t>
        </w:r>
        <w:r w:rsidR="00D60E8A" w:rsidRPr="00972F40">
          <w:rPr>
            <w:rStyle w:val="Hyperlink"/>
            <w:rFonts w:ascii="Calibri" w:hAnsi="Calibri"/>
            <w:sz w:val="16"/>
            <w:szCs w:val="16"/>
          </w:rPr>
          <w:t>art15,3932758</w:t>
        </w:r>
      </w:hyperlink>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56" w:history="1">
        <w:r w:rsidR="00D60E8A" w:rsidRPr="00976630">
          <w:rPr>
            <w:rStyle w:val="Hyperlink"/>
            <w:rFonts w:ascii="Calibri" w:hAnsi="Calibri"/>
            <w:sz w:val="20"/>
            <w:szCs w:val="20"/>
          </w:rPr>
          <w:t>https://www.morgenpost.de/politik/article241919852</w:t>
        </w:r>
        <w:r w:rsidR="00D60E8A" w:rsidRPr="00976630">
          <w:rPr>
            <w:rStyle w:val="Hyperlink"/>
            <w:rFonts w:ascii="Calibri" w:hAnsi="Calibri"/>
            <w:b/>
            <w:sz w:val="20"/>
            <w:szCs w:val="20"/>
          </w:rPr>
          <w:t>/Luxus-Elite-Russlands-</w:t>
        </w:r>
        <w:r w:rsidR="00D60E8A" w:rsidRPr="00976630">
          <w:rPr>
            <w:rStyle w:val="Hyperlink"/>
            <w:rFonts w:ascii="Calibri" w:hAnsi="Calibri"/>
            <w:sz w:val="20"/>
            <w:szCs w:val="20"/>
          </w:rPr>
          <w:t>Das-suesse-Leben-der-Peskow-Kinder.html</w:t>
        </w:r>
      </w:hyperlink>
      <w:r w:rsidR="00D60E8A">
        <w:rPr>
          <w:rFonts w:ascii="Calibri" w:hAnsi="Calibri"/>
          <w:sz w:val="20"/>
          <w:szCs w:val="20"/>
        </w:rPr>
        <w:t xml:space="preserve">? </w:t>
      </w:r>
      <w:r w:rsidR="00D60E8A" w:rsidRPr="007E507B">
        <w:rPr>
          <w:rFonts w:ascii="Calibri" w:hAnsi="Calibri"/>
          <w:sz w:val="20"/>
          <w:szCs w:val="20"/>
        </w:rPr>
        <w:t xml:space="preserve">Dmitri </w:t>
      </w:r>
      <w:proofErr w:type="spellStart"/>
      <w:r w:rsidR="00D60E8A" w:rsidRPr="007E507B">
        <w:rPr>
          <w:rFonts w:ascii="Calibri" w:hAnsi="Calibri"/>
          <w:sz w:val="20"/>
          <w:szCs w:val="20"/>
        </w:rPr>
        <w:t>Peskow</w:t>
      </w:r>
      <w:proofErr w:type="spellEnd"/>
      <w:r w:rsidR="00D60E8A" w:rsidRPr="007E507B">
        <w:rPr>
          <w:rFonts w:ascii="Calibri" w:hAnsi="Calibri"/>
          <w:sz w:val="20"/>
          <w:szCs w:val="20"/>
        </w:rPr>
        <w:t xml:space="preserve"> ist ein enger Vertrauter Putins. Die Kinder des Kreml-Sprechers leben ein dekadentes Leben und sorgen für Schlagzeilen  … sinnbildlich für die Diskrepanz zwischen </w:t>
      </w:r>
      <w:r w:rsidR="00D60E8A" w:rsidRPr="007E507B">
        <w:rPr>
          <w:rFonts w:ascii="Calibri" w:hAnsi="Calibri"/>
          <w:sz w:val="20"/>
          <w:szCs w:val="20"/>
          <w:highlight w:val="yellow"/>
        </w:rPr>
        <w:t>Kremlpropaganda</w:t>
      </w:r>
      <w:r w:rsidR="00D60E8A" w:rsidRPr="007E507B">
        <w:rPr>
          <w:rFonts w:ascii="Calibri" w:hAnsi="Calibri"/>
          <w:sz w:val="20"/>
          <w:szCs w:val="20"/>
        </w:rPr>
        <w:t xml:space="preserve"> und Realität steht</w:t>
      </w:r>
    </w:p>
    <w:p w:rsidR="00D60E8A" w:rsidRDefault="00D60E8A" w:rsidP="00D60E8A">
      <w:pPr>
        <w:pBdr>
          <w:right w:val="single" w:sz="4" w:space="4" w:color="auto"/>
        </w:pBdr>
        <w:shd w:val="clear" w:color="auto" w:fill="FFFFFF"/>
        <w:rPr>
          <w:rFonts w:ascii="Calibri" w:hAnsi="Calibri"/>
          <w:sz w:val="20"/>
          <w:szCs w:val="20"/>
        </w:rPr>
      </w:pPr>
    </w:p>
    <w:p w:rsidR="00D60E8A" w:rsidRPr="000009DC"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57" w:history="1">
        <w:r w:rsidR="00D60E8A" w:rsidRPr="00A27A1E">
          <w:rPr>
            <w:rStyle w:val="Hyperlink"/>
            <w:rFonts w:ascii="Calibri" w:hAnsi="Calibri"/>
            <w:sz w:val="20"/>
            <w:szCs w:val="20"/>
          </w:rPr>
          <w:t>https://www.heute.at/s/nicht-munition-</w:t>
        </w:r>
        <w:r w:rsidR="00D60E8A" w:rsidRPr="00A213C6">
          <w:rPr>
            <w:rStyle w:val="Hyperlink"/>
            <w:rFonts w:ascii="Calibri" w:hAnsi="Calibri"/>
            <w:b/>
            <w:sz w:val="20"/>
            <w:szCs w:val="20"/>
          </w:rPr>
          <w:t>e</w:t>
        </w:r>
        <w:r w:rsidR="00D60E8A" w:rsidRPr="00262C2C">
          <w:rPr>
            <w:rStyle w:val="Hyperlink"/>
            <w:rFonts w:ascii="Calibri" w:hAnsi="Calibri"/>
            <w:b/>
            <w:sz w:val="20"/>
            <w:szCs w:val="20"/>
            <w:u w:val="none"/>
          </w:rPr>
          <w:t>xperte-enthuellt-groesstes-problem-kiews</w:t>
        </w:r>
        <w:r w:rsidR="00D60E8A" w:rsidRPr="00A213C6">
          <w:rPr>
            <w:rStyle w:val="Hyperlink"/>
            <w:rFonts w:ascii="Calibri" w:hAnsi="Calibri"/>
            <w:b/>
            <w:sz w:val="20"/>
            <w:szCs w:val="20"/>
          </w:rPr>
          <w:t>-</w:t>
        </w:r>
        <w:r w:rsidR="00D60E8A" w:rsidRPr="00A27A1E">
          <w:rPr>
            <w:rStyle w:val="Hyperlink"/>
            <w:rFonts w:ascii="Calibri" w:hAnsi="Calibri"/>
            <w:sz w:val="16"/>
            <w:szCs w:val="16"/>
          </w:rPr>
          <w:t>120026439</w:t>
        </w:r>
      </w:hyperlink>
      <w:r w:rsidR="00D60E8A">
        <w:rPr>
          <w:rFonts w:ascii="Calibri" w:hAnsi="Calibri"/>
          <w:sz w:val="20"/>
          <w:szCs w:val="20"/>
        </w:rPr>
        <w:t xml:space="preserve"> </w:t>
      </w:r>
      <w:r w:rsidR="00D60E8A" w:rsidRPr="000009DC">
        <w:rPr>
          <w:rFonts w:ascii="Calibri" w:hAnsi="Calibri"/>
          <w:sz w:val="20"/>
          <w:szCs w:val="20"/>
        </w:rPr>
        <w:t xml:space="preserve">Der Ukraine geht die Munition aus. Analyst Franz-Stefan </w:t>
      </w:r>
      <w:proofErr w:type="spellStart"/>
      <w:r w:rsidR="00D60E8A" w:rsidRPr="000009DC">
        <w:rPr>
          <w:rFonts w:ascii="Calibri" w:hAnsi="Calibri"/>
          <w:sz w:val="20"/>
          <w:szCs w:val="20"/>
        </w:rPr>
        <w:t>Gady</w:t>
      </w:r>
      <w:proofErr w:type="spellEnd"/>
      <w:r w:rsidR="00D60E8A" w:rsidRPr="000009DC">
        <w:rPr>
          <w:rFonts w:ascii="Calibri" w:hAnsi="Calibri"/>
          <w:sz w:val="20"/>
          <w:szCs w:val="20"/>
        </w:rPr>
        <w:t xml:space="preserve"> hat zwei noch größere Probleme identifiziert und warnt nun vor ihren fatalen Folgen. was der Führung in Kiew aus seiner Sicht viel mehr zu denken geben sollte: "Erstens der zunehmende Personalmangel, zweitens die mangelnden Befestigungsanlagen."</w:t>
      </w:r>
    </w:p>
    <w:p w:rsidR="00D60E8A" w:rsidRDefault="00D60E8A" w:rsidP="00D60E8A">
      <w:pPr>
        <w:pBdr>
          <w:right w:val="single" w:sz="4" w:space="4" w:color="auto"/>
        </w:pBdr>
        <w:shd w:val="clear" w:color="auto" w:fill="FFFFFF"/>
        <w:rPr>
          <w:rFonts w:ascii="Calibri" w:hAnsi="Calibri"/>
          <w:sz w:val="20"/>
          <w:szCs w:val="20"/>
        </w:rPr>
      </w:pPr>
    </w:p>
    <w:p w:rsidR="00D60E8A" w:rsidRPr="00E85A4C" w:rsidRDefault="007D338A" w:rsidP="00B83DD9">
      <w:pPr>
        <w:numPr>
          <w:ilvl w:val="0"/>
          <w:numId w:val="70"/>
        </w:numPr>
        <w:pBdr>
          <w:right w:val="single" w:sz="4" w:space="4" w:color="auto"/>
        </w:pBdr>
        <w:shd w:val="clear" w:color="auto" w:fill="FFFFFF"/>
        <w:ind w:left="0"/>
        <w:rPr>
          <w:rFonts w:ascii="Calibri" w:hAnsi="Calibri"/>
          <w:i/>
          <w:sz w:val="20"/>
          <w:szCs w:val="20"/>
          <w:shd w:val="clear" w:color="auto" w:fill="FFFFFF"/>
        </w:rPr>
      </w:pPr>
      <w:hyperlink r:id="rId158" w:history="1">
        <w:r w:rsidR="00D60E8A" w:rsidRPr="0092644F">
          <w:rPr>
            <w:rStyle w:val="Hyperlink"/>
            <w:rFonts w:ascii="Calibri" w:hAnsi="Calibri"/>
            <w:sz w:val="20"/>
            <w:szCs w:val="20"/>
          </w:rPr>
          <w:t>https://www.tagesspiegel.de/internationales/</w:t>
        </w:r>
        <w:r w:rsidR="00D60E8A" w:rsidRPr="00262C2C">
          <w:rPr>
            <w:rStyle w:val="Hyperlink"/>
            <w:rFonts w:ascii="Calibri" w:hAnsi="Calibri"/>
            <w:b/>
            <w:color w:val="000000"/>
            <w:sz w:val="20"/>
            <w:szCs w:val="20"/>
            <w:u w:val="none"/>
            <w:shd w:val="clear" w:color="auto" w:fill="F2F2F2"/>
          </w:rPr>
          <w:t>zehn-jahre</w:t>
        </w:r>
        <w:r w:rsidR="00D60E8A" w:rsidRPr="00262C2C">
          <w:rPr>
            <w:rStyle w:val="Hyperlink"/>
            <w:rFonts w:ascii="Calibri" w:hAnsi="Calibri"/>
            <w:color w:val="000000"/>
            <w:sz w:val="20"/>
            <w:szCs w:val="20"/>
            <w:u w:val="none"/>
            <w:shd w:val="clear" w:color="auto" w:fill="F2F2F2"/>
          </w:rPr>
          <w:t>-nach-annexion-der-halbinsel-auf-der</w:t>
        </w:r>
        <w:r w:rsidR="00D60E8A" w:rsidRPr="00262C2C">
          <w:rPr>
            <w:rStyle w:val="Hyperlink"/>
            <w:rFonts w:ascii="Calibri" w:hAnsi="Calibri"/>
            <w:b/>
            <w:color w:val="000000"/>
            <w:sz w:val="20"/>
            <w:szCs w:val="20"/>
            <w:u w:val="none"/>
            <w:shd w:val="clear" w:color="auto" w:fill="F2F2F2"/>
          </w:rPr>
          <w:t>-krim</w:t>
        </w:r>
        <w:r w:rsidR="00D60E8A" w:rsidRPr="0092644F">
          <w:rPr>
            <w:rStyle w:val="Hyperlink"/>
            <w:rFonts w:ascii="Calibri" w:hAnsi="Calibri"/>
            <w:sz w:val="20"/>
            <w:szCs w:val="20"/>
          </w:rPr>
          <w:t>-sind-die-russen-besonders-eingeschuchtert-</w:t>
        </w:r>
        <w:r w:rsidR="00D60E8A" w:rsidRPr="003B44AF">
          <w:rPr>
            <w:rStyle w:val="Hyperlink"/>
            <w:rFonts w:ascii="Calibri" w:hAnsi="Calibri"/>
            <w:sz w:val="16"/>
            <w:szCs w:val="16"/>
          </w:rPr>
          <w:t>11382160.html</w:t>
        </w:r>
      </w:hyperlink>
      <w:r w:rsidR="00D60E8A">
        <w:rPr>
          <w:rFonts w:ascii="Calibri" w:hAnsi="Calibri"/>
          <w:sz w:val="20"/>
          <w:szCs w:val="20"/>
        </w:rPr>
        <w:t xml:space="preserve">   &gt;&gt;&gt; </w:t>
      </w:r>
      <w:r w:rsidR="00D60E8A" w:rsidRPr="0092644F">
        <w:rPr>
          <w:rFonts w:ascii="Calibri" w:hAnsi="Calibri"/>
          <w:i/>
          <w:sz w:val="19"/>
          <w:szCs w:val="19"/>
        </w:rPr>
        <w:t xml:space="preserve">dazu  </w:t>
      </w:r>
      <w:hyperlink r:id="rId159" w:history="1">
        <w:r w:rsidR="00D60E8A" w:rsidRPr="0092644F">
          <w:rPr>
            <w:rStyle w:val="Hyperlink"/>
            <w:rFonts w:ascii="Calibri" w:hAnsi="Calibri"/>
            <w:i/>
            <w:sz w:val="19"/>
            <w:szCs w:val="19"/>
            <w:shd w:val="clear" w:color="auto" w:fill="FFFFFF"/>
          </w:rPr>
          <w:t>www.rnd.de/politik/ukraine-krieg</w:t>
        </w:r>
        <w:r w:rsidR="00D60E8A" w:rsidRPr="0092644F">
          <w:rPr>
            <w:rStyle w:val="Hyperlink"/>
            <w:rFonts w:ascii="Calibri" w:hAnsi="Calibri"/>
            <w:i/>
            <w:sz w:val="19"/>
            <w:szCs w:val="19"/>
            <w:shd w:val="clear" w:color="auto" w:fill="D9D9D9"/>
          </w:rPr>
          <w:t>-</w:t>
        </w:r>
        <w:r w:rsidR="00D60E8A" w:rsidRPr="0092644F">
          <w:rPr>
            <w:rStyle w:val="Hyperlink"/>
            <w:rFonts w:ascii="Calibri" w:hAnsi="Calibri"/>
            <w:b/>
            <w:i/>
            <w:color w:val="000000"/>
            <w:sz w:val="19"/>
            <w:szCs w:val="19"/>
            <w:shd w:val="clear" w:color="auto" w:fill="D9D9D9"/>
          </w:rPr>
          <w:t>warum-werden-fuer-die-halbinsel-krim-kriege-gefuehrt</w:t>
        </w:r>
        <w:r w:rsidR="00D60E8A" w:rsidRPr="0092644F">
          <w:rPr>
            <w:rStyle w:val="Hyperlink"/>
            <w:rFonts w:ascii="Calibri" w:hAnsi="Calibri"/>
            <w:i/>
            <w:sz w:val="19"/>
            <w:szCs w:val="19"/>
            <w:shd w:val="clear" w:color="auto" w:fill="D9D9D9"/>
          </w:rPr>
          <w:t>-</w:t>
        </w:r>
        <w:r w:rsidR="00D60E8A" w:rsidRPr="0092644F">
          <w:rPr>
            <w:rStyle w:val="Hyperlink"/>
            <w:rFonts w:ascii="Calibri" w:hAnsi="Calibri"/>
            <w:i/>
            <w:sz w:val="19"/>
            <w:szCs w:val="19"/>
            <w:shd w:val="clear" w:color="auto" w:fill="FFFFFF"/>
          </w:rPr>
          <w:t>X5X7ILZQUJHR3BSUNI4PSCWS6Q.html</w:t>
        </w:r>
      </w:hyperlink>
      <w:r w:rsidR="00D60E8A" w:rsidRPr="0092644F">
        <w:rPr>
          <w:rFonts w:ascii="Calibri" w:hAnsi="Calibri"/>
          <w:i/>
          <w:sz w:val="19"/>
          <w:szCs w:val="19"/>
          <w:shd w:val="clear" w:color="auto" w:fill="FFFFFF"/>
        </w:rPr>
        <w:t xml:space="preserve">   </w:t>
      </w:r>
      <w:r w:rsidR="00D60E8A" w:rsidRPr="0092644F">
        <w:rPr>
          <w:rFonts w:ascii="Calibri" w:hAnsi="Calibri"/>
          <w:i/>
          <w:sz w:val="19"/>
          <w:szCs w:val="19"/>
          <w:shd w:val="clear" w:color="auto" w:fill="F2F2F2"/>
        </w:rPr>
        <w:t xml:space="preserve">„Die Krim ist ukrainisch und wir werden sie niemals aufgeben“, zeigt sich der </w:t>
      </w:r>
      <w:proofErr w:type="spellStart"/>
      <w:r w:rsidR="00D60E8A" w:rsidRPr="0092644F">
        <w:rPr>
          <w:rFonts w:ascii="Calibri" w:hAnsi="Calibri"/>
          <w:i/>
          <w:sz w:val="19"/>
          <w:szCs w:val="19"/>
          <w:shd w:val="clear" w:color="auto" w:fill="F2F2F2"/>
        </w:rPr>
        <w:t>ukrianische</w:t>
      </w:r>
      <w:proofErr w:type="spellEnd"/>
      <w:r w:rsidR="00D60E8A" w:rsidRPr="0092644F">
        <w:rPr>
          <w:rFonts w:ascii="Calibri" w:hAnsi="Calibri"/>
          <w:i/>
          <w:sz w:val="19"/>
          <w:szCs w:val="19"/>
          <w:shd w:val="clear" w:color="auto" w:fill="F2F2F2"/>
        </w:rPr>
        <w:t xml:space="preserve"> Präsident Wolodymyr </w:t>
      </w:r>
      <w:proofErr w:type="spellStart"/>
      <w:r w:rsidR="00D60E8A" w:rsidRPr="0092644F">
        <w:rPr>
          <w:rFonts w:ascii="Calibri" w:hAnsi="Calibri"/>
          <w:i/>
          <w:sz w:val="19"/>
          <w:szCs w:val="19"/>
          <w:shd w:val="clear" w:color="auto" w:fill="F2F2F2"/>
        </w:rPr>
        <w:t>Selenskyj</w:t>
      </w:r>
      <w:proofErr w:type="spellEnd"/>
      <w:r w:rsidR="00D60E8A" w:rsidRPr="0092644F">
        <w:rPr>
          <w:rFonts w:ascii="Calibri" w:hAnsi="Calibri"/>
          <w:i/>
          <w:sz w:val="19"/>
          <w:szCs w:val="19"/>
          <w:shd w:val="clear" w:color="auto" w:fill="F2F2F2"/>
        </w:rPr>
        <w:t xml:space="preserve"> kämpferisch. Nach der völkerrechtswidrigen </w:t>
      </w:r>
      <w:r w:rsidR="00D60E8A" w:rsidRPr="0092644F">
        <w:rPr>
          <w:rFonts w:ascii="Calibri" w:hAnsi="Calibri"/>
          <w:i/>
          <w:sz w:val="19"/>
          <w:szCs w:val="19"/>
          <w:shd w:val="clear" w:color="auto" w:fill="F2F2F2"/>
        </w:rPr>
        <w:lastRenderedPageBreak/>
        <w:t>Annexion der Halbinsel 2014 hatte Russland seinen Einfluss massiv ausgebaut.</w:t>
      </w:r>
      <w:r w:rsidR="00D60E8A" w:rsidRPr="0092644F">
        <w:rPr>
          <w:rFonts w:ascii="Calibri" w:hAnsi="Calibri"/>
          <w:i/>
          <w:sz w:val="19"/>
          <w:szCs w:val="19"/>
        </w:rPr>
        <w:t xml:space="preserve"> Doch die Kämpfe um die Krim und die damit verbundenen Ansprüche liegen viel länger zurück</w:t>
      </w:r>
      <w:proofErr w:type="gramStart"/>
      <w:r w:rsidR="00D60E8A" w:rsidRPr="0092644F">
        <w:rPr>
          <w:rFonts w:ascii="Calibri" w:hAnsi="Calibri"/>
          <w:i/>
          <w:sz w:val="19"/>
          <w:szCs w:val="19"/>
        </w:rPr>
        <w:t>..</w:t>
      </w:r>
      <w:proofErr w:type="gramEnd"/>
    </w:p>
    <w:p w:rsidR="00D60E8A" w:rsidRPr="003B44AF"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60" w:history="1">
        <w:r w:rsidR="00D60E8A" w:rsidRPr="00E33340">
          <w:rPr>
            <w:rStyle w:val="Hyperlink"/>
            <w:rFonts w:ascii="Calibri" w:hAnsi="Calibri"/>
            <w:sz w:val="20"/>
            <w:szCs w:val="20"/>
          </w:rPr>
          <w:t>https://www.zeit.de/politik/ausland/2024-03/ukraine-krieg-russland-wladimir-putin-</w:t>
        </w:r>
        <w:r w:rsidR="00D60E8A" w:rsidRPr="003B44AF">
          <w:rPr>
            <w:rStyle w:val="Hyperlink"/>
            <w:rFonts w:ascii="Calibri" w:hAnsi="Calibri"/>
            <w:b/>
            <w:sz w:val="20"/>
            <w:szCs w:val="20"/>
          </w:rPr>
          <w:t>charkiw</w:t>
        </w:r>
      </w:hyperlink>
      <w:r w:rsidR="00D60E8A" w:rsidRPr="00E33340">
        <w:rPr>
          <w:rFonts w:ascii="Calibri" w:hAnsi="Calibri"/>
          <w:sz w:val="20"/>
          <w:szCs w:val="20"/>
        </w:rPr>
        <w:t xml:space="preserve"> Zu Kriegsbeginn scheiterte </w:t>
      </w:r>
      <w:r w:rsidR="00D60E8A" w:rsidRPr="00E33340">
        <w:rPr>
          <w:rFonts w:ascii="Calibri" w:hAnsi="Calibri"/>
          <w:sz w:val="20"/>
          <w:szCs w:val="20"/>
          <w:shd w:val="clear" w:color="auto" w:fill="F2F2F2"/>
        </w:rPr>
        <w:t>Russland daran, die Großstadt Charkiw einzunehmen</w:t>
      </w:r>
      <w:r w:rsidR="00D60E8A" w:rsidRPr="00E33340">
        <w:rPr>
          <w:rFonts w:ascii="Calibri" w:hAnsi="Calibri"/>
          <w:sz w:val="20"/>
          <w:szCs w:val="20"/>
        </w:rPr>
        <w:t>. Umliegende Gebiete befreite die Ukraine 2022. Jetzt spekuliert Putin über eine neue Front  &gt;</w:t>
      </w:r>
      <w:r w:rsidR="00D60E8A" w:rsidRPr="00E33340">
        <w:rPr>
          <w:rFonts w:ascii="Calibri" w:hAnsi="Calibri"/>
          <w:b/>
          <w:sz w:val="20"/>
          <w:szCs w:val="20"/>
        </w:rPr>
        <w:t xml:space="preserve">&gt;&gt;&gt; </w:t>
      </w:r>
      <w:r w:rsidR="00D60E8A" w:rsidRPr="00E33340">
        <w:rPr>
          <w:rFonts w:ascii="Calibri" w:hAnsi="Calibri"/>
          <w:b/>
          <w:i/>
          <w:sz w:val="20"/>
          <w:szCs w:val="20"/>
        </w:rPr>
        <w:t>mit KARTE &gt;&gt;</w:t>
      </w:r>
    </w:p>
    <w:p w:rsidR="00D60E8A" w:rsidRPr="00A2491E" w:rsidRDefault="00D60E8A" w:rsidP="00D60E8A">
      <w:pPr>
        <w:pBdr>
          <w:right w:val="single" w:sz="4" w:space="4" w:color="auto"/>
        </w:pBdr>
        <w:shd w:val="clear" w:color="auto" w:fill="FFFFFF"/>
        <w:rPr>
          <w:rFonts w:ascii="Calibri" w:hAnsi="Calibri"/>
          <w:sz w:val="20"/>
          <w:szCs w:val="20"/>
        </w:rPr>
      </w:pP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61" w:history="1">
        <w:r w:rsidR="00D60E8A" w:rsidRPr="00F55D23">
          <w:rPr>
            <w:rStyle w:val="Hyperlink"/>
            <w:rFonts w:ascii="Calibri" w:hAnsi="Calibri"/>
            <w:sz w:val="20"/>
            <w:szCs w:val="20"/>
          </w:rPr>
          <w:t>https://www.tagesspiegel.de/internationales/</w:t>
        </w:r>
        <w:r w:rsidR="00D60E8A" w:rsidRPr="00262C2C">
          <w:rPr>
            <w:rStyle w:val="Hyperlink"/>
            <w:rFonts w:ascii="Calibri" w:hAnsi="Calibri"/>
            <w:b/>
            <w:color w:val="000000"/>
            <w:sz w:val="20"/>
            <w:szCs w:val="20"/>
            <w:u w:val="none"/>
          </w:rPr>
          <w:t>was-der-wahlsieg-des-kremlchefs-bedeutet</w:t>
        </w:r>
        <w:r w:rsidR="00D60E8A" w:rsidRPr="00262C2C">
          <w:rPr>
            <w:rStyle w:val="Hyperlink"/>
            <w:rFonts w:ascii="Calibri" w:hAnsi="Calibri"/>
            <w:sz w:val="20"/>
            <w:szCs w:val="20"/>
            <w:u w:val="none"/>
          </w:rPr>
          <w:t>-</w:t>
        </w:r>
        <w:r w:rsidR="00D60E8A" w:rsidRPr="00F55D23">
          <w:rPr>
            <w:rStyle w:val="Hyperlink"/>
            <w:rFonts w:ascii="Calibri" w:hAnsi="Calibri"/>
            <w:b/>
            <w:sz w:val="20"/>
            <w:szCs w:val="20"/>
          </w:rPr>
          <w:t>putin-wird-russland-in-den</w:t>
        </w:r>
        <w:r w:rsidR="00D60E8A" w:rsidRPr="00F55D23">
          <w:rPr>
            <w:rStyle w:val="Hyperlink"/>
            <w:rFonts w:ascii="Calibri" w:hAnsi="Calibri"/>
            <w:sz w:val="20"/>
            <w:szCs w:val="20"/>
          </w:rPr>
          <w:t>-</w:t>
        </w:r>
        <w:r w:rsidR="00D60E8A" w:rsidRPr="00F55D23">
          <w:rPr>
            <w:rStyle w:val="Hyperlink"/>
            <w:rFonts w:ascii="Calibri" w:hAnsi="Calibri"/>
            <w:b/>
            <w:sz w:val="20"/>
            <w:szCs w:val="20"/>
          </w:rPr>
          <w:t>nachsten-sechs-jahren-in-einen-totalitaren-staat-verwandeln</w:t>
        </w:r>
        <w:r w:rsidR="00D60E8A" w:rsidRPr="00F55D23">
          <w:rPr>
            <w:rStyle w:val="Hyperlink"/>
            <w:rFonts w:ascii="Calibri" w:hAnsi="Calibri"/>
            <w:sz w:val="16"/>
            <w:szCs w:val="16"/>
          </w:rPr>
          <w:t>-11381278.html</w:t>
        </w:r>
      </w:hyperlink>
      <w:r w:rsidR="00D60E8A">
        <w:rPr>
          <w:rFonts w:ascii="Calibri" w:hAnsi="Calibri"/>
          <w:sz w:val="20"/>
          <w:szCs w:val="20"/>
        </w:rPr>
        <w:t xml:space="preserve"> </w:t>
      </w:r>
      <w:r w:rsidR="00D60E8A" w:rsidRPr="00E33340">
        <w:rPr>
          <w:rFonts w:ascii="Calibri" w:hAnsi="Calibri"/>
          <w:sz w:val="20"/>
          <w:szCs w:val="20"/>
        </w:rPr>
        <w:t>Experten erklären, welche Folgen das hat….Die Wahl und deren Deklaration markiere eine „erneute Metamorphose des Systems Putin, in dem der Staat keinerlei Spielräume mehr für die Gesellschaft lässt“. Beim heutigen Russland handele es sich um „ein repressives und aggressives System nach innen, dass sich durch den Krieg gegen die Ukraine und damit aus seiner Sicht den Westen legitimiert“ Mit Blick auf Putins fünfte Amtszeit glaubt Meister, dass sich der Präsident noch weniger für gesellschaftliche Bedürfnisse interessieren dürfte. „Er wird Russland in den nächsten sechs Jahren in einen totalitären Staat verwandeln, der Krieg braucht und wie die Sowjetunion keine Zukunft hat.“…. Burkhardt geht davon aus, dass Putin alles daransetzen werde, den Kampf gegen Kiew militärisch zu gewinnen. „Er spielt auf Zeit und wähnt sich auf der Siegerstraße.“ Von der Elite des Staates werde es keinen Widerstand geben. „Sie profitiert vom Krieg, ist angepasst oder eingeschüchtert.“</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62" w:history="1">
        <w:r w:rsidR="00D60E8A" w:rsidRPr="0094085E">
          <w:rPr>
            <w:rStyle w:val="Hyperlink"/>
            <w:rFonts w:ascii="Calibri" w:hAnsi="Calibri"/>
            <w:sz w:val="20"/>
            <w:szCs w:val="20"/>
          </w:rPr>
          <w:t>https://www.t-online.de/nachrichten/ukraine/id_100363738/wladimir-putin-nach-wiederwahl-spirale-der-gewalt-.html</w:t>
        </w:r>
      </w:hyperlink>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63" w:history="1">
        <w:r w:rsidR="00D60E8A" w:rsidRPr="006E0C7B">
          <w:rPr>
            <w:rStyle w:val="Hyperlink"/>
            <w:rFonts w:ascii="Calibri" w:hAnsi="Calibri"/>
            <w:sz w:val="20"/>
            <w:szCs w:val="20"/>
          </w:rPr>
          <w:t>https://blog.bti-project.de/2024/02/13/ein-plebiszit-fuer-den-krieg-russland-vor-den-praesidentschaftswahlen/</w:t>
        </w:r>
      </w:hyperlink>
      <w:r w:rsidR="00D60E8A">
        <w:rPr>
          <w:rFonts w:ascii="Calibri" w:hAnsi="Calibri"/>
          <w:sz w:val="20"/>
          <w:szCs w:val="20"/>
        </w:rPr>
        <w:t xml:space="preserve"> </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64" w:history="1">
        <w:r w:rsidR="00D60E8A" w:rsidRPr="0094085E">
          <w:rPr>
            <w:rStyle w:val="Hyperlink"/>
            <w:rFonts w:ascii="Calibri" w:hAnsi="Calibri"/>
            <w:sz w:val="20"/>
            <w:szCs w:val="20"/>
          </w:rPr>
          <w:t>https://www.t-online.de/nachrichten/ausland/id_100364012/russland-warum-wladimir-putin-die-</w:t>
        </w:r>
        <w:r w:rsidR="00D60E8A" w:rsidRPr="00FF05C4">
          <w:rPr>
            <w:rStyle w:val="Hyperlink"/>
            <w:rFonts w:ascii="Calibri" w:hAnsi="Calibri"/>
            <w:b/>
            <w:sz w:val="20"/>
            <w:szCs w:val="20"/>
          </w:rPr>
          <w:t>praesidentschaftswahl-so-wichtig-ist.</w:t>
        </w:r>
        <w:r w:rsidR="00D60E8A" w:rsidRPr="0094085E">
          <w:rPr>
            <w:rStyle w:val="Hyperlink"/>
            <w:rFonts w:ascii="Calibri" w:hAnsi="Calibri"/>
            <w:sz w:val="20"/>
            <w:szCs w:val="20"/>
          </w:rPr>
          <w:t>html</w:t>
        </w:r>
      </w:hyperlink>
      <w:r w:rsidR="00D60E8A">
        <w:rPr>
          <w:rFonts w:ascii="Calibri" w:hAnsi="Calibri"/>
          <w:sz w:val="20"/>
          <w:szCs w:val="20"/>
        </w:rPr>
        <w:t xml:space="preserve"> </w:t>
      </w:r>
      <w:r w:rsidR="00D60E8A" w:rsidRPr="00DD1F3A">
        <w:rPr>
          <w:rFonts w:ascii="Calibri" w:hAnsi="Calibri"/>
          <w:bCs/>
          <w:sz w:val="20"/>
          <w:szCs w:val="20"/>
        </w:rPr>
        <w:t xml:space="preserve">Putin hält in Russland alle Fäden der Macht in seiner Hand. Trotzdem ist es ihm sehr wichtig, sich in einer verfälschten Wahl wieder zum Präsidenten wählen zu lassen. Warum eigentlich?..... </w:t>
      </w:r>
      <w:r w:rsidR="00D60E8A" w:rsidRPr="00DD1F3A">
        <w:rPr>
          <w:rFonts w:ascii="Calibri" w:hAnsi="Calibri"/>
          <w:sz w:val="20"/>
          <w:szCs w:val="20"/>
        </w:rPr>
        <w:t>Andreas Heinemann-</w:t>
      </w:r>
      <w:proofErr w:type="spellStart"/>
      <w:r w:rsidR="00D60E8A" w:rsidRPr="00DD1F3A">
        <w:rPr>
          <w:rFonts w:ascii="Calibri" w:hAnsi="Calibri"/>
          <w:sz w:val="20"/>
          <w:szCs w:val="20"/>
        </w:rPr>
        <w:t>Grüder</w:t>
      </w:r>
      <w:proofErr w:type="spellEnd"/>
      <w:r w:rsidR="00D60E8A" w:rsidRPr="00DD1F3A">
        <w:rPr>
          <w:rFonts w:ascii="Calibri" w:hAnsi="Calibri"/>
          <w:sz w:val="20"/>
          <w:szCs w:val="20"/>
        </w:rPr>
        <w:t>, Politik- und Konfliktwissenschaftler der Universität Bonn, sieht sowohl innenpolitische als auch außenpolitische Gründe, warum Putin ein gutes Ergebnis anstrebt:</w:t>
      </w:r>
    </w:p>
    <w:p w:rsidR="00D60E8A" w:rsidRPr="00DD1F3A" w:rsidRDefault="007D338A" w:rsidP="00B83DD9">
      <w:pPr>
        <w:numPr>
          <w:ilvl w:val="0"/>
          <w:numId w:val="70"/>
        </w:numPr>
        <w:pBdr>
          <w:right w:val="single" w:sz="4" w:space="4" w:color="auto"/>
        </w:pBdr>
        <w:shd w:val="clear" w:color="auto" w:fill="FFFFFF"/>
        <w:ind w:left="0"/>
        <w:rPr>
          <w:rFonts w:ascii="Calibri" w:hAnsi="Calibri"/>
          <w:bCs/>
          <w:kern w:val="36"/>
          <w:sz w:val="20"/>
          <w:szCs w:val="20"/>
        </w:rPr>
      </w:pPr>
      <w:hyperlink r:id="rId165" w:history="1">
        <w:r w:rsidR="00D60E8A" w:rsidRPr="0094085E">
          <w:rPr>
            <w:rStyle w:val="Hyperlink"/>
            <w:rFonts w:ascii="Calibri" w:hAnsi="Calibri"/>
            <w:sz w:val="20"/>
            <w:szCs w:val="20"/>
          </w:rPr>
          <w:t>https://www.krone.at/3297102</w:t>
        </w:r>
      </w:hyperlink>
      <w:r w:rsidR="00D60E8A">
        <w:rPr>
          <w:rFonts w:ascii="Calibri" w:hAnsi="Calibri"/>
          <w:sz w:val="20"/>
          <w:szCs w:val="20"/>
        </w:rPr>
        <w:t xml:space="preserve"> </w:t>
      </w:r>
      <w:r w:rsidR="00D60E8A" w:rsidRPr="00DD1F3A">
        <w:rPr>
          <w:rFonts w:ascii="Calibri" w:hAnsi="Calibri"/>
          <w:bCs/>
          <w:i/>
          <w:sz w:val="20"/>
          <w:szCs w:val="20"/>
        </w:rPr>
        <w:t>„Geh wählen, sonst …“</w:t>
      </w:r>
      <w:proofErr w:type="gramStart"/>
      <w:r w:rsidR="00D60E8A" w:rsidRPr="00DD1F3A">
        <w:rPr>
          <w:rFonts w:ascii="Calibri" w:hAnsi="Calibri"/>
          <w:bCs/>
          <w:i/>
          <w:sz w:val="20"/>
          <w:szCs w:val="20"/>
        </w:rPr>
        <w:t>... .</w:t>
      </w:r>
      <w:proofErr w:type="gramEnd"/>
      <w:r w:rsidR="00D60E8A" w:rsidRPr="00DD1F3A">
        <w:rPr>
          <w:rFonts w:ascii="Calibri" w:hAnsi="Calibri"/>
          <w:bCs/>
          <w:kern w:val="36"/>
          <w:sz w:val="20"/>
          <w:szCs w:val="20"/>
        </w:rPr>
        <w:t>Russen werden jetzt mit Droh-SMS erpresst</w:t>
      </w:r>
    </w:p>
    <w:p w:rsidR="00D60E8A" w:rsidRDefault="007D338A" w:rsidP="00B83DD9">
      <w:pPr>
        <w:numPr>
          <w:ilvl w:val="0"/>
          <w:numId w:val="70"/>
        </w:numPr>
        <w:pBdr>
          <w:right w:val="single" w:sz="4" w:space="4" w:color="auto"/>
        </w:pBdr>
        <w:shd w:val="clear" w:color="auto" w:fill="FFFFFF"/>
        <w:ind w:left="0"/>
        <w:rPr>
          <w:rFonts w:ascii="Calibri" w:hAnsi="Calibri"/>
          <w:sz w:val="20"/>
          <w:szCs w:val="20"/>
        </w:rPr>
      </w:pPr>
      <w:hyperlink r:id="rId166" w:history="1">
        <w:r w:rsidR="00D60E8A" w:rsidRPr="00DC202B">
          <w:rPr>
            <w:rStyle w:val="Hyperlink"/>
            <w:rFonts w:ascii="Calibri" w:hAnsi="Calibri"/>
            <w:sz w:val="20"/>
            <w:szCs w:val="20"/>
          </w:rPr>
          <w:t>https://www.diepresse.com/18286126/nach-dem-tod-von-nawalny-eu-staaten-verhaengen-</w:t>
        </w:r>
        <w:r w:rsidR="00D60E8A" w:rsidRPr="00DC202B">
          <w:rPr>
            <w:rStyle w:val="Hyperlink"/>
            <w:rFonts w:ascii="Calibri" w:hAnsi="Calibri"/>
            <w:b/>
            <w:sz w:val="20"/>
            <w:szCs w:val="20"/>
          </w:rPr>
          <w:t>neue-sanktionen-gegen</w:t>
        </w:r>
        <w:r w:rsidR="00D60E8A" w:rsidRPr="00DC202B">
          <w:rPr>
            <w:rStyle w:val="Hyperlink"/>
            <w:rFonts w:ascii="Calibri" w:hAnsi="Calibri"/>
            <w:sz w:val="20"/>
            <w:szCs w:val="20"/>
          </w:rPr>
          <w:t>-</w:t>
        </w:r>
        <w:r w:rsidR="00D60E8A" w:rsidRPr="00DC202B">
          <w:rPr>
            <w:rStyle w:val="Hyperlink"/>
            <w:rFonts w:ascii="Calibri" w:hAnsi="Calibri"/>
            <w:b/>
            <w:sz w:val="20"/>
            <w:szCs w:val="20"/>
          </w:rPr>
          <w:t>russland</w:t>
        </w:r>
      </w:hyperlink>
      <w:r w:rsidR="00D60E8A">
        <w:rPr>
          <w:rFonts w:ascii="Calibri" w:hAnsi="Calibri"/>
          <w:sz w:val="20"/>
          <w:szCs w:val="20"/>
        </w:rPr>
        <w:t xml:space="preserve"> </w:t>
      </w:r>
    </w:p>
    <w:p w:rsidR="00D60E8A" w:rsidRDefault="00D60E8A" w:rsidP="00D60E8A">
      <w:pPr>
        <w:pBdr>
          <w:right w:val="single" w:sz="4" w:space="4" w:color="auto"/>
        </w:pBdr>
        <w:shd w:val="clear" w:color="auto" w:fill="FFFFFF"/>
        <w:rPr>
          <w:rFonts w:ascii="Calibri" w:hAnsi="Calibri"/>
          <w:sz w:val="20"/>
          <w:szCs w:val="20"/>
        </w:rPr>
      </w:pPr>
    </w:p>
    <w:p w:rsidR="00D60E8A" w:rsidRPr="00422876" w:rsidRDefault="007D338A" w:rsidP="00B83DD9">
      <w:pPr>
        <w:numPr>
          <w:ilvl w:val="0"/>
          <w:numId w:val="70"/>
        </w:numPr>
        <w:pBdr>
          <w:right w:val="single" w:sz="4" w:space="1" w:color="auto"/>
        </w:pBdr>
        <w:shd w:val="clear" w:color="auto" w:fill="FFFFFF"/>
        <w:ind w:left="0"/>
        <w:rPr>
          <w:rFonts w:ascii="Calibri" w:hAnsi="Calibri"/>
          <w:sz w:val="20"/>
          <w:szCs w:val="20"/>
          <w:shd w:val="clear" w:color="auto" w:fill="FFFFFF"/>
        </w:rPr>
      </w:pPr>
      <w:hyperlink r:id="rId167" w:history="1">
        <w:r w:rsidR="00D60E8A" w:rsidRPr="00D32A1B">
          <w:rPr>
            <w:rStyle w:val="Hyperlink"/>
            <w:rFonts w:ascii="Calibri" w:hAnsi="Calibri"/>
            <w:sz w:val="20"/>
            <w:szCs w:val="20"/>
          </w:rPr>
          <w:t>https://www.criticalthreats.org/analysis/russian-offensive-campaign-assessment-</w:t>
        </w:r>
        <w:r w:rsidR="00D60E8A" w:rsidRPr="002B7524">
          <w:rPr>
            <w:rStyle w:val="Hyperlink"/>
            <w:rFonts w:ascii="Calibri" w:hAnsi="Calibri"/>
            <w:color w:val="000000"/>
            <w:sz w:val="20"/>
            <w:szCs w:val="20"/>
          </w:rPr>
          <w:t>march-17</w:t>
        </w:r>
        <w:r w:rsidR="00D60E8A" w:rsidRPr="00D32A1B">
          <w:rPr>
            <w:rStyle w:val="Hyperlink"/>
            <w:rFonts w:ascii="Calibri" w:hAnsi="Calibri"/>
            <w:sz w:val="20"/>
            <w:szCs w:val="20"/>
          </w:rPr>
          <w:t>-2024</w:t>
        </w:r>
      </w:hyperlink>
      <w:r w:rsidR="00D60E8A">
        <w:rPr>
          <w:rFonts w:ascii="Calibri" w:hAnsi="Calibri"/>
          <w:sz w:val="20"/>
          <w:szCs w:val="20"/>
        </w:rPr>
        <w:t xml:space="preserve"> </w:t>
      </w:r>
      <w:r w:rsidR="00D60E8A" w:rsidRPr="000161F6">
        <w:rPr>
          <w:rFonts w:ascii="Calibri" w:hAnsi="Calibri"/>
          <w:sz w:val="20"/>
          <w:szCs w:val="20"/>
        </w:rPr>
        <w:t xml:space="preserve">   &gt; </w:t>
      </w:r>
      <w:r w:rsidR="00D60E8A" w:rsidRPr="000161F6">
        <w:rPr>
          <w:rFonts w:ascii="Calibri" w:hAnsi="Calibri"/>
          <w:b/>
          <w:sz w:val="20"/>
          <w:szCs w:val="20"/>
        </w:rPr>
        <w:t xml:space="preserve">aktuell mit großmaßstäbigen KARTEN </w:t>
      </w:r>
      <w:r w:rsidR="00D60E8A" w:rsidRPr="000161F6">
        <w:rPr>
          <w:rFonts w:ascii="Calibri" w:hAnsi="Calibri"/>
          <w:sz w:val="20"/>
          <w:szCs w:val="20"/>
        </w:rPr>
        <w:t xml:space="preserve"> der Frontabschnitte &gt;&gt;</w:t>
      </w:r>
    </w:p>
    <w:p w:rsidR="00D60E8A" w:rsidRDefault="00D60E8A" w:rsidP="00D60E8A">
      <w:pPr>
        <w:shd w:val="clear" w:color="auto" w:fill="FFFFFF"/>
        <w:rPr>
          <w:rFonts w:ascii="Calibri" w:hAnsi="Calibri"/>
          <w:i/>
          <w:sz w:val="20"/>
          <w:szCs w:val="20"/>
          <w:shd w:val="clear" w:color="auto" w:fill="FFFFFF"/>
        </w:rPr>
      </w:pPr>
    </w:p>
    <w:p w:rsidR="00D60E8A" w:rsidRDefault="00D60E8A" w:rsidP="00D60E8A">
      <w:pPr>
        <w:shd w:val="clear" w:color="auto" w:fill="FFFFFF"/>
        <w:ind w:left="-426"/>
        <w:rPr>
          <w:rFonts w:ascii="Calibri" w:hAnsi="Calibri"/>
          <w:i/>
          <w:sz w:val="20"/>
          <w:szCs w:val="20"/>
          <w:shd w:val="clear" w:color="auto" w:fill="FFFFFF"/>
        </w:rPr>
      </w:pPr>
    </w:p>
    <w:p w:rsidR="00D60E8A" w:rsidRPr="00F43A1B" w:rsidRDefault="00D60E8A" w:rsidP="00D60E8A">
      <w:pPr>
        <w:shd w:val="clear" w:color="auto" w:fill="FFFFFF"/>
        <w:ind w:left="-426"/>
        <w:rPr>
          <w:rFonts w:ascii="Calibri" w:hAnsi="Calibri"/>
          <w:i/>
          <w:sz w:val="20"/>
          <w:szCs w:val="20"/>
          <w:shd w:val="clear" w:color="auto" w:fill="FFFFFF"/>
        </w:rPr>
      </w:pPr>
    </w:p>
    <w:p w:rsidR="00D60E8A" w:rsidRDefault="00D60E8A" w:rsidP="00D60E8A">
      <w:pPr>
        <w:shd w:val="clear" w:color="auto" w:fill="FFFFFF"/>
        <w:ind w:left="-426"/>
        <w:rPr>
          <w:rFonts w:ascii="Calibri" w:hAnsi="Calibri"/>
          <w:sz w:val="20"/>
          <w:szCs w:val="20"/>
          <w:shd w:val="clear" w:color="auto" w:fill="FFFFFF"/>
        </w:rPr>
      </w:pPr>
      <w:r>
        <w:rPr>
          <w:rFonts w:ascii="Calibri" w:hAnsi="Calibri"/>
          <w:sz w:val="26"/>
          <w:szCs w:val="26"/>
          <w:shd w:val="clear" w:color="auto" w:fill="FFFFFF"/>
        </w:rPr>
        <w:t>15</w:t>
      </w:r>
      <w:r w:rsidRPr="00F6529D">
        <w:rPr>
          <w:rFonts w:ascii="Calibri" w:hAnsi="Calibri"/>
          <w:sz w:val="26"/>
          <w:szCs w:val="26"/>
          <w:shd w:val="clear" w:color="auto" w:fill="FFFFFF"/>
        </w:rPr>
        <w:t xml:space="preserve">. </w:t>
      </w:r>
      <w:r>
        <w:rPr>
          <w:rFonts w:ascii="Calibri" w:hAnsi="Calibri"/>
          <w:sz w:val="26"/>
          <w:szCs w:val="26"/>
          <w:shd w:val="clear" w:color="auto" w:fill="FFFFFF"/>
        </w:rPr>
        <w:t>März</w:t>
      </w:r>
      <w:r w:rsidRPr="00F6529D">
        <w:rPr>
          <w:rFonts w:ascii="Calibri" w:hAnsi="Calibri"/>
          <w:sz w:val="26"/>
          <w:szCs w:val="26"/>
          <w:shd w:val="clear" w:color="auto" w:fill="FFFFFF"/>
        </w:rPr>
        <w:t xml:space="preserve">  2024</w:t>
      </w:r>
      <w:r w:rsidRPr="0006077F">
        <w:rPr>
          <w:rFonts w:ascii="Calibri" w:hAnsi="Calibri"/>
          <w:sz w:val="20"/>
          <w:szCs w:val="20"/>
          <w:shd w:val="clear" w:color="auto" w:fill="FFFFFF"/>
        </w:rPr>
        <w:t xml:space="preserve">      </w:t>
      </w:r>
      <w:r>
        <w:rPr>
          <w:rFonts w:ascii="Calibri" w:hAnsi="Calibri"/>
          <w:sz w:val="20"/>
          <w:szCs w:val="20"/>
          <w:shd w:val="clear" w:color="auto" w:fill="FFFFFF"/>
        </w:rPr>
        <w:t xml:space="preserve">                                                                                                </w:t>
      </w:r>
      <w:r w:rsidRPr="0006077F">
        <w:rPr>
          <w:rFonts w:ascii="Calibri" w:hAnsi="Calibri"/>
          <w:sz w:val="20"/>
          <w:szCs w:val="20"/>
          <w:shd w:val="clear" w:color="auto" w:fill="FFFFFF"/>
        </w:rPr>
        <w:t xml:space="preserve"> </w:t>
      </w:r>
      <w:r>
        <w:rPr>
          <w:rFonts w:ascii="Calibri" w:hAnsi="Calibri"/>
          <w:sz w:val="20"/>
          <w:szCs w:val="20"/>
          <w:shd w:val="clear" w:color="auto" w:fill="FFFFFF"/>
        </w:rPr>
        <w:t xml:space="preserve">   </w:t>
      </w:r>
      <w:r w:rsidRPr="00CB331C">
        <w:rPr>
          <w:rFonts w:ascii="Calibri" w:hAnsi="Calibri"/>
          <w:b/>
          <w:sz w:val="18"/>
          <w:szCs w:val="18"/>
          <w:shd w:val="clear" w:color="auto" w:fill="FFFFFF"/>
        </w:rPr>
        <w:t xml:space="preserve">&lt;  </w:t>
      </w:r>
      <w:hyperlink r:id="rId168" w:history="1">
        <w:r w:rsidRPr="00CB331C">
          <w:rPr>
            <w:rStyle w:val="Hyperlink"/>
            <w:rFonts w:ascii="Calibri" w:hAnsi="Calibri"/>
            <w:b/>
            <w:sz w:val="18"/>
            <w:szCs w:val="18"/>
            <w:highlight w:val="yellow"/>
            <w:shd w:val="clear" w:color="auto" w:fill="FFFFFF"/>
          </w:rPr>
          <w:t xml:space="preserve">205 Feb_2.H </w:t>
        </w:r>
      </w:hyperlink>
      <w:r w:rsidRPr="00CB331C">
        <w:rPr>
          <w:rFonts w:ascii="Calibri" w:hAnsi="Calibri"/>
          <w:b/>
          <w:sz w:val="18"/>
          <w:szCs w:val="18"/>
          <w:highlight w:val="yellow"/>
        </w:rPr>
        <w:t xml:space="preserve"> </w:t>
      </w:r>
      <w:r w:rsidRPr="00CB331C">
        <w:rPr>
          <w:rFonts w:ascii="Calibri" w:hAnsi="Calibri"/>
          <w:sz w:val="18"/>
          <w:szCs w:val="18"/>
          <w:highlight w:val="yellow"/>
        </w:rPr>
        <w:t xml:space="preserve"> &lt; </w:t>
      </w:r>
      <w:hyperlink r:id="rId169" w:history="1">
        <w:r w:rsidRPr="00CB331C">
          <w:rPr>
            <w:rStyle w:val="Hyperlink"/>
            <w:rFonts w:ascii="Calibri" w:hAnsi="Calibri"/>
            <w:sz w:val="18"/>
            <w:szCs w:val="18"/>
            <w:highlight w:val="yellow"/>
          </w:rPr>
          <w:t>206_März 1.H_als WORD</w:t>
        </w:r>
      </w:hyperlink>
      <w:r>
        <w:rPr>
          <w:rFonts w:ascii="Calibri" w:hAnsi="Calibri"/>
          <w:sz w:val="18"/>
          <w:szCs w:val="18"/>
        </w:rPr>
        <w:t xml:space="preserve"> &lt;</w:t>
      </w:r>
    </w:p>
    <w:p w:rsidR="00D60E8A" w:rsidRPr="00930B2F" w:rsidRDefault="00D60E8A" w:rsidP="00D60E8A">
      <w:pPr>
        <w:shd w:val="clear" w:color="auto" w:fill="FFFFFF"/>
        <w:ind w:left="-426"/>
        <w:rPr>
          <w:rFonts w:ascii="Calibri" w:hAnsi="Calibri"/>
          <w:sz w:val="8"/>
          <w:szCs w:val="8"/>
          <w:shd w:val="clear" w:color="auto" w:fill="FFFFFF"/>
        </w:rPr>
      </w:pPr>
    </w:p>
    <w:p w:rsidR="00D60E8A" w:rsidRDefault="00D60E8A" w:rsidP="00D60E8A">
      <w:pPr>
        <w:shd w:val="clear" w:color="auto" w:fill="FFFFFF"/>
        <w:rPr>
          <w:rFonts w:ascii="Calibri" w:hAnsi="Calibri"/>
          <w:sz w:val="20"/>
          <w:szCs w:val="20"/>
        </w:rPr>
      </w:pPr>
      <w:r w:rsidRPr="00387113">
        <w:rPr>
          <w:rFonts w:ascii="Calibri" w:hAnsi="Calibri"/>
          <w:b/>
          <w:sz w:val="20"/>
          <w:szCs w:val="20"/>
          <w:shd w:val="clear" w:color="auto" w:fill="FFFFFF"/>
        </w:rPr>
        <w:t>GEOPOLITIK</w:t>
      </w:r>
      <w:r>
        <w:rPr>
          <w:rFonts w:ascii="Calibri" w:hAnsi="Calibri"/>
          <w:b/>
          <w:sz w:val="20"/>
          <w:szCs w:val="20"/>
          <w:shd w:val="clear" w:color="auto" w:fill="FFFFFF"/>
        </w:rPr>
        <w:t xml:space="preserve">      </w:t>
      </w:r>
      <w:r w:rsidRPr="00387113">
        <w:rPr>
          <w:rFonts w:ascii="Calibri" w:hAnsi="Calibri"/>
          <w:b/>
          <w:sz w:val="20"/>
          <w:szCs w:val="20"/>
          <w:shd w:val="clear" w:color="auto" w:fill="FFFFFF"/>
        </w:rPr>
        <w:t xml:space="preserve"> </w:t>
      </w:r>
      <w:r w:rsidRPr="00387113">
        <w:rPr>
          <w:rFonts w:ascii="Calibri" w:hAnsi="Calibri"/>
          <w:i/>
          <w:shd w:val="clear" w:color="auto" w:fill="F2F2F2"/>
        </w:rPr>
        <w:t xml:space="preserve">&gt;&gt;    </w:t>
      </w:r>
      <w:r w:rsidRPr="00CB622E">
        <w:rPr>
          <w:rFonts w:ascii="Calibri" w:hAnsi="Calibri"/>
          <w:i/>
          <w:sz w:val="22"/>
          <w:szCs w:val="22"/>
          <w:shd w:val="clear" w:color="auto" w:fill="F2F2F2"/>
        </w:rPr>
        <w:t>Ukr</w:t>
      </w:r>
      <w:r>
        <w:rPr>
          <w:rFonts w:ascii="Calibri" w:hAnsi="Calibri"/>
          <w:i/>
          <w:sz w:val="22"/>
          <w:szCs w:val="22"/>
          <w:shd w:val="clear" w:color="auto" w:fill="F2F2F2"/>
        </w:rPr>
        <w:t>ainekrieg  15. 3. 24</w:t>
      </w:r>
      <w:r>
        <w:rPr>
          <w:rFonts w:ascii="Calibri" w:hAnsi="Calibri"/>
          <w:sz w:val="20"/>
          <w:szCs w:val="20"/>
          <w:shd w:val="clear" w:color="auto" w:fill="FFFFFF"/>
        </w:rPr>
        <w:t xml:space="preserve">  </w:t>
      </w:r>
      <w:r w:rsidRPr="00387113">
        <w:rPr>
          <w:rFonts w:ascii="Calibri" w:hAnsi="Calibri"/>
          <w:sz w:val="20"/>
          <w:szCs w:val="20"/>
          <w:shd w:val="clear" w:color="auto" w:fill="FFFFFF"/>
        </w:rPr>
        <w:t>&gt;&gt;</w:t>
      </w:r>
      <w:r w:rsidRPr="00387113">
        <w:rPr>
          <w:rFonts w:ascii="Calibri" w:hAnsi="Calibri"/>
          <w:sz w:val="20"/>
          <w:szCs w:val="20"/>
        </w:rPr>
        <w:t xml:space="preserve"> </w:t>
      </w:r>
    </w:p>
    <w:p w:rsidR="00D60E8A" w:rsidRPr="00544AA2" w:rsidRDefault="007D338A" w:rsidP="00B83DD9">
      <w:pPr>
        <w:numPr>
          <w:ilvl w:val="0"/>
          <w:numId w:val="69"/>
        </w:numPr>
        <w:shd w:val="clear" w:color="auto" w:fill="FFFFFF"/>
        <w:jc w:val="center"/>
        <w:rPr>
          <w:rFonts w:ascii="Calibri" w:hAnsi="Calibri"/>
          <w:sz w:val="20"/>
          <w:szCs w:val="20"/>
        </w:rPr>
      </w:pPr>
      <w:hyperlink r:id="rId170" w:history="1">
        <w:r w:rsidR="00D60E8A" w:rsidRPr="00544AA2">
          <w:rPr>
            <w:rStyle w:val="Hyperlink"/>
            <w:rFonts w:ascii="Calibri" w:hAnsi="Calibri"/>
            <w:sz w:val="20"/>
            <w:szCs w:val="20"/>
          </w:rPr>
          <w:t>www.wienerzeitung.at/a/der-fremde-kontinent-russland</w:t>
        </w:r>
      </w:hyperlink>
      <w:r w:rsidR="00D60E8A" w:rsidRPr="00544AA2">
        <w:rPr>
          <w:rFonts w:ascii="Calibri" w:hAnsi="Calibri"/>
          <w:sz w:val="20"/>
          <w:szCs w:val="20"/>
        </w:rPr>
        <w:t>?</w:t>
      </w:r>
    </w:p>
    <w:p w:rsidR="00D60E8A" w:rsidRDefault="007D338A" w:rsidP="00B83DD9">
      <w:pPr>
        <w:numPr>
          <w:ilvl w:val="0"/>
          <w:numId w:val="69"/>
        </w:numPr>
        <w:shd w:val="clear" w:color="auto" w:fill="FFFFFF"/>
        <w:jc w:val="center"/>
        <w:rPr>
          <w:rFonts w:ascii="Calibri" w:hAnsi="Calibri"/>
          <w:sz w:val="20"/>
          <w:szCs w:val="20"/>
        </w:rPr>
      </w:pPr>
      <w:hyperlink r:id="rId171" w:history="1">
        <w:r w:rsidR="00D60E8A" w:rsidRPr="00544AA2">
          <w:rPr>
            <w:rStyle w:val="Hyperlink"/>
            <w:rFonts w:ascii="Calibri" w:hAnsi="Calibri"/>
            <w:sz w:val="20"/>
            <w:szCs w:val="20"/>
          </w:rPr>
          <w:t>morgenpost.de/politik/article234314561/</w:t>
        </w:r>
        <w:r w:rsidR="00D60E8A" w:rsidRPr="00590E75">
          <w:rPr>
            <w:rStyle w:val="Hyperlink"/>
            <w:rFonts w:ascii="Calibri" w:hAnsi="Calibri"/>
            <w:color w:val="000000"/>
            <w:sz w:val="20"/>
            <w:szCs w:val="20"/>
          </w:rPr>
          <w:t>russland-ukraine-krie</w:t>
        </w:r>
        <w:r w:rsidR="00D60E8A" w:rsidRPr="00544AA2">
          <w:rPr>
            <w:rStyle w:val="Hyperlink"/>
            <w:rFonts w:ascii="Calibri" w:hAnsi="Calibri"/>
            <w:sz w:val="20"/>
            <w:szCs w:val="20"/>
          </w:rPr>
          <w:t>g-angegriffen-gruende-warum-putin-einfach-erklaert.html</w:t>
        </w:r>
      </w:hyperlink>
    </w:p>
    <w:p w:rsidR="00D60E8A" w:rsidRPr="000161F6" w:rsidRDefault="00D60E8A" w:rsidP="00D60E8A">
      <w:pPr>
        <w:pBdr>
          <w:right w:val="single" w:sz="4" w:space="4" w:color="auto"/>
        </w:pBdr>
        <w:shd w:val="clear" w:color="auto" w:fill="FFFFFF"/>
        <w:ind w:left="-426"/>
        <w:rPr>
          <w:rFonts w:ascii="Calibri" w:hAnsi="Calibri"/>
          <w:sz w:val="8"/>
          <w:szCs w:val="8"/>
          <w:shd w:val="clear" w:color="auto" w:fill="FFFFFF"/>
        </w:rPr>
      </w:pPr>
    </w:p>
    <w:p w:rsidR="00D60E8A" w:rsidRPr="00CA6853" w:rsidRDefault="007D338A" w:rsidP="00B83DD9">
      <w:pPr>
        <w:numPr>
          <w:ilvl w:val="0"/>
          <w:numId w:val="69"/>
        </w:numPr>
        <w:pBdr>
          <w:right w:val="single" w:sz="4" w:space="4" w:color="auto"/>
        </w:pBdr>
        <w:shd w:val="clear" w:color="auto" w:fill="FFFFFF"/>
        <w:jc w:val="center"/>
        <w:rPr>
          <w:rFonts w:ascii="Calibri" w:hAnsi="Calibri"/>
          <w:sz w:val="20"/>
          <w:szCs w:val="20"/>
          <w:shd w:val="clear" w:color="auto" w:fill="FFFFFF"/>
        </w:rPr>
      </w:pPr>
      <w:hyperlink r:id="rId172" w:history="1">
        <w:r w:rsidR="00D60E8A" w:rsidRPr="000161F6">
          <w:rPr>
            <w:rStyle w:val="Hyperlink"/>
            <w:rFonts w:ascii="Calibri" w:hAnsi="Calibri"/>
            <w:sz w:val="20"/>
            <w:szCs w:val="20"/>
          </w:rPr>
          <w:t>https://www.criticalthreats.org/analysis/russian-offensive-campaign-assessment-march-15-2024</w:t>
        </w:r>
      </w:hyperlink>
      <w:r w:rsidR="00D60E8A" w:rsidRPr="000161F6">
        <w:rPr>
          <w:rFonts w:ascii="Calibri" w:hAnsi="Calibri"/>
          <w:sz w:val="20"/>
          <w:szCs w:val="20"/>
        </w:rPr>
        <w:t xml:space="preserve">   &gt; </w:t>
      </w:r>
      <w:r w:rsidR="00D60E8A" w:rsidRPr="000161F6">
        <w:rPr>
          <w:rFonts w:ascii="Calibri" w:hAnsi="Calibri"/>
          <w:b/>
          <w:sz w:val="20"/>
          <w:szCs w:val="20"/>
        </w:rPr>
        <w:t xml:space="preserve">aktuell mit großmaßstäbigen KARTEN </w:t>
      </w:r>
      <w:r w:rsidR="00D60E8A" w:rsidRPr="000161F6">
        <w:rPr>
          <w:rFonts w:ascii="Calibri" w:hAnsi="Calibri"/>
          <w:sz w:val="20"/>
          <w:szCs w:val="20"/>
        </w:rPr>
        <w:t xml:space="preserve"> der Frontabschnitte &gt;&gt;</w:t>
      </w:r>
    </w:p>
    <w:p w:rsidR="00D60E8A" w:rsidRPr="00606ECB" w:rsidRDefault="00D60E8A" w:rsidP="00B83DD9">
      <w:pPr>
        <w:numPr>
          <w:ilvl w:val="0"/>
          <w:numId w:val="69"/>
        </w:numPr>
        <w:pBdr>
          <w:right w:val="single" w:sz="4" w:space="4" w:color="auto"/>
        </w:pBdr>
        <w:shd w:val="clear" w:color="auto" w:fill="FFFFFF"/>
        <w:jc w:val="center"/>
        <w:rPr>
          <w:rFonts w:ascii="Calibri" w:hAnsi="Calibri"/>
          <w:sz w:val="20"/>
          <w:szCs w:val="20"/>
        </w:rPr>
      </w:pPr>
      <w:r w:rsidRPr="00212915">
        <w:rPr>
          <w:rFonts w:ascii="Calibri" w:hAnsi="Calibri"/>
          <w:i/>
          <w:sz w:val="19"/>
          <w:szCs w:val="19"/>
        </w:rPr>
        <w:t xml:space="preserve">dazu  </w:t>
      </w:r>
      <w:hyperlink r:id="rId173" w:tgtFrame="_blank" w:history="1">
        <w:r w:rsidRPr="00212915">
          <w:rPr>
            <w:rStyle w:val="Hyperlink"/>
            <w:rFonts w:ascii="Calibri" w:hAnsi="Calibri"/>
            <w:i/>
            <w:sz w:val="19"/>
            <w:szCs w:val="19"/>
          </w:rPr>
          <w:t>Unter diesem Link</w:t>
        </w:r>
      </w:hyperlink>
      <w:r w:rsidRPr="00212915">
        <w:rPr>
          <w:rFonts w:ascii="Calibri" w:hAnsi="Calibri"/>
          <w:i/>
          <w:sz w:val="19"/>
          <w:szCs w:val="19"/>
        </w:rPr>
        <w:t xml:space="preserve"> finden Sie </w:t>
      </w:r>
      <w:r w:rsidRPr="00212915">
        <w:rPr>
          <w:rStyle w:val="Fett"/>
          <w:rFonts w:ascii="Calibri" w:hAnsi="Calibri"/>
          <w:i/>
          <w:sz w:val="19"/>
          <w:szCs w:val="19"/>
        </w:rPr>
        <w:t xml:space="preserve">aktuelle </w:t>
      </w:r>
      <w:r w:rsidRPr="00212915">
        <w:rPr>
          <w:rStyle w:val="Fett"/>
          <w:rFonts w:ascii="Calibri" w:hAnsi="Calibri"/>
          <w:i/>
          <w:sz w:val="20"/>
          <w:szCs w:val="20"/>
        </w:rPr>
        <w:t>Karten und Grafiken</w:t>
      </w:r>
      <w:r w:rsidRPr="00212915">
        <w:rPr>
          <w:rStyle w:val="Fett"/>
          <w:rFonts w:ascii="Calibri" w:hAnsi="Calibri"/>
          <w:i/>
          <w:sz w:val="19"/>
          <w:szCs w:val="19"/>
        </w:rPr>
        <w:t xml:space="preserve"> </w:t>
      </w:r>
      <w:r w:rsidRPr="00212915">
        <w:rPr>
          <w:rFonts w:ascii="Calibri" w:hAnsi="Calibri"/>
          <w:i/>
          <w:sz w:val="19"/>
          <w:szCs w:val="19"/>
        </w:rPr>
        <w:t>zur Ukraine-Invasion.</w:t>
      </w:r>
      <w:r w:rsidRPr="00212915">
        <w:t xml:space="preserve"> </w:t>
      </w:r>
      <w:hyperlink r:id="rId174" w:history="1">
        <w:r w:rsidRPr="00212915">
          <w:rPr>
            <w:rStyle w:val="Hyperlink"/>
            <w:rFonts w:ascii="Calibri" w:hAnsi="Calibri"/>
            <w:i/>
            <w:sz w:val="19"/>
            <w:szCs w:val="19"/>
          </w:rPr>
          <w:t>https://interaktiv.tagesspiegel.de/lab/wie-weit-sind-die-soldaten-</w:t>
        </w:r>
        <w:r w:rsidRPr="00212915">
          <w:rPr>
            <w:rStyle w:val="Hyperlink"/>
            <w:rFonts w:ascii="Calibri" w:hAnsi="Calibri"/>
            <w:b/>
            <w:i/>
            <w:sz w:val="19"/>
            <w:szCs w:val="19"/>
          </w:rPr>
          <w:t>aktuelle-karte</w:t>
        </w:r>
        <w:r w:rsidRPr="00212915">
          <w:rPr>
            <w:rStyle w:val="Hyperlink"/>
            <w:rFonts w:ascii="Calibri" w:hAnsi="Calibri"/>
            <w:i/>
            <w:sz w:val="19"/>
            <w:szCs w:val="19"/>
          </w:rPr>
          <w:t>-der-russischen-invasion-in-der-ukraine/</w:t>
        </w:r>
      </w:hyperlink>
      <w:r w:rsidRPr="00212915">
        <w:rPr>
          <w:rFonts w:ascii="Calibri" w:hAnsi="Calibri"/>
          <w:i/>
          <w:sz w:val="19"/>
          <w:szCs w:val="19"/>
        </w:rPr>
        <w:t xml:space="preserve"> &gt;&gt;</w:t>
      </w:r>
    </w:p>
    <w:p w:rsidR="00D60E8A" w:rsidRPr="00212915" w:rsidRDefault="007D338A" w:rsidP="00B83DD9">
      <w:pPr>
        <w:numPr>
          <w:ilvl w:val="0"/>
          <w:numId w:val="69"/>
        </w:numPr>
        <w:pBdr>
          <w:right w:val="single" w:sz="4" w:space="4" w:color="auto"/>
        </w:pBdr>
        <w:shd w:val="clear" w:color="auto" w:fill="FFFFFF"/>
        <w:jc w:val="center"/>
        <w:rPr>
          <w:rFonts w:ascii="Calibri" w:hAnsi="Calibri"/>
          <w:sz w:val="20"/>
          <w:szCs w:val="20"/>
        </w:rPr>
      </w:pPr>
      <w:hyperlink r:id="rId175" w:history="1">
        <w:r w:rsidR="00D60E8A" w:rsidRPr="00225854">
          <w:rPr>
            <w:rStyle w:val="Hyperlink"/>
            <w:rFonts w:ascii="Calibri" w:hAnsi="Calibri"/>
            <w:sz w:val="20"/>
            <w:szCs w:val="20"/>
          </w:rPr>
          <w:t>https://www.zeit.de/politik/ausland/</w:t>
        </w:r>
        <w:r w:rsidR="00D60E8A" w:rsidRPr="00FB6AD6">
          <w:rPr>
            <w:rStyle w:val="Hyperlink"/>
            <w:rFonts w:ascii="Calibri" w:hAnsi="Calibri"/>
            <w:b/>
            <w:color w:val="000000"/>
            <w:sz w:val="20"/>
            <w:szCs w:val="20"/>
          </w:rPr>
          <w:t>karte-u</w:t>
        </w:r>
        <w:r w:rsidR="00D60E8A" w:rsidRPr="00225854">
          <w:rPr>
            <w:rStyle w:val="Hyperlink"/>
            <w:rFonts w:ascii="Calibri" w:hAnsi="Calibri"/>
            <w:sz w:val="20"/>
            <w:szCs w:val="20"/>
          </w:rPr>
          <w:t>kraine-krieg-russland-frontverlauf-truppenbewegungen</w:t>
        </w:r>
      </w:hyperlink>
      <w:r w:rsidR="00D60E8A" w:rsidRPr="00225854">
        <w:rPr>
          <w:rFonts w:ascii="Calibri" w:hAnsi="Calibri"/>
          <w:sz w:val="20"/>
          <w:szCs w:val="20"/>
        </w:rPr>
        <w:t xml:space="preserve"> &gt;&gt;</w:t>
      </w:r>
    </w:p>
    <w:p w:rsidR="00D60E8A" w:rsidRPr="004D356C" w:rsidRDefault="00D60E8A" w:rsidP="00D60E8A">
      <w:pPr>
        <w:pBdr>
          <w:right w:val="single" w:sz="4" w:space="4" w:color="auto"/>
        </w:pBdr>
        <w:shd w:val="clear" w:color="auto" w:fill="FFFFFF"/>
        <w:jc w:val="center"/>
        <w:rPr>
          <w:rFonts w:ascii="Calibri" w:hAnsi="Calibri"/>
          <w:sz w:val="20"/>
          <w:szCs w:val="20"/>
          <w:shd w:val="clear" w:color="auto" w:fill="FFFFFF"/>
        </w:rPr>
      </w:pPr>
    </w:p>
    <w:p w:rsidR="00D60E8A" w:rsidRPr="005B77DF"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176" w:history="1">
        <w:r w:rsidR="00D60E8A" w:rsidRPr="009864F2">
          <w:rPr>
            <w:rStyle w:val="Hyperlink"/>
            <w:rFonts w:ascii="Calibri" w:hAnsi="Calibri"/>
            <w:sz w:val="20"/>
            <w:szCs w:val="20"/>
          </w:rPr>
          <w:t>https://www.t-online.de/nachrichten/ausland/id_100364722/nato-schaetzung-zu-russischen-verlusten-im-ukraine-krieg.html</w:t>
        </w:r>
      </w:hyperlink>
      <w:r w:rsidR="00D60E8A">
        <w:rPr>
          <w:rFonts w:ascii="Calibri" w:hAnsi="Calibri"/>
          <w:sz w:val="20"/>
          <w:szCs w:val="20"/>
        </w:rPr>
        <w:t xml:space="preserve"> </w:t>
      </w:r>
      <w:r w:rsidR="00D60E8A" w:rsidRPr="005B77DF">
        <w:rPr>
          <w:rFonts w:ascii="Calibri" w:hAnsi="Calibri"/>
          <w:sz w:val="20"/>
          <w:szCs w:val="20"/>
        </w:rPr>
        <w:t>.... gehen westliche Geheimdienste davon aus, dass die Zahl der getöteten oder verwundeten russischen Soldaten inzwischen die Marke von 350.000 überschritten hat. Das Land zahle einen sehr hohen Preis für marginale Geländegewinne</w:t>
      </w:r>
    </w:p>
    <w:p w:rsidR="00D60E8A" w:rsidRPr="005B77DF" w:rsidRDefault="00D60E8A" w:rsidP="00D60E8A">
      <w:pPr>
        <w:pBdr>
          <w:right w:val="single" w:sz="4" w:space="4" w:color="auto"/>
        </w:pBdr>
        <w:shd w:val="clear" w:color="auto" w:fill="FFFFFF"/>
        <w:ind w:left="142"/>
        <w:rPr>
          <w:rFonts w:ascii="Calibri" w:hAnsi="Calibri"/>
          <w:sz w:val="20"/>
          <w:szCs w:val="20"/>
        </w:rPr>
      </w:pPr>
    </w:p>
    <w:p w:rsidR="00D60E8A" w:rsidRPr="005B77DF"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177" w:history="1">
        <w:r w:rsidR="00D60E8A" w:rsidRPr="005B77DF">
          <w:rPr>
            <w:rStyle w:val="Hyperlink"/>
            <w:rFonts w:ascii="Calibri" w:hAnsi="Calibri"/>
            <w:sz w:val="20"/>
            <w:szCs w:val="20"/>
          </w:rPr>
          <w:t>https://www.diepresse.com/18272987/</w:t>
        </w:r>
        <w:r w:rsidR="00D60E8A" w:rsidRPr="005B77DF">
          <w:rPr>
            <w:rStyle w:val="Hyperlink"/>
            <w:rFonts w:ascii="Calibri" w:hAnsi="Calibri"/>
            <w:b/>
            <w:sz w:val="20"/>
            <w:szCs w:val="20"/>
          </w:rPr>
          <w:t>nato-chef-stoltenberg-warnt-ukraine-geht-die-munition-aus</w:t>
        </w:r>
      </w:hyperlink>
      <w:r w:rsidR="00D60E8A" w:rsidRPr="005B77DF">
        <w:rPr>
          <w:rFonts w:ascii="Calibri" w:hAnsi="Calibri"/>
          <w:sz w:val="20"/>
          <w:szCs w:val="20"/>
        </w:rPr>
        <w:t xml:space="preserve"> Jeder Tag Verzögerung habe Konsequenzen auf dem Schlachtfeld. „Das ist ein entscheidender Moment“, fügte Stoltenberg hinzu. „Es wäre ein schwerer historischer Fehler, Putin gewinnen zu lassen“, sagte er mit Blick auf den russischen Präsidenten. Man dürfe nicht zulassen, dass autoritäre Führer wie der Kremlchef ihren Willen mit Gewalt </w:t>
      </w:r>
      <w:proofErr w:type="spellStart"/>
      <w:r w:rsidR="00D60E8A" w:rsidRPr="005B77DF">
        <w:rPr>
          <w:rFonts w:ascii="Calibri" w:hAnsi="Calibri"/>
          <w:sz w:val="20"/>
          <w:szCs w:val="20"/>
        </w:rPr>
        <w:t>durchsetzten</w:t>
      </w:r>
      <w:proofErr w:type="spellEnd"/>
      <w:r w:rsidR="00D60E8A" w:rsidRPr="005B77DF">
        <w:rPr>
          <w:rFonts w:ascii="Calibri" w:hAnsi="Calibri"/>
          <w:sz w:val="20"/>
          <w:szCs w:val="20"/>
        </w:rPr>
        <w:t>. „Das wäre für uns alle gefährlich.“</w:t>
      </w:r>
    </w:p>
    <w:p w:rsidR="00D60E8A"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178" w:history="1">
        <w:r w:rsidR="00D60E8A" w:rsidRPr="005B77DF">
          <w:rPr>
            <w:rStyle w:val="Hyperlink"/>
            <w:rFonts w:ascii="Calibri" w:hAnsi="Calibri"/>
            <w:sz w:val="20"/>
            <w:szCs w:val="20"/>
          </w:rPr>
          <w:t>https://www.tagesspiegel.de/internationales/russland-konnte-plotzliche-vorstosse-wagen-warum-die-stockende-ukraine-hilfe-die-frontlage-drastisch-verandern-konnte-11363416.html</w:t>
        </w:r>
      </w:hyperlink>
      <w:r w:rsidR="00D60E8A" w:rsidRPr="005B77DF">
        <w:rPr>
          <w:rFonts w:ascii="Calibri" w:hAnsi="Calibri"/>
          <w:sz w:val="20"/>
          <w:szCs w:val="20"/>
        </w:rPr>
        <w:t xml:space="preserve"> Militärexperten berichten, dass Russland aktuell „den gesamten Kriegsschauplatz kontrolliert“. Schuld daran sei vorrangig die „Verzögerungen bei der Bereitstellung von US-Militärhilfen“.</w:t>
      </w:r>
    </w:p>
    <w:p w:rsidR="00D60E8A" w:rsidRPr="006D43D8"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179" w:history="1">
        <w:r w:rsidR="00D60E8A" w:rsidRPr="00F24B86">
          <w:rPr>
            <w:rStyle w:val="Hyperlink"/>
            <w:rFonts w:ascii="Calibri" w:hAnsi="Calibri"/>
            <w:sz w:val="20"/>
            <w:szCs w:val="20"/>
          </w:rPr>
          <w:t>https://taz.de/Krieg-in-der-Ukraine</w:t>
        </w:r>
        <w:r w:rsidR="00D60E8A" w:rsidRPr="00960B56">
          <w:rPr>
            <w:rStyle w:val="Hyperlink"/>
            <w:rFonts w:ascii="Calibri" w:hAnsi="Calibri"/>
            <w:sz w:val="16"/>
            <w:szCs w:val="16"/>
          </w:rPr>
          <w:t>/!5994890/</w:t>
        </w:r>
      </w:hyperlink>
      <w:r w:rsidR="00D60E8A">
        <w:rPr>
          <w:rFonts w:ascii="Calibri" w:hAnsi="Calibri"/>
          <w:sz w:val="20"/>
          <w:szCs w:val="20"/>
        </w:rPr>
        <w:t xml:space="preserve"> </w:t>
      </w:r>
      <w:r w:rsidR="00D60E8A" w:rsidRPr="006D43D8">
        <w:rPr>
          <w:rFonts w:ascii="Calibri" w:hAnsi="Calibri"/>
          <w:sz w:val="20"/>
          <w:szCs w:val="20"/>
          <w:shd w:val="clear" w:color="auto" w:fill="F2F2F2"/>
        </w:rPr>
        <w:t>Den Krieg nach Russland tragen ….Koordinierte Angriffe aus der Ukraine und russischen Exilkämpfern: All das soll Putins Verwundbarkeit zeigen – wenige Tage vor den russischen Wahlen.</w:t>
      </w:r>
      <w:r w:rsidR="00D60E8A" w:rsidRPr="00290428">
        <w:rPr>
          <w:rFonts w:ascii="Calibri" w:hAnsi="Calibri"/>
          <w:i/>
          <w:sz w:val="20"/>
          <w:szCs w:val="20"/>
        </w:rPr>
        <w:t xml:space="preserve"> </w:t>
      </w:r>
      <w:r w:rsidR="00D60E8A" w:rsidRPr="00B91857">
        <w:rPr>
          <w:rFonts w:ascii="Calibri" w:hAnsi="Calibri"/>
          <w:i/>
          <w:sz w:val="20"/>
          <w:szCs w:val="20"/>
        </w:rPr>
        <w:t xml:space="preserve">&gt;&gt;&gt; </w:t>
      </w:r>
      <w:r w:rsidR="00D60E8A" w:rsidRPr="00290428">
        <w:rPr>
          <w:rFonts w:ascii="Calibri" w:hAnsi="Calibri"/>
          <w:b/>
          <w:i/>
          <w:sz w:val="20"/>
          <w:szCs w:val="20"/>
        </w:rPr>
        <w:t>mit KARTE &gt;&gt;</w:t>
      </w:r>
    </w:p>
    <w:p w:rsidR="00D60E8A" w:rsidRPr="000161F6" w:rsidRDefault="00D60E8A" w:rsidP="00D60E8A">
      <w:pPr>
        <w:pBdr>
          <w:right w:val="single" w:sz="4" w:space="4" w:color="auto"/>
        </w:pBdr>
        <w:shd w:val="clear" w:color="auto" w:fill="FFFFFF"/>
        <w:ind w:left="142"/>
        <w:rPr>
          <w:rFonts w:ascii="Calibri" w:hAnsi="Calibri"/>
          <w:sz w:val="20"/>
          <w:szCs w:val="20"/>
          <w:shd w:val="clear" w:color="auto" w:fill="FFFFFF"/>
        </w:rPr>
      </w:pPr>
    </w:p>
    <w:p w:rsidR="00D60E8A" w:rsidRPr="00DD1F3A" w:rsidRDefault="007D338A" w:rsidP="00B83DD9">
      <w:pPr>
        <w:numPr>
          <w:ilvl w:val="0"/>
          <w:numId w:val="68"/>
        </w:numPr>
        <w:pBdr>
          <w:right w:val="single" w:sz="4" w:space="4" w:color="auto"/>
        </w:pBdr>
        <w:shd w:val="clear" w:color="auto" w:fill="FFFFFF"/>
        <w:ind w:left="142"/>
        <w:rPr>
          <w:rFonts w:ascii="Calibri" w:hAnsi="Calibri"/>
          <w:sz w:val="20"/>
          <w:szCs w:val="20"/>
          <w:shd w:val="clear" w:color="auto" w:fill="FFFFFF"/>
        </w:rPr>
      </w:pPr>
      <w:hyperlink r:id="rId180" w:history="1">
        <w:r w:rsidR="00D60E8A" w:rsidRPr="0094085E">
          <w:rPr>
            <w:rStyle w:val="Hyperlink"/>
            <w:rFonts w:ascii="Calibri" w:hAnsi="Calibri"/>
            <w:sz w:val="20"/>
            <w:szCs w:val="20"/>
            <w:shd w:val="clear" w:color="auto" w:fill="FFFFFF"/>
          </w:rPr>
          <w:t>https://www.t-online.de/nachrichten/ukraine/id_100364858/</w:t>
        </w:r>
        <w:r w:rsidR="00D60E8A" w:rsidRPr="00467529">
          <w:rPr>
            <w:rStyle w:val="Hyperlink"/>
            <w:rFonts w:ascii="Calibri" w:hAnsi="Calibri"/>
            <w:b/>
            <w:sz w:val="20"/>
            <w:szCs w:val="20"/>
            <w:shd w:val="clear" w:color="auto" w:fill="FFFFFF"/>
          </w:rPr>
          <w:t>putins-produktionskrieg-</w:t>
        </w:r>
        <w:r w:rsidR="00D60E8A" w:rsidRPr="0094085E">
          <w:rPr>
            <w:rStyle w:val="Hyperlink"/>
            <w:rFonts w:ascii="Calibri" w:hAnsi="Calibri"/>
            <w:sz w:val="20"/>
            <w:szCs w:val="20"/>
            <w:shd w:val="clear" w:color="auto" w:fill="FFFFFF"/>
          </w:rPr>
          <w:t>russland-verliert-wohl-viele-neue-panzer.html</w:t>
        </w:r>
      </w:hyperlink>
      <w:r w:rsidR="00D60E8A">
        <w:rPr>
          <w:rFonts w:ascii="Calibri" w:hAnsi="Calibri"/>
          <w:sz w:val="20"/>
          <w:szCs w:val="20"/>
          <w:shd w:val="clear" w:color="auto" w:fill="FFFFFF"/>
        </w:rPr>
        <w:t xml:space="preserve"> </w:t>
      </w:r>
      <w:r w:rsidR="00D60E8A" w:rsidRPr="00DD1F3A">
        <w:rPr>
          <w:rFonts w:ascii="Calibri" w:hAnsi="Calibri"/>
          <w:sz w:val="20"/>
          <w:szCs w:val="20"/>
          <w:shd w:val="clear" w:color="auto" w:fill="DEEAF6"/>
        </w:rPr>
        <w:t xml:space="preserve">Einen erheblichen Vorteil hat Russland aber bei der Munition. Die ist in der Ukraine knapp </w:t>
      </w:r>
      <w:proofErr w:type="spellStart"/>
      <w:r w:rsidR="00D60E8A" w:rsidRPr="00DD1F3A">
        <w:rPr>
          <w:rFonts w:ascii="Calibri" w:hAnsi="Calibri"/>
          <w:sz w:val="20"/>
          <w:szCs w:val="20"/>
          <w:shd w:val="clear" w:color="auto" w:fill="DEEAF6"/>
        </w:rPr>
        <w:t>gewordenGrundlage</w:t>
      </w:r>
      <w:proofErr w:type="spellEnd"/>
      <w:r w:rsidR="00D60E8A" w:rsidRPr="00DD1F3A">
        <w:rPr>
          <w:rFonts w:ascii="Calibri" w:hAnsi="Calibri"/>
          <w:sz w:val="20"/>
          <w:szCs w:val="20"/>
          <w:shd w:val="clear" w:color="auto" w:fill="DEEAF6"/>
        </w:rPr>
        <w:t xml:space="preserve"> der Berechnung sollen geheime Nato-Informationen sein. Demnach könne Russland 3 Millionen Stück Munition pro Jahr herstellen, Kiews Verbündete jedoch nur 1,2 Millionen. Die russischen Fabriken würden rund um die Uhr laufen, auch wenn Moskau damit noch immer nicht seinen Bedarf decken könne. Hilfe bekommt Putin auch aus </w:t>
      </w:r>
      <w:hyperlink r:id="rId181" w:history="1">
        <w:r w:rsidR="00D60E8A" w:rsidRPr="00DD1F3A">
          <w:rPr>
            <w:rStyle w:val="Hyperlink"/>
            <w:rFonts w:ascii="Calibri" w:hAnsi="Calibri"/>
            <w:sz w:val="20"/>
            <w:szCs w:val="20"/>
            <w:shd w:val="clear" w:color="auto" w:fill="DEEAF6"/>
          </w:rPr>
          <w:t>Nordkorea</w:t>
        </w:r>
      </w:hyperlink>
      <w:r w:rsidR="00D60E8A" w:rsidRPr="00DD1F3A">
        <w:rPr>
          <w:rFonts w:ascii="Calibri" w:hAnsi="Calibri"/>
          <w:sz w:val="20"/>
          <w:szCs w:val="20"/>
          <w:shd w:val="clear" w:color="auto" w:fill="DEEAF6"/>
        </w:rPr>
        <w:t>, das Artilleriegeschosse schickt</w:t>
      </w:r>
    </w:p>
    <w:p w:rsidR="00D60E8A" w:rsidRPr="000161F6" w:rsidRDefault="00D60E8A" w:rsidP="00D60E8A">
      <w:pPr>
        <w:pBdr>
          <w:right w:val="single" w:sz="4" w:space="4" w:color="auto"/>
        </w:pBdr>
        <w:shd w:val="clear" w:color="auto" w:fill="FFFFFF"/>
        <w:ind w:left="142"/>
        <w:rPr>
          <w:rFonts w:ascii="Calibri" w:hAnsi="Calibri"/>
          <w:sz w:val="20"/>
          <w:szCs w:val="20"/>
          <w:shd w:val="clear" w:color="auto" w:fill="FFFFFF"/>
        </w:rPr>
      </w:pPr>
    </w:p>
    <w:p w:rsidR="00D60E8A" w:rsidRDefault="007D338A" w:rsidP="00B83DD9">
      <w:pPr>
        <w:numPr>
          <w:ilvl w:val="0"/>
          <w:numId w:val="68"/>
        </w:numPr>
        <w:pBdr>
          <w:right w:val="single" w:sz="4" w:space="4" w:color="auto"/>
        </w:pBdr>
        <w:shd w:val="clear" w:color="auto" w:fill="FFFFFF"/>
        <w:ind w:left="142"/>
        <w:rPr>
          <w:rFonts w:ascii="Calibri" w:hAnsi="Calibri"/>
          <w:sz w:val="20"/>
          <w:szCs w:val="20"/>
          <w:shd w:val="clear" w:color="auto" w:fill="FFFFFF"/>
        </w:rPr>
      </w:pPr>
      <w:hyperlink r:id="rId182" w:history="1">
        <w:r w:rsidR="00D60E8A" w:rsidRPr="0094085E">
          <w:rPr>
            <w:rStyle w:val="Hyperlink"/>
            <w:rFonts w:ascii="Calibri" w:hAnsi="Calibri"/>
            <w:sz w:val="20"/>
            <w:szCs w:val="20"/>
            <w:shd w:val="clear" w:color="auto" w:fill="FFFFFF"/>
          </w:rPr>
          <w:t>https://www.heute.at/s/</w:t>
        </w:r>
        <w:r w:rsidR="00D60E8A" w:rsidRPr="000161F6">
          <w:rPr>
            <w:rStyle w:val="Hyperlink"/>
            <w:rFonts w:ascii="Calibri" w:hAnsi="Calibri"/>
            <w:b/>
            <w:sz w:val="20"/>
            <w:szCs w:val="20"/>
            <w:shd w:val="clear" w:color="auto" w:fill="FFFFFF"/>
          </w:rPr>
          <w:t>ex-botschafter-verraet-was-putin-verhandeln-lassen-wird</w:t>
        </w:r>
        <w:r w:rsidR="00D60E8A" w:rsidRPr="0094085E">
          <w:rPr>
            <w:rStyle w:val="Hyperlink"/>
            <w:rFonts w:ascii="Calibri" w:hAnsi="Calibri"/>
            <w:sz w:val="20"/>
            <w:szCs w:val="20"/>
            <w:shd w:val="clear" w:color="auto" w:fill="FFFFFF"/>
          </w:rPr>
          <w:t>-</w:t>
        </w:r>
        <w:r w:rsidR="00D60E8A" w:rsidRPr="000161F6">
          <w:rPr>
            <w:rStyle w:val="Hyperlink"/>
            <w:rFonts w:ascii="Calibri" w:hAnsi="Calibri"/>
            <w:sz w:val="16"/>
            <w:szCs w:val="16"/>
            <w:shd w:val="clear" w:color="auto" w:fill="FFFFFF"/>
          </w:rPr>
          <w:t>120025820</w:t>
        </w:r>
      </w:hyperlink>
      <w:r w:rsidR="00D60E8A">
        <w:rPr>
          <w:rFonts w:ascii="Calibri" w:hAnsi="Calibri"/>
          <w:sz w:val="20"/>
          <w:szCs w:val="20"/>
          <w:shd w:val="clear" w:color="auto" w:fill="FFFFFF"/>
        </w:rPr>
        <w:t xml:space="preserve"> </w:t>
      </w:r>
      <w:r w:rsidR="00D60E8A" w:rsidRPr="00DD1F3A">
        <w:rPr>
          <w:rFonts w:ascii="Calibri" w:hAnsi="Calibri"/>
          <w:sz w:val="20"/>
          <w:szCs w:val="20"/>
        </w:rPr>
        <w:t>Rüdiger von Fritsch, ehemaliger deutscher Botschafter in Moskau und Autor eines Buches über die Folgen von Putins Ukraine-Krieg, analysierte die Situation am späten Freitagabend in der "ZIB2"…</w:t>
      </w:r>
      <w:r w:rsidR="00D60E8A" w:rsidRPr="0006077F">
        <w:rPr>
          <w:rFonts w:ascii="Calibri" w:hAnsi="Calibri"/>
          <w:sz w:val="20"/>
          <w:szCs w:val="20"/>
          <w:shd w:val="clear" w:color="auto" w:fill="FFFFFF"/>
        </w:rPr>
        <w:t xml:space="preserve"> </w:t>
      </w:r>
    </w:p>
    <w:p w:rsidR="00D60E8A" w:rsidRPr="0006077F" w:rsidRDefault="00D60E8A" w:rsidP="00D60E8A">
      <w:pPr>
        <w:pBdr>
          <w:right w:val="single" w:sz="4" w:space="4" w:color="auto"/>
        </w:pBdr>
        <w:shd w:val="clear" w:color="auto" w:fill="FFFFFF"/>
        <w:ind w:left="142"/>
        <w:rPr>
          <w:rFonts w:ascii="Calibri" w:hAnsi="Calibri"/>
          <w:sz w:val="20"/>
          <w:szCs w:val="20"/>
          <w:shd w:val="clear" w:color="auto" w:fill="FFFFFF"/>
        </w:rPr>
      </w:pPr>
    </w:p>
    <w:p w:rsidR="00D60E8A" w:rsidRPr="00CA6853" w:rsidRDefault="007D338A" w:rsidP="00B83DD9">
      <w:pPr>
        <w:numPr>
          <w:ilvl w:val="0"/>
          <w:numId w:val="68"/>
        </w:numPr>
        <w:pBdr>
          <w:right w:val="single" w:sz="4" w:space="4" w:color="auto"/>
        </w:pBdr>
        <w:shd w:val="clear" w:color="auto" w:fill="FFFFFF"/>
        <w:ind w:left="142"/>
        <w:rPr>
          <w:rFonts w:ascii="Calibri" w:hAnsi="Calibri"/>
          <w:sz w:val="20"/>
          <w:szCs w:val="20"/>
          <w:shd w:val="clear" w:color="auto" w:fill="FFFFFF"/>
        </w:rPr>
      </w:pPr>
      <w:hyperlink r:id="rId183" w:history="1">
        <w:r w:rsidR="00D60E8A" w:rsidRPr="00CD3CF6">
          <w:rPr>
            <w:rStyle w:val="Hyperlink"/>
            <w:rFonts w:ascii="Calibri" w:hAnsi="Calibri"/>
            <w:sz w:val="20"/>
            <w:szCs w:val="20"/>
            <w:shd w:val="clear" w:color="auto" w:fill="FFFFFF"/>
          </w:rPr>
          <w:t>https://taz.de/</w:t>
        </w:r>
        <w:r w:rsidR="00D60E8A" w:rsidRPr="00BF00C8">
          <w:rPr>
            <w:rStyle w:val="Hyperlink"/>
            <w:rFonts w:ascii="Calibri" w:hAnsi="Calibri"/>
            <w:b/>
            <w:sz w:val="20"/>
            <w:szCs w:val="20"/>
            <w:shd w:val="clear" w:color="auto" w:fill="FFFFFF"/>
          </w:rPr>
          <w:t>Russlands-Wirtschaft</w:t>
        </w:r>
        <w:r w:rsidR="00D60E8A" w:rsidRPr="00CD3CF6">
          <w:rPr>
            <w:rStyle w:val="Hyperlink"/>
            <w:rFonts w:ascii="Calibri" w:hAnsi="Calibri"/>
            <w:sz w:val="20"/>
            <w:szCs w:val="20"/>
            <w:shd w:val="clear" w:color="auto" w:fill="FFFFFF"/>
          </w:rPr>
          <w:t>/</w:t>
        </w:r>
        <w:r w:rsidR="00D60E8A" w:rsidRPr="00BF00C8">
          <w:rPr>
            <w:rStyle w:val="Hyperlink"/>
            <w:rFonts w:ascii="Calibri" w:hAnsi="Calibri"/>
            <w:sz w:val="16"/>
            <w:szCs w:val="16"/>
            <w:shd w:val="clear" w:color="auto" w:fill="FFFFFF"/>
          </w:rPr>
          <w:t>!5995074</w:t>
        </w:r>
        <w:r w:rsidR="00D60E8A" w:rsidRPr="00CD3CF6">
          <w:rPr>
            <w:rStyle w:val="Hyperlink"/>
            <w:rFonts w:ascii="Calibri" w:hAnsi="Calibri"/>
            <w:sz w:val="20"/>
            <w:szCs w:val="20"/>
            <w:shd w:val="clear" w:color="auto" w:fill="FFFFFF"/>
          </w:rPr>
          <w:t>/</w:t>
        </w:r>
      </w:hyperlink>
      <w:r w:rsidR="00D60E8A">
        <w:rPr>
          <w:rFonts w:ascii="Calibri" w:hAnsi="Calibri"/>
          <w:sz w:val="20"/>
          <w:szCs w:val="20"/>
          <w:shd w:val="clear" w:color="auto" w:fill="FFFFFF"/>
        </w:rPr>
        <w:t xml:space="preserve"> </w:t>
      </w:r>
      <w:r w:rsidR="00D60E8A" w:rsidRPr="0006077F">
        <w:rPr>
          <w:rFonts w:ascii="Calibri" w:hAnsi="Calibri"/>
          <w:sz w:val="20"/>
          <w:szCs w:val="20"/>
        </w:rPr>
        <w:t>Der Krieg lässt den Rubel rollen …. Putin will sich als Präsident bestätigen lassen. Dabei hilft ihm Russlands robuste Wirtschaft, die den Sanktionen trotzt. Was bleibt dem Westen</w:t>
      </w:r>
      <w:proofErr w:type="gramStart"/>
      <w:r w:rsidR="00D60E8A" w:rsidRPr="0006077F">
        <w:rPr>
          <w:rFonts w:ascii="Calibri" w:hAnsi="Calibri"/>
          <w:sz w:val="20"/>
          <w:szCs w:val="20"/>
        </w:rPr>
        <w:t>?...</w:t>
      </w:r>
      <w:proofErr w:type="gramEnd"/>
      <w:r w:rsidR="00D60E8A" w:rsidRPr="0006077F">
        <w:rPr>
          <w:rFonts w:ascii="Calibri" w:hAnsi="Calibri"/>
          <w:sz w:val="20"/>
          <w:szCs w:val="20"/>
        </w:rPr>
        <w:t xml:space="preserve"> </w:t>
      </w:r>
    </w:p>
    <w:p w:rsidR="00D60E8A" w:rsidRDefault="00D60E8A" w:rsidP="00D60E8A">
      <w:pPr>
        <w:pStyle w:val="Listenabsatz"/>
        <w:ind w:left="142"/>
        <w:rPr>
          <w:rFonts w:ascii="Calibri" w:hAnsi="Calibri"/>
          <w:sz w:val="20"/>
          <w:szCs w:val="20"/>
          <w:shd w:val="clear" w:color="auto" w:fill="FFFFFF"/>
        </w:rPr>
      </w:pPr>
    </w:p>
    <w:p w:rsidR="00D60E8A" w:rsidRPr="0006077F" w:rsidRDefault="007D338A" w:rsidP="00B83DD9">
      <w:pPr>
        <w:numPr>
          <w:ilvl w:val="0"/>
          <w:numId w:val="68"/>
        </w:numPr>
        <w:pBdr>
          <w:right w:val="single" w:sz="4" w:space="4" w:color="auto"/>
        </w:pBdr>
        <w:shd w:val="clear" w:color="auto" w:fill="FFFFFF"/>
        <w:ind w:left="142"/>
        <w:rPr>
          <w:rFonts w:ascii="Calibri" w:hAnsi="Calibri"/>
          <w:sz w:val="20"/>
          <w:szCs w:val="20"/>
          <w:shd w:val="clear" w:color="auto" w:fill="FFFFFF"/>
        </w:rPr>
      </w:pPr>
      <w:hyperlink r:id="rId184" w:history="1">
        <w:r w:rsidR="00D60E8A" w:rsidRPr="00530452">
          <w:rPr>
            <w:rStyle w:val="Hyperlink"/>
            <w:rFonts w:ascii="Calibri" w:hAnsi="Calibri"/>
            <w:sz w:val="20"/>
            <w:szCs w:val="20"/>
          </w:rPr>
          <w:t>https://www.diepresse.com/18268069/</w:t>
        </w:r>
        <w:r w:rsidR="00D60E8A" w:rsidRPr="00564F71">
          <w:rPr>
            <w:rStyle w:val="Hyperlink"/>
            <w:rFonts w:ascii="Calibri" w:hAnsi="Calibri"/>
            <w:b/>
            <w:sz w:val="20"/>
            <w:szCs w:val="20"/>
          </w:rPr>
          <w:t>uran-europa-und-usa-sind-von-russland-abhaengig</w:t>
        </w:r>
      </w:hyperlink>
      <w:r w:rsidR="00D60E8A">
        <w:rPr>
          <w:rFonts w:ascii="Calibri" w:hAnsi="Calibri"/>
          <w:sz w:val="20"/>
          <w:szCs w:val="20"/>
        </w:rPr>
        <w:t xml:space="preserve"> </w:t>
      </w:r>
      <w:r w:rsidR="00D60E8A" w:rsidRPr="008B4BFD">
        <w:rPr>
          <w:rFonts w:ascii="Calibri" w:hAnsi="Calibri"/>
          <w:sz w:val="20"/>
          <w:szCs w:val="20"/>
          <w:shd w:val="clear" w:color="auto" w:fill="DEEAF6"/>
        </w:rPr>
        <w:t xml:space="preserve">Die Abhängigkeit der </w:t>
      </w:r>
      <w:hyperlink r:id="rId185" w:history="1">
        <w:r w:rsidR="00D60E8A" w:rsidRPr="008B4BFD">
          <w:rPr>
            <w:rStyle w:val="Hyperlink"/>
            <w:rFonts w:ascii="Calibri" w:hAnsi="Calibri"/>
            <w:sz w:val="20"/>
            <w:szCs w:val="20"/>
            <w:shd w:val="clear" w:color="auto" w:fill="DEEAF6"/>
          </w:rPr>
          <w:t>EU</w:t>
        </w:r>
      </w:hyperlink>
      <w:r w:rsidR="00D60E8A" w:rsidRPr="008B4BFD">
        <w:rPr>
          <w:rFonts w:ascii="Calibri" w:hAnsi="Calibri"/>
          <w:sz w:val="20"/>
          <w:szCs w:val="20"/>
          <w:shd w:val="clear" w:color="auto" w:fill="DEEAF6"/>
        </w:rPr>
        <w:t xml:space="preserve"> ist vor allem darauf zurückzuführen, dass die tschechische Republik, die Slowakei, Ungarn und Bulgarien Kernkraftwerke sowjetischer Bauart betreiben. </w:t>
      </w:r>
      <w:r w:rsidR="00D60E8A" w:rsidRPr="008B4BFD">
        <w:rPr>
          <w:rFonts w:ascii="Calibri" w:hAnsi="Calibri"/>
          <w:sz w:val="20"/>
          <w:szCs w:val="20"/>
        </w:rPr>
        <w:t xml:space="preserve">… Für die Lieferung der Brennstäbe existieren langfristige Lieferverträge mit </w:t>
      </w:r>
      <w:proofErr w:type="spellStart"/>
      <w:r w:rsidR="00D60E8A" w:rsidRPr="008B4BFD">
        <w:rPr>
          <w:rFonts w:ascii="Calibri" w:hAnsi="Calibri"/>
          <w:sz w:val="20"/>
          <w:szCs w:val="20"/>
        </w:rPr>
        <w:t>Tvel</w:t>
      </w:r>
      <w:proofErr w:type="spellEnd"/>
      <w:r w:rsidR="00D60E8A" w:rsidRPr="008B4BFD">
        <w:rPr>
          <w:rFonts w:ascii="Calibri" w:hAnsi="Calibri"/>
          <w:sz w:val="20"/>
          <w:szCs w:val="20"/>
        </w:rPr>
        <w:t xml:space="preserve">, einer Tochter von </w:t>
      </w:r>
      <w:proofErr w:type="spellStart"/>
      <w:r w:rsidR="00D60E8A" w:rsidRPr="008B4BFD">
        <w:rPr>
          <w:rFonts w:ascii="Calibri" w:hAnsi="Calibri"/>
          <w:sz w:val="20"/>
          <w:szCs w:val="20"/>
        </w:rPr>
        <w:t>Rosatom</w:t>
      </w:r>
      <w:proofErr w:type="spellEnd"/>
      <w:r w:rsidR="00D60E8A" w:rsidRPr="008B4BFD">
        <w:rPr>
          <w:rFonts w:ascii="Calibri" w:hAnsi="Calibri"/>
          <w:sz w:val="20"/>
          <w:szCs w:val="20"/>
        </w:rPr>
        <w:t xml:space="preserve">. … </w:t>
      </w:r>
      <w:r w:rsidR="00D60E8A" w:rsidRPr="008B4BFD">
        <w:rPr>
          <w:rFonts w:ascii="Calibri" w:hAnsi="Calibri"/>
          <w:sz w:val="20"/>
          <w:szCs w:val="20"/>
          <w:shd w:val="clear" w:color="auto" w:fill="DEEAF6"/>
        </w:rPr>
        <w:t>Unverändert zugespitzt ist auch die Situation in den USA. Hier geht es um die Lieferung von Uran, nachdem die Preise in den USA in die Höhe gegangen sind. Mehr als 90 Prozent des Urans wird importiert,</w:t>
      </w:r>
    </w:p>
    <w:p w:rsidR="00D60E8A" w:rsidRDefault="00D60E8A" w:rsidP="00D60E8A">
      <w:pPr>
        <w:pBdr>
          <w:right w:val="single" w:sz="4" w:space="4" w:color="auto"/>
        </w:pBdr>
        <w:shd w:val="clear" w:color="auto" w:fill="FFFFFF"/>
        <w:ind w:left="142"/>
        <w:rPr>
          <w:rFonts w:ascii="Calibri" w:hAnsi="Calibri"/>
          <w:sz w:val="20"/>
          <w:szCs w:val="20"/>
          <w:shd w:val="clear" w:color="auto" w:fill="FFFFFF"/>
        </w:rPr>
      </w:pPr>
    </w:p>
    <w:p w:rsidR="00D60E8A" w:rsidRPr="0006077F" w:rsidRDefault="007D338A" w:rsidP="00B83DD9">
      <w:pPr>
        <w:numPr>
          <w:ilvl w:val="0"/>
          <w:numId w:val="68"/>
        </w:numPr>
        <w:pBdr>
          <w:right w:val="single" w:sz="4" w:space="4" w:color="auto"/>
        </w:pBdr>
        <w:shd w:val="clear" w:color="auto" w:fill="FFFFFF"/>
        <w:ind w:left="142"/>
        <w:rPr>
          <w:rFonts w:ascii="Calibri" w:hAnsi="Calibri"/>
          <w:sz w:val="20"/>
          <w:szCs w:val="20"/>
          <w:shd w:val="clear" w:color="auto" w:fill="FFFFFF"/>
        </w:rPr>
      </w:pPr>
      <w:hyperlink r:id="rId186" w:history="1">
        <w:r w:rsidR="00D60E8A" w:rsidRPr="00F24B86">
          <w:rPr>
            <w:rStyle w:val="Hyperlink"/>
            <w:rFonts w:ascii="Calibri" w:hAnsi="Calibri"/>
            <w:sz w:val="20"/>
            <w:szCs w:val="20"/>
          </w:rPr>
          <w:t>https://taz.de/</w:t>
        </w:r>
        <w:r w:rsidR="00D60E8A" w:rsidRPr="00290428">
          <w:rPr>
            <w:rStyle w:val="Hyperlink"/>
            <w:rFonts w:ascii="Calibri" w:hAnsi="Calibri"/>
            <w:b/>
            <w:sz w:val="20"/>
            <w:szCs w:val="20"/>
          </w:rPr>
          <w:t>Ukraine-Exporte-ueber-das-Schwarze-Meer/</w:t>
        </w:r>
        <w:r w:rsidR="00D60E8A" w:rsidRPr="00F24B86">
          <w:rPr>
            <w:rStyle w:val="Hyperlink"/>
            <w:rFonts w:ascii="Calibri" w:hAnsi="Calibri"/>
            <w:sz w:val="20"/>
            <w:szCs w:val="20"/>
          </w:rPr>
          <w:t>!5994885/</w:t>
        </w:r>
      </w:hyperlink>
      <w:r w:rsidR="00D60E8A">
        <w:rPr>
          <w:rFonts w:ascii="Calibri" w:hAnsi="Calibri"/>
          <w:sz w:val="20"/>
          <w:szCs w:val="20"/>
        </w:rPr>
        <w:t xml:space="preserve">  </w:t>
      </w:r>
      <w:r w:rsidR="00D60E8A" w:rsidRPr="006D43D8">
        <w:rPr>
          <w:rFonts w:ascii="Calibri" w:hAnsi="Calibri"/>
          <w:sz w:val="20"/>
          <w:szCs w:val="20"/>
        </w:rPr>
        <w:t>Der Seeweg ist wieder offen…. Militärische Erfolge ermöglichen der Ukraine deutlich mehr Exporte über das Schwarze Meer. Dabei geht es auch um Getreidelieferungen.</w:t>
      </w:r>
    </w:p>
    <w:p w:rsidR="00D60E8A" w:rsidRPr="0006077F" w:rsidRDefault="00D60E8A" w:rsidP="00D60E8A">
      <w:pPr>
        <w:pBdr>
          <w:right w:val="single" w:sz="4" w:space="4" w:color="auto"/>
        </w:pBdr>
        <w:shd w:val="clear" w:color="auto" w:fill="FFFFFF"/>
        <w:ind w:left="142"/>
        <w:rPr>
          <w:rFonts w:ascii="Calibri" w:hAnsi="Calibri"/>
          <w:sz w:val="20"/>
          <w:szCs w:val="20"/>
          <w:shd w:val="clear" w:color="auto" w:fill="FFFFFF"/>
        </w:rPr>
      </w:pPr>
    </w:p>
    <w:p w:rsidR="00D60E8A" w:rsidRPr="0006077F" w:rsidRDefault="007D338A" w:rsidP="00B83DD9">
      <w:pPr>
        <w:numPr>
          <w:ilvl w:val="0"/>
          <w:numId w:val="68"/>
        </w:numPr>
        <w:pBdr>
          <w:right w:val="single" w:sz="4" w:space="4" w:color="auto"/>
        </w:pBdr>
        <w:shd w:val="clear" w:color="auto" w:fill="FFFFFF"/>
        <w:ind w:left="142"/>
        <w:rPr>
          <w:rFonts w:ascii="Calibri" w:hAnsi="Calibri"/>
          <w:b/>
          <w:sz w:val="20"/>
          <w:szCs w:val="20"/>
        </w:rPr>
      </w:pPr>
      <w:hyperlink r:id="rId187" w:history="1">
        <w:r w:rsidR="00D60E8A" w:rsidRPr="0006077F">
          <w:rPr>
            <w:rStyle w:val="Hyperlink"/>
            <w:rFonts w:ascii="Calibri" w:hAnsi="Calibri"/>
            <w:sz w:val="20"/>
            <w:szCs w:val="20"/>
            <w:shd w:val="clear" w:color="auto" w:fill="FFFFFF"/>
          </w:rPr>
          <w:t>https://www.tagesschau.de/ausland/europa/russland-wahl-putin-104.html</w:t>
        </w:r>
      </w:hyperlink>
      <w:r w:rsidR="00D60E8A" w:rsidRPr="0006077F">
        <w:rPr>
          <w:rFonts w:ascii="Calibri" w:hAnsi="Calibri"/>
          <w:sz w:val="20"/>
          <w:szCs w:val="20"/>
          <w:shd w:val="clear" w:color="auto" w:fill="FFFFFF"/>
        </w:rPr>
        <w:t xml:space="preserve"> </w:t>
      </w:r>
      <w:r w:rsidR="00D60E8A" w:rsidRPr="0006077F">
        <w:rPr>
          <w:rStyle w:val="seitenkopfheadline--text"/>
          <w:rFonts w:ascii="Calibri" w:hAnsi="Calibri"/>
          <w:b/>
          <w:sz w:val="20"/>
          <w:szCs w:val="20"/>
        </w:rPr>
        <w:t>"Die am stärksten manipulierte Wahl seit 30 Jahren"</w:t>
      </w:r>
      <w:r w:rsidR="00D60E8A" w:rsidRPr="0006077F">
        <w:rPr>
          <w:rFonts w:ascii="Calibri" w:hAnsi="Calibri"/>
          <w:b/>
          <w:sz w:val="20"/>
          <w:szCs w:val="20"/>
        </w:rPr>
        <w:t xml:space="preserve"> </w:t>
      </w:r>
      <w:r w:rsidR="00D60E8A" w:rsidRPr="0006077F">
        <w:rPr>
          <w:rStyle w:val="Fett"/>
          <w:rFonts w:ascii="Calibri" w:hAnsi="Calibri"/>
          <w:b w:val="0"/>
          <w:sz w:val="20"/>
          <w:szCs w:val="20"/>
        </w:rPr>
        <w:t>Ein Präsident ohne Programm, blasse Gegenkandidaten, dubiose Abstimmungsbedingungen: Das Ergebnis der Wahl in Russland werde in jeder Hinsicht manipuliert sein, sagt die Russland-Expertin Sabine Fischer. Was aber geschieht danach?</w:t>
      </w:r>
      <w:r w:rsidR="00D60E8A" w:rsidRPr="0006077F">
        <w:rPr>
          <w:rFonts w:ascii="Calibri" w:hAnsi="Calibri"/>
          <w:b/>
          <w:sz w:val="20"/>
          <w:szCs w:val="20"/>
        </w:rPr>
        <w:t xml:space="preserve"> </w:t>
      </w:r>
    </w:p>
    <w:p w:rsidR="00D60E8A" w:rsidRPr="0006077F"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188" w:history="1">
        <w:r w:rsidR="00D60E8A" w:rsidRPr="00CD3CF6">
          <w:rPr>
            <w:rStyle w:val="Hyperlink"/>
            <w:rFonts w:ascii="Calibri" w:hAnsi="Calibri"/>
            <w:sz w:val="20"/>
            <w:szCs w:val="20"/>
          </w:rPr>
          <w:t>https://www.derstandard.at/story/3000000211746/</w:t>
        </w:r>
        <w:r w:rsidR="00D60E8A" w:rsidRPr="00917B5C">
          <w:rPr>
            <w:rStyle w:val="Hyperlink"/>
            <w:rFonts w:ascii="Calibri" w:hAnsi="Calibri"/>
            <w:b/>
            <w:sz w:val="20"/>
            <w:szCs w:val="20"/>
          </w:rPr>
          <w:t>russlands-opposition-sitzt-puenktlich-zur-wahl-im-straflage</w:t>
        </w:r>
        <w:r w:rsidR="00D60E8A" w:rsidRPr="00CD3CF6">
          <w:rPr>
            <w:rStyle w:val="Hyperlink"/>
            <w:rFonts w:ascii="Calibri" w:hAnsi="Calibri"/>
            <w:sz w:val="20"/>
            <w:szCs w:val="20"/>
          </w:rPr>
          <w:t>r</w:t>
        </w:r>
      </w:hyperlink>
      <w:r w:rsidR="00D60E8A">
        <w:rPr>
          <w:rFonts w:ascii="Calibri" w:hAnsi="Calibri"/>
          <w:sz w:val="20"/>
          <w:szCs w:val="20"/>
        </w:rPr>
        <w:t xml:space="preserve"> </w:t>
      </w:r>
    </w:p>
    <w:p w:rsidR="00D60E8A"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189" w:history="1">
        <w:r w:rsidR="00D60E8A" w:rsidRPr="0094085E">
          <w:rPr>
            <w:rStyle w:val="Hyperlink"/>
            <w:rFonts w:ascii="Calibri" w:hAnsi="Calibri"/>
            <w:sz w:val="20"/>
            <w:szCs w:val="20"/>
          </w:rPr>
          <w:t>https://</w:t>
        </w:r>
        <w:r w:rsidR="00D60E8A" w:rsidRPr="009C15AE">
          <w:rPr>
            <w:rStyle w:val="Hyperlink"/>
            <w:rFonts w:ascii="Calibri" w:hAnsi="Calibri"/>
            <w:b/>
            <w:sz w:val="20"/>
            <w:szCs w:val="20"/>
          </w:rPr>
          <w:t>meduza.io/en</w:t>
        </w:r>
        <w:r w:rsidR="00D60E8A" w:rsidRPr="0094085E">
          <w:rPr>
            <w:rStyle w:val="Hyperlink"/>
            <w:rFonts w:ascii="Calibri" w:hAnsi="Calibri"/>
            <w:sz w:val="20"/>
            <w:szCs w:val="20"/>
          </w:rPr>
          <w:t>/feature/2024/03/15/forced-to-vote</w:t>
        </w:r>
      </w:hyperlink>
      <w:r w:rsidR="00D60E8A">
        <w:rPr>
          <w:rFonts w:ascii="Calibri" w:hAnsi="Calibri"/>
          <w:sz w:val="20"/>
          <w:szCs w:val="20"/>
        </w:rPr>
        <w:t xml:space="preserve"> - am unabhängigem Russland-Portal....</w:t>
      </w:r>
    </w:p>
    <w:p w:rsidR="00D60E8A"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190" w:history="1">
        <w:r w:rsidR="00D60E8A" w:rsidRPr="0094085E">
          <w:rPr>
            <w:rStyle w:val="Hyperlink"/>
            <w:rFonts w:ascii="Calibri" w:hAnsi="Calibri"/>
            <w:sz w:val="20"/>
            <w:szCs w:val="20"/>
          </w:rPr>
          <w:t>https://meduza.io/en/news/2024/03/15/russians-throughout-the-country-arrested-for-pouring-ink-into-ballot-boxes</w:t>
        </w:r>
      </w:hyperlink>
      <w:r w:rsidR="00D60E8A">
        <w:rPr>
          <w:rFonts w:ascii="Calibri" w:hAnsi="Calibri"/>
          <w:sz w:val="20"/>
          <w:szCs w:val="20"/>
        </w:rPr>
        <w:t xml:space="preserve"> </w:t>
      </w:r>
    </w:p>
    <w:p w:rsidR="00D60E8A" w:rsidRPr="00070BE4" w:rsidRDefault="007D338A" w:rsidP="00B83DD9">
      <w:pPr>
        <w:numPr>
          <w:ilvl w:val="0"/>
          <w:numId w:val="68"/>
        </w:numPr>
        <w:pBdr>
          <w:right w:val="single" w:sz="4" w:space="4" w:color="auto"/>
        </w:pBdr>
        <w:shd w:val="clear" w:color="auto" w:fill="F2F2F2"/>
        <w:spacing w:before="100" w:beforeAutospacing="1" w:after="200"/>
        <w:ind w:left="142"/>
        <w:outlineLvl w:val="0"/>
        <w:rPr>
          <w:rFonts w:ascii="Calibri" w:hAnsi="Calibri"/>
          <w:sz w:val="20"/>
          <w:szCs w:val="20"/>
          <w:shd w:val="clear" w:color="auto" w:fill="FFFFFF"/>
        </w:rPr>
      </w:pPr>
      <w:hyperlink r:id="rId191" w:history="1">
        <w:r w:rsidR="00D60E8A" w:rsidRPr="0094085E">
          <w:rPr>
            <w:rStyle w:val="Hyperlink"/>
            <w:rFonts w:ascii="Calibri" w:hAnsi="Calibri"/>
            <w:sz w:val="20"/>
            <w:szCs w:val="20"/>
          </w:rPr>
          <w:t>https://www.zeit.de/politik/2024-03/russland-wladimir-putin-praesident-wahl-faq</w:t>
        </w:r>
      </w:hyperlink>
      <w:r w:rsidR="00D60E8A" w:rsidRPr="00070BE4">
        <w:rPr>
          <w:rFonts w:ascii="Calibri" w:hAnsi="Calibri"/>
          <w:sz w:val="20"/>
          <w:szCs w:val="20"/>
        </w:rPr>
        <w:t xml:space="preserve"> </w:t>
      </w:r>
      <w:r w:rsidR="00D60E8A" w:rsidRPr="00DD1F3A">
        <w:rPr>
          <w:rFonts w:ascii="Calibri" w:hAnsi="Calibri"/>
          <w:b/>
          <w:bCs/>
          <w:kern w:val="36"/>
          <w:sz w:val="20"/>
          <w:szCs w:val="20"/>
        </w:rPr>
        <w:t>Alles über die Wahl-Farce</w:t>
      </w:r>
    </w:p>
    <w:p w:rsidR="00D60E8A" w:rsidRDefault="007D338A" w:rsidP="00B83DD9">
      <w:pPr>
        <w:numPr>
          <w:ilvl w:val="0"/>
          <w:numId w:val="68"/>
        </w:numPr>
        <w:shd w:val="clear" w:color="auto" w:fill="FFFFFF"/>
        <w:ind w:left="142"/>
        <w:rPr>
          <w:rFonts w:ascii="Calibri" w:hAnsi="Calibri"/>
          <w:sz w:val="20"/>
          <w:szCs w:val="20"/>
        </w:rPr>
      </w:pPr>
      <w:hyperlink r:id="rId192" w:history="1">
        <w:r w:rsidR="00D60E8A" w:rsidRPr="00BA26A4">
          <w:rPr>
            <w:rStyle w:val="Hyperlink"/>
            <w:rFonts w:ascii="Calibri" w:hAnsi="Calibri"/>
            <w:sz w:val="20"/>
            <w:szCs w:val="20"/>
          </w:rPr>
          <w:t>https://exxpress.at/</w:t>
        </w:r>
        <w:r w:rsidR="00D60E8A" w:rsidRPr="00031CD8">
          <w:rPr>
            <w:rStyle w:val="Hyperlink"/>
            <w:rFonts w:ascii="Calibri" w:hAnsi="Calibri"/>
            <w:b/>
            <w:color w:val="000000"/>
            <w:sz w:val="20"/>
            <w:szCs w:val="20"/>
          </w:rPr>
          <w:t>scheitert-der-westen-im-ukraine-krieg</w:t>
        </w:r>
        <w:r w:rsidR="00D60E8A" w:rsidRPr="00BA26A4">
          <w:rPr>
            <w:rStyle w:val="Hyperlink"/>
            <w:rFonts w:ascii="Calibri" w:hAnsi="Calibri"/>
            <w:sz w:val="20"/>
            <w:szCs w:val="20"/>
          </w:rPr>
          <w:t>-zurzeit-haeufen-sich-die-anzeichen/</w:t>
        </w:r>
      </w:hyperlink>
      <w:r w:rsidR="00D60E8A">
        <w:rPr>
          <w:rFonts w:ascii="Calibri" w:hAnsi="Calibri"/>
          <w:sz w:val="20"/>
          <w:szCs w:val="20"/>
        </w:rPr>
        <w:t xml:space="preserve"> </w:t>
      </w:r>
      <w:r w:rsidR="00D60E8A" w:rsidRPr="00031CD8">
        <w:rPr>
          <w:rFonts w:ascii="Calibri" w:hAnsi="Calibri"/>
          <w:sz w:val="20"/>
          <w:szCs w:val="20"/>
        </w:rPr>
        <w:t>Militäranalysten in Kiew und Washington befürchten einen Durchbruch der Russen bis zum Sommer. Sie fordern energisch mehr Munitionslieferungen an die Ukraine, denn die Zeit drängt. Doch der Westen könnte den Krieg auch verloren geben. Dafür sieht der deutsche Journalist Gabor Steingart immer mehr Indizien….</w:t>
      </w:r>
    </w:p>
    <w:p w:rsidR="00D60E8A" w:rsidRDefault="00D60E8A" w:rsidP="00D60E8A">
      <w:pPr>
        <w:shd w:val="clear" w:color="auto" w:fill="FFFFFF"/>
        <w:ind w:left="142"/>
        <w:rPr>
          <w:rFonts w:ascii="Calibri" w:hAnsi="Calibri"/>
          <w:sz w:val="20"/>
          <w:szCs w:val="20"/>
          <w:shd w:val="clear" w:color="auto" w:fill="FFFFFF"/>
        </w:rPr>
      </w:pPr>
    </w:p>
    <w:p w:rsidR="00D60E8A" w:rsidRPr="00031CD8" w:rsidRDefault="00D60E8A" w:rsidP="00B83DD9">
      <w:pPr>
        <w:numPr>
          <w:ilvl w:val="0"/>
          <w:numId w:val="68"/>
        </w:numPr>
        <w:pBdr>
          <w:right w:val="single" w:sz="4" w:space="4" w:color="auto"/>
        </w:pBdr>
        <w:shd w:val="clear" w:color="auto" w:fill="FFFFFF"/>
        <w:ind w:left="142"/>
        <w:rPr>
          <w:rFonts w:ascii="Calibri" w:hAnsi="Calibri"/>
          <w:color w:val="000000"/>
          <w:sz w:val="20"/>
          <w:szCs w:val="20"/>
        </w:rPr>
      </w:pPr>
      <w:r>
        <w:rPr>
          <w:rFonts w:ascii="Calibri" w:hAnsi="Calibri"/>
          <w:sz w:val="20"/>
          <w:szCs w:val="20"/>
          <w:shd w:val="clear" w:color="auto" w:fill="FFFFFF"/>
        </w:rPr>
        <w:t xml:space="preserve"> </w:t>
      </w:r>
      <w:hyperlink r:id="rId193" w:history="1">
        <w:r w:rsidRPr="00BA26A4">
          <w:rPr>
            <w:rStyle w:val="Hyperlink"/>
            <w:rFonts w:ascii="Calibri" w:hAnsi="Calibri"/>
            <w:sz w:val="20"/>
            <w:szCs w:val="20"/>
          </w:rPr>
          <w:t>https://www.focus.de/politik/der-china-versteher/analyse-vom-china-versteher-brisanter-bericht-offenbart-wie-xi-putin-heimlich-fuer-seinen-krieg-beliefert</w:t>
        </w:r>
        <w:r w:rsidRPr="007B0568">
          <w:rPr>
            <w:rStyle w:val="Hyperlink"/>
            <w:rFonts w:ascii="Calibri" w:hAnsi="Calibri"/>
            <w:sz w:val="16"/>
            <w:szCs w:val="16"/>
          </w:rPr>
          <w:t>_id_259749628.htm</w:t>
        </w:r>
        <w:r w:rsidRPr="00BA26A4">
          <w:rPr>
            <w:rStyle w:val="Hyperlink"/>
            <w:rFonts w:ascii="Calibri" w:hAnsi="Calibri"/>
            <w:sz w:val="20"/>
            <w:szCs w:val="20"/>
          </w:rPr>
          <w:t>l</w:t>
        </w:r>
      </w:hyperlink>
      <w:r>
        <w:rPr>
          <w:rFonts w:ascii="Calibri" w:hAnsi="Calibri"/>
          <w:sz w:val="20"/>
          <w:szCs w:val="20"/>
        </w:rPr>
        <w:t xml:space="preserve"> </w:t>
      </w:r>
      <w:r w:rsidRPr="00031CD8">
        <w:rPr>
          <w:rFonts w:ascii="Calibri" w:hAnsi="Calibri"/>
          <w:color w:val="000000"/>
          <w:sz w:val="20"/>
          <w:szCs w:val="20"/>
        </w:rPr>
        <w:t xml:space="preserve">Offiziell gibt sich China im Ukraine-Krieg neutral. Ein Bericht des </w:t>
      </w:r>
      <w:proofErr w:type="spellStart"/>
      <w:r w:rsidRPr="00031CD8">
        <w:rPr>
          <w:rFonts w:ascii="Calibri" w:hAnsi="Calibri"/>
          <w:color w:val="000000"/>
          <w:sz w:val="20"/>
          <w:szCs w:val="20"/>
        </w:rPr>
        <w:t>Atlantic</w:t>
      </w:r>
      <w:proofErr w:type="spellEnd"/>
      <w:r w:rsidRPr="00031CD8">
        <w:rPr>
          <w:rFonts w:ascii="Calibri" w:hAnsi="Calibri"/>
          <w:color w:val="000000"/>
          <w:sz w:val="20"/>
          <w:szCs w:val="20"/>
        </w:rPr>
        <w:t xml:space="preserve"> Council offenbart nun, was hinter den Kulissen abläuft. </w:t>
      </w:r>
      <w:proofErr w:type="spellStart"/>
      <w:r w:rsidRPr="00031CD8">
        <w:rPr>
          <w:rFonts w:ascii="Calibri" w:hAnsi="Calibri"/>
          <w:color w:val="000000"/>
          <w:sz w:val="20"/>
          <w:szCs w:val="20"/>
        </w:rPr>
        <w:t>Xis</w:t>
      </w:r>
      <w:proofErr w:type="spellEnd"/>
      <w:r w:rsidRPr="00031CD8">
        <w:rPr>
          <w:rFonts w:ascii="Calibri" w:hAnsi="Calibri"/>
          <w:color w:val="000000"/>
          <w:sz w:val="20"/>
          <w:szCs w:val="20"/>
        </w:rPr>
        <w:t xml:space="preserve"> Regime schickt demnach massenhaft so genannter „Dual-</w:t>
      </w:r>
      <w:proofErr w:type="spellStart"/>
      <w:r w:rsidRPr="00031CD8">
        <w:rPr>
          <w:rFonts w:ascii="Calibri" w:hAnsi="Calibri"/>
          <w:color w:val="000000"/>
          <w:sz w:val="20"/>
          <w:szCs w:val="20"/>
        </w:rPr>
        <w:t>Use</w:t>
      </w:r>
      <w:proofErr w:type="spellEnd"/>
      <w:r w:rsidRPr="00031CD8">
        <w:rPr>
          <w:rFonts w:ascii="Calibri" w:hAnsi="Calibri"/>
          <w:color w:val="000000"/>
          <w:sz w:val="20"/>
          <w:szCs w:val="20"/>
        </w:rPr>
        <w:t>“-Güter nach Moskau. Die Auswirkungen auf den Kriegsverlauf sind signifikant.</w:t>
      </w:r>
    </w:p>
    <w:p w:rsidR="00D60E8A" w:rsidRPr="00031CD8" w:rsidRDefault="00D60E8A" w:rsidP="00D60E8A">
      <w:pPr>
        <w:pBdr>
          <w:right w:val="single" w:sz="4" w:space="4" w:color="auto"/>
        </w:pBdr>
        <w:shd w:val="clear" w:color="auto" w:fill="FFFFFF"/>
        <w:ind w:left="142"/>
        <w:rPr>
          <w:rFonts w:ascii="Calibri" w:hAnsi="Calibri"/>
          <w:sz w:val="20"/>
          <w:szCs w:val="20"/>
        </w:rPr>
      </w:pPr>
    </w:p>
    <w:p w:rsidR="00D60E8A" w:rsidRDefault="007D338A" w:rsidP="00B83DD9">
      <w:pPr>
        <w:numPr>
          <w:ilvl w:val="0"/>
          <w:numId w:val="68"/>
        </w:numPr>
        <w:shd w:val="clear" w:color="auto" w:fill="FFFFFF"/>
        <w:ind w:left="142"/>
        <w:rPr>
          <w:rFonts w:ascii="Calibri" w:hAnsi="Calibri"/>
          <w:sz w:val="20"/>
          <w:szCs w:val="20"/>
        </w:rPr>
      </w:pPr>
      <w:hyperlink r:id="rId194" w:history="1">
        <w:r w:rsidR="00D60E8A" w:rsidRPr="00031CD8">
          <w:rPr>
            <w:rStyle w:val="Hyperlink"/>
            <w:rFonts w:ascii="Calibri" w:hAnsi="Calibri"/>
            <w:sz w:val="20"/>
            <w:szCs w:val="20"/>
          </w:rPr>
          <w:t>https://www.welt.de/politik/deutschland/article250514810/</w:t>
        </w:r>
        <w:r w:rsidR="00D60E8A" w:rsidRPr="00031CD8">
          <w:rPr>
            <w:rStyle w:val="Hyperlink"/>
            <w:rFonts w:ascii="Calibri" w:hAnsi="Calibri"/>
            <w:b/>
            <w:sz w:val="20"/>
            <w:szCs w:val="20"/>
          </w:rPr>
          <w:t>EU-Sanktionen</w:t>
        </w:r>
        <w:r w:rsidR="00D60E8A" w:rsidRPr="00031CD8">
          <w:rPr>
            <w:rStyle w:val="Hyperlink"/>
            <w:rFonts w:ascii="Calibri" w:hAnsi="Calibri"/>
            <w:sz w:val="20"/>
            <w:szCs w:val="20"/>
          </w:rPr>
          <w:t>-Die-europaeische-Angst-russische-Vermoegen-zu-beschlagnahmen-und-was-dahintersteckt.html</w:t>
        </w:r>
      </w:hyperlink>
      <w:r w:rsidR="00D60E8A" w:rsidRPr="00031CD8">
        <w:rPr>
          <w:rFonts w:ascii="Calibri" w:hAnsi="Calibri"/>
          <w:sz w:val="20"/>
          <w:szCs w:val="20"/>
        </w:rPr>
        <w:t xml:space="preserve"> In der EU lagern blockierte russische </w:t>
      </w:r>
      <w:r w:rsidR="00D60E8A" w:rsidRPr="00031CD8">
        <w:rPr>
          <w:rFonts w:ascii="Calibri" w:hAnsi="Calibri"/>
          <w:sz w:val="20"/>
          <w:szCs w:val="20"/>
        </w:rPr>
        <w:lastRenderedPageBreak/>
        <w:t>Vermögenswerte in Höhe von mehr als 200 Milliarden Euro. Seit Kriegsbeginn streiten die Mitgliedstaaten, ob das Geld genutzt werden kann</w:t>
      </w:r>
    </w:p>
    <w:p w:rsidR="00D60E8A"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195" w:history="1">
        <w:r w:rsidR="00D60E8A" w:rsidRPr="00BA26A4">
          <w:rPr>
            <w:rStyle w:val="Hyperlink"/>
            <w:rFonts w:ascii="Calibri" w:hAnsi="Calibri"/>
            <w:sz w:val="20"/>
            <w:szCs w:val="20"/>
          </w:rPr>
          <w:t>https://www.focus.de/politik/ausland/</w:t>
        </w:r>
        <w:r w:rsidR="00D60E8A" w:rsidRPr="007B0568">
          <w:rPr>
            <w:rStyle w:val="Hyperlink"/>
            <w:rFonts w:ascii="Calibri" w:hAnsi="Calibri"/>
            <w:b/>
            <w:sz w:val="20"/>
            <w:szCs w:val="20"/>
          </w:rPr>
          <w:t>mit-schlupfloch-taktik-kommt-putin-an-immer-neues</w:t>
        </w:r>
        <w:r w:rsidR="00D60E8A" w:rsidRPr="00BA26A4">
          <w:rPr>
            <w:rStyle w:val="Hyperlink"/>
            <w:rFonts w:ascii="Calibri" w:hAnsi="Calibri"/>
            <w:sz w:val="20"/>
            <w:szCs w:val="20"/>
          </w:rPr>
          <w:t>-</w:t>
        </w:r>
        <w:r w:rsidR="00D60E8A" w:rsidRPr="007B0568">
          <w:rPr>
            <w:rStyle w:val="Hyperlink"/>
            <w:rFonts w:ascii="Calibri" w:hAnsi="Calibri"/>
            <w:b/>
            <w:sz w:val="20"/>
            <w:szCs w:val="20"/>
          </w:rPr>
          <w:t>equipment_</w:t>
        </w:r>
        <w:r w:rsidR="00D60E8A" w:rsidRPr="007B0568">
          <w:rPr>
            <w:rStyle w:val="Hyperlink"/>
            <w:rFonts w:ascii="Calibri" w:hAnsi="Calibri"/>
            <w:b/>
            <w:sz w:val="16"/>
            <w:szCs w:val="16"/>
          </w:rPr>
          <w:t>i</w:t>
        </w:r>
        <w:r w:rsidR="00D60E8A" w:rsidRPr="007B0568">
          <w:rPr>
            <w:rStyle w:val="Hyperlink"/>
            <w:rFonts w:ascii="Calibri" w:hAnsi="Calibri"/>
            <w:sz w:val="16"/>
            <w:szCs w:val="16"/>
          </w:rPr>
          <w:t>d_259742763.html</w:t>
        </w:r>
      </w:hyperlink>
      <w:r w:rsidR="00D60E8A">
        <w:rPr>
          <w:rFonts w:ascii="Calibri" w:hAnsi="Calibri"/>
          <w:sz w:val="20"/>
          <w:szCs w:val="20"/>
        </w:rPr>
        <w:t xml:space="preserve"> </w:t>
      </w:r>
    </w:p>
    <w:p w:rsidR="00D60E8A" w:rsidRDefault="00D60E8A" w:rsidP="00D60E8A">
      <w:pPr>
        <w:pBdr>
          <w:right w:val="single" w:sz="4" w:space="4" w:color="auto"/>
        </w:pBdr>
        <w:shd w:val="clear" w:color="auto" w:fill="FFFFFF"/>
        <w:ind w:left="142"/>
        <w:rPr>
          <w:rFonts w:ascii="Calibri" w:hAnsi="Calibri"/>
          <w:sz w:val="20"/>
          <w:szCs w:val="20"/>
        </w:rPr>
      </w:pPr>
    </w:p>
    <w:p w:rsidR="00D60E8A" w:rsidRPr="00031CD8"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196" w:history="1">
        <w:r w:rsidR="00D60E8A" w:rsidRPr="00031CD8">
          <w:rPr>
            <w:rStyle w:val="Hyperlink"/>
            <w:rFonts w:ascii="Calibri" w:hAnsi="Calibri"/>
            <w:sz w:val="20"/>
            <w:szCs w:val="20"/>
          </w:rPr>
          <w:t>https://www.faz.net/aktuell/politik/</w:t>
        </w:r>
        <w:r w:rsidR="00D60E8A" w:rsidRPr="00031CD8">
          <w:rPr>
            <w:rStyle w:val="Hyperlink"/>
            <w:rFonts w:ascii="Calibri" w:hAnsi="Calibri"/>
            <w:b/>
            <w:sz w:val="20"/>
            <w:szCs w:val="20"/>
          </w:rPr>
          <w:t>nato-beitritt-schwedens-</w:t>
        </w:r>
        <w:r w:rsidR="00D60E8A" w:rsidRPr="00031CD8">
          <w:rPr>
            <w:rStyle w:val="Hyperlink"/>
            <w:rFonts w:ascii="Calibri" w:hAnsi="Calibri"/>
            <w:sz w:val="20"/>
            <w:szCs w:val="20"/>
          </w:rPr>
          <w:t>wieso-putin-sich-erweiterung-selbst-zuzuschreiben-hat-19579098.html</w:t>
        </w:r>
      </w:hyperlink>
      <w:r w:rsidR="00D60E8A" w:rsidRPr="00031CD8">
        <w:rPr>
          <w:rFonts w:ascii="Calibri" w:hAnsi="Calibri"/>
          <w:sz w:val="20"/>
          <w:szCs w:val="20"/>
        </w:rPr>
        <w:t xml:space="preserve">   </w:t>
      </w:r>
      <w:proofErr w:type="gramStart"/>
      <w:r w:rsidR="00D60E8A" w:rsidRPr="00031CD8">
        <w:rPr>
          <w:rFonts w:ascii="Calibri" w:hAnsi="Calibri"/>
          <w:sz w:val="20"/>
          <w:szCs w:val="20"/>
        </w:rPr>
        <w:t>Dass</w:t>
      </w:r>
      <w:proofErr w:type="gramEnd"/>
      <w:r w:rsidR="00D60E8A" w:rsidRPr="00031CD8">
        <w:rPr>
          <w:rFonts w:ascii="Calibri" w:hAnsi="Calibri"/>
          <w:sz w:val="20"/>
          <w:szCs w:val="20"/>
        </w:rPr>
        <w:t xml:space="preserve"> die einen länger als die anderen auf die Mitgliedschaft warten mussten, war der Quertreiberei und den Erpressungsversuchen Ungarns und der Türkei geschuldet. Doch nicht einmal </w:t>
      </w:r>
      <w:proofErr w:type="spellStart"/>
      <w:r w:rsidR="00D60E8A" w:rsidRPr="00031CD8">
        <w:rPr>
          <w:rFonts w:ascii="Calibri" w:hAnsi="Calibri"/>
          <w:sz w:val="20"/>
          <w:szCs w:val="20"/>
        </w:rPr>
        <w:t>Orbán</w:t>
      </w:r>
      <w:proofErr w:type="spellEnd"/>
      <w:r w:rsidR="00D60E8A" w:rsidRPr="00031CD8">
        <w:rPr>
          <w:rFonts w:ascii="Calibri" w:hAnsi="Calibri"/>
          <w:sz w:val="20"/>
          <w:szCs w:val="20"/>
        </w:rPr>
        <w:t xml:space="preserve"> und </w:t>
      </w:r>
      <w:hyperlink r:id="rId197" w:tooltip="Recep Tayyip Erdogan" w:history="1">
        <w:proofErr w:type="spellStart"/>
        <w:r w:rsidR="00D60E8A" w:rsidRPr="00031CD8">
          <w:rPr>
            <w:rStyle w:val="Hyperlink"/>
            <w:rFonts w:ascii="Calibri" w:hAnsi="Calibri"/>
            <w:sz w:val="20"/>
            <w:szCs w:val="20"/>
          </w:rPr>
          <w:t>Erdoğan</w:t>
        </w:r>
        <w:proofErr w:type="spellEnd"/>
      </w:hyperlink>
      <w:r w:rsidR="00D60E8A" w:rsidRPr="00031CD8">
        <w:rPr>
          <w:rFonts w:ascii="Calibri" w:hAnsi="Calibri"/>
          <w:sz w:val="20"/>
          <w:szCs w:val="20"/>
        </w:rPr>
        <w:t xml:space="preserve"> konnten verhindern, dass der europäische Flügel der NATO stärker ist als je zuvor. Das hat Putin keinem anderen zuzuschreiben als sich selbst. Hätte er nicht die Krim und danach die ganze Ukraine überfallen, die NATO befände sich noch immer im Winterschlaf.</w:t>
      </w:r>
    </w:p>
    <w:p w:rsidR="00D60E8A" w:rsidRDefault="00D60E8A" w:rsidP="00D60E8A">
      <w:pPr>
        <w:pBdr>
          <w:right w:val="single" w:sz="4" w:space="4" w:color="auto"/>
        </w:pBdr>
        <w:shd w:val="clear" w:color="auto" w:fill="FFFFFF"/>
        <w:ind w:left="142"/>
        <w:rPr>
          <w:rFonts w:ascii="Calibri" w:hAnsi="Calibri"/>
          <w:sz w:val="20"/>
          <w:szCs w:val="20"/>
        </w:rPr>
      </w:pPr>
    </w:p>
    <w:p w:rsidR="00D60E8A"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198" w:history="1">
        <w:r w:rsidR="00D60E8A" w:rsidRPr="00F24B86">
          <w:rPr>
            <w:rStyle w:val="Hyperlink"/>
            <w:rFonts w:ascii="Calibri" w:hAnsi="Calibri"/>
            <w:sz w:val="20"/>
            <w:szCs w:val="20"/>
          </w:rPr>
          <w:t>https://www.criticalthreats.org/analysis/</w:t>
        </w:r>
        <w:r w:rsidR="00D60E8A" w:rsidRPr="00E857FC">
          <w:rPr>
            <w:rStyle w:val="Hyperlink"/>
            <w:rFonts w:ascii="Calibri" w:hAnsi="Calibri"/>
            <w:sz w:val="20"/>
            <w:szCs w:val="20"/>
          </w:rPr>
          <w:t>russian-offensive-campaign-assessment-march-10-2024</w:t>
        </w:r>
      </w:hyperlink>
      <w:r w:rsidR="00D60E8A">
        <w:rPr>
          <w:rFonts w:ascii="Calibri" w:hAnsi="Calibri"/>
          <w:sz w:val="20"/>
          <w:szCs w:val="20"/>
        </w:rPr>
        <w:t xml:space="preserve"> </w:t>
      </w:r>
      <w:r w:rsidR="00D60E8A" w:rsidRPr="00C9752F">
        <w:rPr>
          <w:rFonts w:ascii="Calibri" w:hAnsi="Calibri"/>
          <w:sz w:val="20"/>
          <w:szCs w:val="20"/>
        </w:rPr>
        <w:t xml:space="preserve">   &gt; </w:t>
      </w:r>
      <w:r w:rsidR="00D60E8A" w:rsidRPr="00C9752F">
        <w:rPr>
          <w:rFonts w:ascii="Calibri" w:hAnsi="Calibri"/>
          <w:b/>
          <w:sz w:val="20"/>
          <w:szCs w:val="20"/>
        </w:rPr>
        <w:t xml:space="preserve">aktuell mit großmaßstäbigen KARTEN </w:t>
      </w:r>
      <w:r w:rsidR="00D60E8A" w:rsidRPr="00C9752F">
        <w:rPr>
          <w:rFonts w:ascii="Calibri" w:hAnsi="Calibri"/>
          <w:sz w:val="20"/>
          <w:szCs w:val="20"/>
        </w:rPr>
        <w:t xml:space="preserve"> der Frontabschnitte &gt;&gt;</w:t>
      </w:r>
    </w:p>
    <w:p w:rsidR="00D60E8A" w:rsidRPr="0033139D" w:rsidRDefault="007D338A" w:rsidP="00B83DD9">
      <w:pPr>
        <w:numPr>
          <w:ilvl w:val="0"/>
          <w:numId w:val="68"/>
        </w:numPr>
        <w:pBdr>
          <w:right w:val="single" w:sz="4" w:space="4" w:color="auto"/>
        </w:pBdr>
        <w:shd w:val="clear" w:color="auto" w:fill="F2F2F2"/>
        <w:ind w:left="142"/>
        <w:rPr>
          <w:rFonts w:ascii="Calibri" w:hAnsi="Calibri"/>
          <w:sz w:val="20"/>
          <w:szCs w:val="20"/>
        </w:rPr>
      </w:pPr>
      <w:hyperlink r:id="rId199" w:history="1">
        <w:r w:rsidR="00D60E8A" w:rsidRPr="004E3B03">
          <w:rPr>
            <w:rStyle w:val="Hyperlink"/>
            <w:rFonts w:ascii="Calibri" w:hAnsi="Calibri"/>
            <w:sz w:val="20"/>
            <w:szCs w:val="20"/>
          </w:rPr>
          <w:t>https://www.deutschlandfunk.de/putins-welt-wunsch-und-wirklichkeit-in-russischen-geschichtsbildern-</w:t>
        </w:r>
        <w:r w:rsidR="00D60E8A" w:rsidRPr="00347EAD">
          <w:rPr>
            <w:rStyle w:val="Hyperlink"/>
            <w:rFonts w:ascii="Calibri" w:hAnsi="Calibri"/>
            <w:sz w:val="16"/>
            <w:szCs w:val="16"/>
          </w:rPr>
          <w:t>dlf-1628f0e1-100.html</w:t>
        </w:r>
      </w:hyperlink>
      <w:r w:rsidR="00D60E8A">
        <w:rPr>
          <w:rFonts w:ascii="Calibri" w:hAnsi="Calibri"/>
          <w:sz w:val="20"/>
          <w:szCs w:val="20"/>
        </w:rPr>
        <w:t xml:space="preserve"> </w:t>
      </w:r>
      <w:r w:rsidR="00D60E8A" w:rsidRPr="00347EAD">
        <w:rPr>
          <w:rFonts w:ascii="Calibri" w:hAnsi="Calibri"/>
          <w:b/>
          <w:i/>
          <w:sz w:val="20"/>
          <w:szCs w:val="20"/>
        </w:rPr>
        <w:t xml:space="preserve"> </w:t>
      </w:r>
      <w:proofErr w:type="spellStart"/>
      <w:r w:rsidR="00D60E8A" w:rsidRPr="00347EAD">
        <w:rPr>
          <w:rFonts w:ascii="Calibri" w:hAnsi="Calibri"/>
          <w:b/>
          <w:i/>
          <w:sz w:val="20"/>
          <w:szCs w:val="20"/>
        </w:rPr>
        <w:t>AUDIOfile</w:t>
      </w:r>
      <w:proofErr w:type="spellEnd"/>
      <w:r w:rsidR="00D60E8A">
        <w:rPr>
          <w:rFonts w:ascii="Calibri" w:hAnsi="Calibri"/>
          <w:sz w:val="20"/>
          <w:szCs w:val="20"/>
        </w:rPr>
        <w:t xml:space="preserve"> &gt;&gt;&gt; </w:t>
      </w:r>
      <w:r w:rsidR="00D60E8A" w:rsidRPr="0033139D">
        <w:rPr>
          <w:rFonts w:ascii="Calibri" w:hAnsi="Calibri"/>
          <w:sz w:val="20"/>
          <w:szCs w:val="20"/>
        </w:rPr>
        <w:t>Russlands Präsident Wladimir Putin rechtfertigt seinen Angriffskrieg gegen die Ukraine auch mit historischen Argumenten. Er will anknüpfen an die Macht von Zarenreich und Sowjetunion. Wobei er es mit der historischen Wahrheit nicht so genau nimmt</w:t>
      </w:r>
    </w:p>
    <w:p w:rsidR="00D60E8A" w:rsidRDefault="00D60E8A" w:rsidP="00D60E8A">
      <w:pPr>
        <w:pBdr>
          <w:right w:val="single" w:sz="4" w:space="4" w:color="auto"/>
        </w:pBdr>
        <w:shd w:val="clear" w:color="auto" w:fill="FFFFFF"/>
        <w:ind w:left="142"/>
        <w:rPr>
          <w:rFonts w:ascii="Calibri" w:hAnsi="Calibri"/>
          <w:sz w:val="20"/>
          <w:szCs w:val="20"/>
        </w:rPr>
      </w:pPr>
    </w:p>
    <w:p w:rsidR="00D60E8A" w:rsidRPr="00CB302C"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200" w:history="1">
        <w:r w:rsidR="00D60E8A" w:rsidRPr="004E3B03">
          <w:rPr>
            <w:rStyle w:val="Hyperlink"/>
            <w:rFonts w:ascii="Calibri" w:hAnsi="Calibri"/>
            <w:sz w:val="20"/>
            <w:szCs w:val="20"/>
          </w:rPr>
          <w:t>https://www.tagesschau.de/investigativ/monitor/russland-fluessiggas-lng-eu-100.html</w:t>
        </w:r>
      </w:hyperlink>
      <w:r w:rsidR="00D60E8A">
        <w:rPr>
          <w:rFonts w:ascii="Calibri" w:hAnsi="Calibri"/>
          <w:sz w:val="20"/>
          <w:szCs w:val="20"/>
        </w:rPr>
        <w:t xml:space="preserve">  </w:t>
      </w:r>
      <w:r w:rsidR="00D60E8A" w:rsidRPr="0033139D">
        <w:rPr>
          <w:rStyle w:val="seitenkopfheadline--text"/>
          <w:rFonts w:ascii="Calibri" w:hAnsi="Calibri"/>
          <w:b/>
          <w:sz w:val="20"/>
          <w:szCs w:val="20"/>
        </w:rPr>
        <w:t>Putins Gasgeschäfte mit Europa</w:t>
      </w:r>
      <w:r w:rsidR="00D60E8A" w:rsidRPr="0033139D">
        <w:rPr>
          <w:rFonts w:ascii="Calibri" w:hAnsi="Calibri"/>
          <w:b/>
          <w:sz w:val="20"/>
          <w:szCs w:val="20"/>
        </w:rPr>
        <w:t xml:space="preserve"> ….  </w:t>
      </w:r>
      <w:r w:rsidR="00D60E8A" w:rsidRPr="0033139D">
        <w:rPr>
          <w:rStyle w:val="Fett"/>
          <w:rFonts w:ascii="Calibri" w:hAnsi="Calibri"/>
          <w:b w:val="0"/>
          <w:sz w:val="20"/>
          <w:szCs w:val="20"/>
        </w:rPr>
        <w:t>Das Geschäft mit russischem Flüssigerdgas in der EU boomt und spült immer neues Geld in Putins Kriegskasse. Es ist ein Geschäft, das an einer überschaubaren Zahl spezieller Tanker hängt. Doch Sanktionen sind weiter nicht in Sicht.</w:t>
      </w:r>
      <w:r w:rsidR="00D60E8A" w:rsidRPr="0033139D">
        <w:rPr>
          <w:rFonts w:ascii="Calibri" w:hAnsi="Calibri"/>
          <w:b/>
          <w:sz w:val="20"/>
          <w:szCs w:val="20"/>
        </w:rPr>
        <w:t xml:space="preserve"> ….</w:t>
      </w:r>
      <w:r w:rsidR="00D60E8A" w:rsidRPr="0033139D">
        <w:rPr>
          <w:rFonts w:ascii="Calibri" w:hAnsi="Calibri"/>
          <w:sz w:val="20"/>
          <w:szCs w:val="20"/>
          <w:shd w:val="clear" w:color="auto" w:fill="DEEAF6"/>
        </w:rPr>
        <w:t xml:space="preserve">Die "Christophe de </w:t>
      </w:r>
      <w:proofErr w:type="spellStart"/>
      <w:r w:rsidR="00D60E8A" w:rsidRPr="0033139D">
        <w:rPr>
          <w:rFonts w:ascii="Calibri" w:hAnsi="Calibri"/>
          <w:sz w:val="20"/>
          <w:szCs w:val="20"/>
          <w:shd w:val="clear" w:color="auto" w:fill="DEEAF6"/>
        </w:rPr>
        <w:t>Margerie</w:t>
      </w:r>
      <w:proofErr w:type="spellEnd"/>
      <w:r w:rsidR="00D60E8A" w:rsidRPr="0033139D">
        <w:rPr>
          <w:rFonts w:ascii="Calibri" w:hAnsi="Calibri"/>
          <w:sz w:val="20"/>
          <w:szCs w:val="20"/>
          <w:shd w:val="clear" w:color="auto" w:fill="DEEAF6"/>
        </w:rPr>
        <w:t xml:space="preserve">" etwa ankert regelmäßig in Seebrügge, so wie insgesamt 15 andere Tanker der sogenannten Arc7-Klasse. Es sind eisbrechende Tanker, die auch im Winterhalbjahr das LNG von der russischen </w:t>
      </w:r>
      <w:proofErr w:type="spellStart"/>
      <w:r w:rsidR="00D60E8A" w:rsidRPr="0033139D">
        <w:rPr>
          <w:rFonts w:ascii="Calibri" w:hAnsi="Calibri"/>
          <w:sz w:val="20"/>
          <w:szCs w:val="20"/>
          <w:shd w:val="clear" w:color="auto" w:fill="DEEAF6"/>
        </w:rPr>
        <w:t>Yamal</w:t>
      </w:r>
      <w:proofErr w:type="spellEnd"/>
      <w:r w:rsidR="00D60E8A" w:rsidRPr="0033139D">
        <w:rPr>
          <w:rFonts w:ascii="Calibri" w:hAnsi="Calibri"/>
          <w:sz w:val="20"/>
          <w:szCs w:val="20"/>
          <w:shd w:val="clear" w:color="auto" w:fill="DEEAF6"/>
        </w:rPr>
        <w:t xml:space="preserve">-Halbinsel am Polarkreis nach Europa bringen, im Auftrag der Firma </w:t>
      </w:r>
      <w:proofErr w:type="spellStart"/>
      <w:r w:rsidR="00D60E8A" w:rsidRPr="0033139D">
        <w:rPr>
          <w:rFonts w:ascii="Calibri" w:hAnsi="Calibri"/>
          <w:sz w:val="20"/>
          <w:szCs w:val="20"/>
          <w:shd w:val="clear" w:color="auto" w:fill="DEEAF6"/>
        </w:rPr>
        <w:t>Novatek</w:t>
      </w:r>
      <w:proofErr w:type="spellEnd"/>
      <w:r w:rsidR="00D60E8A" w:rsidRPr="0033139D">
        <w:rPr>
          <w:rFonts w:ascii="Calibri" w:hAnsi="Calibri"/>
          <w:sz w:val="20"/>
          <w:szCs w:val="20"/>
          <w:shd w:val="clear" w:color="auto" w:fill="DEEAF6"/>
        </w:rPr>
        <w:t>.</w:t>
      </w:r>
    </w:p>
    <w:p w:rsidR="00D60E8A" w:rsidRDefault="00D60E8A" w:rsidP="00D60E8A">
      <w:pPr>
        <w:pStyle w:val="Listenabsatz"/>
        <w:ind w:left="142"/>
        <w:rPr>
          <w:rFonts w:ascii="Calibri" w:hAnsi="Calibri"/>
          <w:sz w:val="20"/>
          <w:szCs w:val="20"/>
        </w:rPr>
      </w:pPr>
    </w:p>
    <w:p w:rsidR="00D60E8A" w:rsidRPr="00C9752F"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201" w:history="1">
        <w:r w:rsidR="00D60E8A" w:rsidRPr="004E3B03">
          <w:rPr>
            <w:rStyle w:val="Hyperlink"/>
            <w:rFonts w:ascii="Calibri" w:hAnsi="Calibri"/>
            <w:sz w:val="20"/>
            <w:szCs w:val="20"/>
          </w:rPr>
          <w:t>https://www.diepresse.com/18250112</w:t>
        </w:r>
        <w:r w:rsidR="00D60E8A" w:rsidRPr="0033139D">
          <w:rPr>
            <w:rStyle w:val="Hyperlink"/>
            <w:rFonts w:ascii="Calibri" w:hAnsi="Calibri"/>
            <w:color w:val="000000"/>
            <w:sz w:val="20"/>
            <w:szCs w:val="20"/>
          </w:rPr>
          <w:t>/analyse-</w:t>
        </w:r>
        <w:r w:rsidR="00D60E8A" w:rsidRPr="008C208D">
          <w:rPr>
            <w:rStyle w:val="Hyperlink"/>
            <w:rFonts w:ascii="Calibri" w:hAnsi="Calibri"/>
            <w:b/>
            <w:sz w:val="20"/>
            <w:szCs w:val="20"/>
          </w:rPr>
          <w:t>ukraine-bekaeme-bei-eu-beitritt-die-meisten-agrarsubventionen</w:t>
        </w:r>
      </w:hyperlink>
      <w:r w:rsidR="00D60E8A">
        <w:rPr>
          <w:rFonts w:ascii="Calibri" w:hAnsi="Calibri"/>
          <w:sz w:val="20"/>
          <w:szCs w:val="20"/>
        </w:rPr>
        <w:t xml:space="preserve"> </w:t>
      </w:r>
      <w:r w:rsidR="00D60E8A" w:rsidRPr="0033139D">
        <w:rPr>
          <w:rFonts w:ascii="Calibri" w:hAnsi="Calibri"/>
          <w:sz w:val="20"/>
          <w:szCs w:val="20"/>
        </w:rPr>
        <w:t xml:space="preserve">Eine </w:t>
      </w:r>
      <w:hyperlink r:id="rId202" w:history="1">
        <w:r w:rsidR="00D60E8A" w:rsidRPr="0033139D">
          <w:rPr>
            <w:rStyle w:val="Hyperlink"/>
            <w:rFonts w:ascii="Calibri" w:hAnsi="Calibri"/>
            <w:sz w:val="20"/>
            <w:szCs w:val="20"/>
          </w:rPr>
          <w:t>EU</w:t>
        </w:r>
      </w:hyperlink>
      <w:r w:rsidR="00D60E8A" w:rsidRPr="0033139D">
        <w:rPr>
          <w:rFonts w:ascii="Calibri" w:hAnsi="Calibri"/>
          <w:sz w:val="20"/>
          <w:szCs w:val="20"/>
        </w:rPr>
        <w:t xml:space="preserve">-Mitgliedschaft der Ukraine würde ohne eine Änderung von Förderregeln erhebliche finanzielle Konsequenzen für die bisherigen Mitgliedsstaaten haben. Nach neuen Beispielrechnungen der Brüsseler Denkfabrik </w:t>
      </w:r>
      <w:proofErr w:type="spellStart"/>
      <w:r w:rsidR="00D60E8A" w:rsidRPr="0033139D">
        <w:rPr>
          <w:rFonts w:ascii="Calibri" w:hAnsi="Calibri"/>
          <w:sz w:val="20"/>
          <w:szCs w:val="20"/>
        </w:rPr>
        <w:t>Bruegel</w:t>
      </w:r>
      <w:proofErr w:type="spellEnd"/>
      <w:r w:rsidR="00D60E8A" w:rsidRPr="0033139D">
        <w:rPr>
          <w:rFonts w:ascii="Calibri" w:hAnsi="Calibri"/>
          <w:sz w:val="20"/>
          <w:szCs w:val="20"/>
        </w:rPr>
        <w:t xml:space="preserve"> kostet eine Integration der Ukraine in der laufenden Budgetperiode von 2021 bis 2027 insgesamt rund 136 Milliarden Euro. Laut dem am Donnerstag veröffentlichten Bericht wäre die Ukraine mit 85 Milliarden Euro größter Empfänger von Agrarsubventionen</w:t>
      </w:r>
      <w:r w:rsidR="00D60E8A" w:rsidRPr="0033139D">
        <w:rPr>
          <w:rFonts w:ascii="Calibri" w:hAnsi="Calibri"/>
          <w:sz w:val="20"/>
          <w:szCs w:val="20"/>
          <w:shd w:val="clear" w:color="auto" w:fill="FFFFFF"/>
        </w:rPr>
        <w:t xml:space="preserve">. </w:t>
      </w:r>
      <w:r w:rsidR="00D60E8A" w:rsidRPr="0033139D">
        <w:rPr>
          <w:rFonts w:ascii="Calibri" w:hAnsi="Calibri"/>
          <w:sz w:val="20"/>
          <w:szCs w:val="20"/>
        </w:rPr>
        <w:t>…. Die EU-Subventionen werden vornehmlich nach der Größe der bewirtschafteten Anbaufläche berechnet.</w:t>
      </w:r>
    </w:p>
    <w:p w:rsidR="00D60E8A" w:rsidRDefault="00D60E8A" w:rsidP="00D60E8A">
      <w:pPr>
        <w:pBdr>
          <w:right w:val="single" w:sz="4" w:space="4" w:color="auto"/>
        </w:pBdr>
        <w:shd w:val="clear" w:color="auto" w:fill="FFFFFF"/>
        <w:ind w:left="142"/>
        <w:rPr>
          <w:rFonts w:ascii="Calibri" w:hAnsi="Calibri"/>
          <w:sz w:val="20"/>
          <w:szCs w:val="20"/>
        </w:rPr>
      </w:pPr>
    </w:p>
    <w:p w:rsidR="00D60E8A"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203" w:history="1">
        <w:r w:rsidR="00D60E8A" w:rsidRPr="00A8728F">
          <w:rPr>
            <w:rStyle w:val="Hyperlink"/>
            <w:rFonts w:ascii="Calibri" w:hAnsi="Calibri"/>
            <w:sz w:val="20"/>
            <w:szCs w:val="20"/>
          </w:rPr>
          <w:t>https://www.tagesspiegel.de/internationales/</w:t>
        </w:r>
        <w:r w:rsidR="00D60E8A" w:rsidRPr="00836143">
          <w:rPr>
            <w:rStyle w:val="Hyperlink"/>
            <w:rFonts w:ascii="Calibri" w:hAnsi="Calibri"/>
            <w:b/>
            <w:color w:val="000000"/>
            <w:sz w:val="20"/>
            <w:szCs w:val="20"/>
          </w:rPr>
          <w:t>russland-macht-fortschritte-</w:t>
        </w:r>
        <w:r w:rsidR="00D60E8A" w:rsidRPr="00A8728F">
          <w:rPr>
            <w:rStyle w:val="Hyperlink"/>
            <w:rFonts w:ascii="Calibri" w:hAnsi="Calibri"/>
            <w:sz w:val="20"/>
            <w:szCs w:val="20"/>
          </w:rPr>
          <w:t>ukrainische-verteidigungslinie-soll-an-vielen-stellen-schlecht-ausgebaut-sein-</w:t>
        </w:r>
        <w:r w:rsidR="00D60E8A" w:rsidRPr="00A8728F">
          <w:rPr>
            <w:rStyle w:val="Hyperlink"/>
            <w:rFonts w:ascii="Calibri" w:hAnsi="Calibri"/>
            <w:sz w:val="16"/>
            <w:szCs w:val="16"/>
          </w:rPr>
          <w:t>11308285.html</w:t>
        </w:r>
      </w:hyperlink>
      <w:r w:rsidR="00D60E8A" w:rsidRPr="00A8728F">
        <w:rPr>
          <w:rFonts w:ascii="Calibri" w:hAnsi="Calibri"/>
          <w:sz w:val="20"/>
          <w:szCs w:val="20"/>
        </w:rPr>
        <w:t xml:space="preserve"> </w:t>
      </w:r>
    </w:p>
    <w:p w:rsidR="00D60E8A" w:rsidRPr="003A6FC1" w:rsidRDefault="007D338A" w:rsidP="00B83DD9">
      <w:pPr>
        <w:numPr>
          <w:ilvl w:val="0"/>
          <w:numId w:val="68"/>
        </w:numPr>
        <w:shd w:val="clear" w:color="auto" w:fill="FFFFFF"/>
        <w:ind w:left="142"/>
        <w:rPr>
          <w:rFonts w:ascii="Calibri" w:hAnsi="Calibri"/>
          <w:sz w:val="20"/>
          <w:szCs w:val="20"/>
        </w:rPr>
      </w:pPr>
      <w:hyperlink r:id="rId204" w:history="1">
        <w:r w:rsidR="00D60E8A" w:rsidRPr="00562BAB">
          <w:rPr>
            <w:rStyle w:val="Hyperlink"/>
            <w:rFonts w:ascii="Calibri" w:hAnsi="Calibri"/>
            <w:sz w:val="20"/>
            <w:szCs w:val="20"/>
          </w:rPr>
          <w:t>https://www.criticalthreats.org/analysis/russian-offensive-campaign-assessment-march-3-2024</w:t>
        </w:r>
      </w:hyperlink>
      <w:r w:rsidR="00D60E8A">
        <w:rPr>
          <w:rFonts w:ascii="Calibri" w:hAnsi="Calibri"/>
          <w:sz w:val="20"/>
          <w:szCs w:val="20"/>
        </w:rPr>
        <w:t xml:space="preserve">  &gt; </w:t>
      </w:r>
      <w:r w:rsidR="00D60E8A" w:rsidRPr="00B77202">
        <w:rPr>
          <w:rFonts w:ascii="Calibri" w:hAnsi="Calibri"/>
          <w:b/>
          <w:sz w:val="20"/>
          <w:szCs w:val="20"/>
        </w:rPr>
        <w:t>ak</w:t>
      </w:r>
      <w:r w:rsidR="00D60E8A">
        <w:rPr>
          <w:rFonts w:ascii="Calibri" w:hAnsi="Calibri"/>
          <w:b/>
          <w:sz w:val="20"/>
          <w:szCs w:val="20"/>
        </w:rPr>
        <w:t xml:space="preserve">tuell mit großmaßstäbigen KARTEN </w:t>
      </w:r>
      <w:r w:rsidR="00D60E8A" w:rsidRPr="00B77202">
        <w:rPr>
          <w:rFonts w:ascii="Calibri" w:hAnsi="Calibri"/>
          <w:sz w:val="20"/>
          <w:szCs w:val="20"/>
        </w:rPr>
        <w:t xml:space="preserve"> </w:t>
      </w:r>
      <w:r w:rsidR="00D60E8A">
        <w:rPr>
          <w:rFonts w:ascii="Calibri" w:hAnsi="Calibri"/>
          <w:sz w:val="20"/>
          <w:szCs w:val="20"/>
        </w:rPr>
        <w:t>der Frontabschnitte &gt;&gt;</w:t>
      </w:r>
    </w:p>
    <w:p w:rsidR="00D60E8A" w:rsidRDefault="00D60E8A" w:rsidP="00D60E8A">
      <w:pPr>
        <w:shd w:val="clear" w:color="auto" w:fill="FFFFFF"/>
        <w:ind w:left="142"/>
        <w:rPr>
          <w:rFonts w:ascii="Calibri" w:hAnsi="Calibri"/>
          <w:sz w:val="20"/>
          <w:szCs w:val="20"/>
          <w:shd w:val="clear" w:color="auto" w:fill="FFFFFF"/>
        </w:rPr>
      </w:pPr>
    </w:p>
    <w:p w:rsidR="00D60E8A" w:rsidRPr="00B94F7C" w:rsidRDefault="007D338A" w:rsidP="00B83DD9">
      <w:pPr>
        <w:numPr>
          <w:ilvl w:val="0"/>
          <w:numId w:val="68"/>
        </w:numPr>
        <w:pBdr>
          <w:right w:val="single" w:sz="4" w:space="4" w:color="auto"/>
        </w:pBdr>
        <w:shd w:val="clear" w:color="auto" w:fill="FFFFFF"/>
        <w:ind w:left="142"/>
        <w:rPr>
          <w:rFonts w:ascii="Calibri" w:hAnsi="Calibri"/>
          <w:i/>
          <w:sz w:val="20"/>
          <w:szCs w:val="20"/>
        </w:rPr>
      </w:pPr>
      <w:hyperlink r:id="rId205" w:history="1">
        <w:r w:rsidR="00D60E8A" w:rsidRPr="00B94F7C">
          <w:rPr>
            <w:rStyle w:val="Hyperlink"/>
            <w:rFonts w:ascii="Calibri" w:hAnsi="Calibri"/>
            <w:sz w:val="20"/>
            <w:szCs w:val="20"/>
          </w:rPr>
          <w:t>https://www.t-online.de/nachrichten/ukraine/id_100356144/ukraine-krieg-dokumente-offenbaren</w:t>
        </w:r>
        <w:r w:rsidR="00D60E8A" w:rsidRPr="00B94F7C">
          <w:rPr>
            <w:rStyle w:val="Hyperlink"/>
            <w:rFonts w:ascii="Calibri" w:hAnsi="Calibri"/>
            <w:b/>
            <w:color w:val="000000"/>
            <w:sz w:val="20"/>
            <w:szCs w:val="20"/>
          </w:rPr>
          <w:t>-putins-plan-fuer-einen-frieden</w:t>
        </w:r>
        <w:r w:rsidR="00D60E8A" w:rsidRPr="00B94F7C">
          <w:rPr>
            <w:rStyle w:val="Hyperlink"/>
            <w:rFonts w:ascii="Calibri" w:hAnsi="Calibri"/>
            <w:sz w:val="20"/>
            <w:szCs w:val="20"/>
          </w:rPr>
          <w:t>.html</w:t>
        </w:r>
      </w:hyperlink>
      <w:r w:rsidR="00D60E8A" w:rsidRPr="00B94F7C">
        <w:rPr>
          <w:rFonts w:ascii="Calibri" w:hAnsi="Calibri"/>
          <w:sz w:val="20"/>
          <w:szCs w:val="20"/>
        </w:rPr>
        <w:t xml:space="preserve"> Von einer Perspektive auf Frieden fehlt im Krieg in der </w:t>
      </w:r>
      <w:hyperlink r:id="rId206" w:history="1">
        <w:r w:rsidR="00D60E8A" w:rsidRPr="00B94F7C">
          <w:rPr>
            <w:rStyle w:val="Hyperlink"/>
            <w:rFonts w:ascii="Calibri" w:hAnsi="Calibri"/>
            <w:sz w:val="20"/>
            <w:szCs w:val="20"/>
          </w:rPr>
          <w:t>Ukraine</w:t>
        </w:r>
      </w:hyperlink>
      <w:r w:rsidR="00D60E8A" w:rsidRPr="00B94F7C">
        <w:rPr>
          <w:rFonts w:ascii="Calibri" w:hAnsi="Calibri"/>
          <w:sz w:val="20"/>
          <w:szCs w:val="20"/>
        </w:rPr>
        <w:t xml:space="preserve"> derzeit jede Spur….Dabei hatte es kurz nach Kriegsbeginn am 24. Februar 2022 erste Unterredungen für ein Friedensabkommen gegeben. Diese scheiterten jedoch unter dem Eindruck der Gräueltaten russischer Soldaten im Kiewer Vorort </w:t>
      </w:r>
      <w:proofErr w:type="spellStart"/>
      <w:r w:rsidR="00D60E8A" w:rsidRPr="00B94F7C">
        <w:rPr>
          <w:rFonts w:ascii="Calibri" w:hAnsi="Calibri"/>
          <w:sz w:val="20"/>
          <w:szCs w:val="20"/>
        </w:rPr>
        <w:t>Butscha</w:t>
      </w:r>
      <w:proofErr w:type="spellEnd"/>
      <w:r w:rsidR="00D60E8A" w:rsidRPr="00B94F7C">
        <w:rPr>
          <w:rFonts w:ascii="Calibri" w:hAnsi="Calibri"/>
          <w:sz w:val="20"/>
          <w:szCs w:val="20"/>
        </w:rPr>
        <w:t xml:space="preserve">. Ein Entwurf für einen Friedensvertrag, der der US-Zeitung "Wall Street Journal" vorliegt, zeigt nun auf, welche drakonischen Bedingungen </w:t>
      </w:r>
      <w:hyperlink r:id="rId207" w:history="1">
        <w:r w:rsidR="00D60E8A" w:rsidRPr="00B94F7C">
          <w:rPr>
            <w:rStyle w:val="Hyperlink"/>
            <w:rFonts w:ascii="Calibri" w:hAnsi="Calibri"/>
            <w:sz w:val="20"/>
            <w:szCs w:val="20"/>
          </w:rPr>
          <w:t>Wladimir Putin</w:t>
        </w:r>
      </w:hyperlink>
      <w:r w:rsidR="00D60E8A" w:rsidRPr="00B94F7C">
        <w:rPr>
          <w:rFonts w:ascii="Calibri" w:hAnsi="Calibri"/>
          <w:sz w:val="20"/>
          <w:szCs w:val="20"/>
        </w:rPr>
        <w:t xml:space="preserve"> der Ukraine damals auferlegen wollte…</w:t>
      </w:r>
      <w:r w:rsidR="00D60E8A">
        <w:rPr>
          <w:rFonts w:ascii="Calibri" w:hAnsi="Calibri"/>
          <w:sz w:val="20"/>
          <w:szCs w:val="20"/>
        </w:rPr>
        <w:t xml:space="preserve"> </w:t>
      </w:r>
      <w:r w:rsidR="00D60E8A" w:rsidRPr="00B94F7C">
        <w:rPr>
          <w:rFonts w:ascii="Calibri" w:hAnsi="Calibri"/>
          <w:sz w:val="20"/>
          <w:szCs w:val="20"/>
        </w:rPr>
        <w:t>….</w:t>
      </w:r>
      <w:r w:rsidR="00D60E8A" w:rsidRPr="00B94F7C">
        <w:rPr>
          <w:rFonts w:ascii="Calibri" w:hAnsi="Calibri"/>
          <w:sz w:val="20"/>
          <w:szCs w:val="20"/>
          <w:shd w:val="clear" w:color="auto" w:fill="F2F2F2"/>
        </w:rPr>
        <w:t>Der Kremlchef beharrt jedoch auf seinen Maximalzielen. Die Ukraine fordert für die Aufnahme neuer Gespräche den vollständigen Abzug russischer Truppen von ihrem Territorium</w:t>
      </w:r>
      <w:r w:rsidR="00D60E8A" w:rsidRPr="00B94F7C">
        <w:rPr>
          <w:rFonts w:ascii="Calibri" w:hAnsi="Calibri"/>
          <w:i/>
          <w:sz w:val="20"/>
          <w:szCs w:val="20"/>
        </w:rPr>
        <w:t xml:space="preserve">.&gt;&gt;&gt; dazu </w:t>
      </w:r>
      <w:hyperlink r:id="rId208" w:history="1">
        <w:r w:rsidR="00D60E8A" w:rsidRPr="00B94F7C">
          <w:rPr>
            <w:rStyle w:val="Hyperlink"/>
            <w:rFonts w:ascii="Calibri" w:hAnsi="Calibri"/>
            <w:i/>
            <w:sz w:val="20"/>
            <w:szCs w:val="20"/>
          </w:rPr>
          <w:t>https://war.ukraine.ua/faq/zelenskyys-10-point-peace-plan/</w:t>
        </w:r>
      </w:hyperlink>
      <w:r w:rsidR="00D60E8A" w:rsidRPr="00B94F7C">
        <w:rPr>
          <w:rFonts w:ascii="Calibri" w:hAnsi="Calibri"/>
          <w:i/>
          <w:sz w:val="20"/>
          <w:szCs w:val="20"/>
        </w:rPr>
        <w:t xml:space="preserve"> </w:t>
      </w:r>
    </w:p>
    <w:p w:rsidR="00D60E8A" w:rsidRPr="00A8728F" w:rsidRDefault="00D60E8A" w:rsidP="00D60E8A">
      <w:pPr>
        <w:pBdr>
          <w:right w:val="single" w:sz="4" w:space="4" w:color="auto"/>
        </w:pBdr>
        <w:shd w:val="clear" w:color="auto" w:fill="FFFFFF"/>
        <w:ind w:left="142"/>
        <w:rPr>
          <w:rFonts w:ascii="Calibri" w:hAnsi="Calibri"/>
          <w:sz w:val="20"/>
          <w:szCs w:val="20"/>
        </w:rPr>
      </w:pPr>
    </w:p>
    <w:p w:rsidR="00D60E8A" w:rsidRDefault="007D338A" w:rsidP="00B83DD9">
      <w:pPr>
        <w:numPr>
          <w:ilvl w:val="0"/>
          <w:numId w:val="68"/>
        </w:numPr>
        <w:pBdr>
          <w:right w:val="single" w:sz="4" w:space="4" w:color="auto"/>
        </w:pBdr>
        <w:shd w:val="clear" w:color="auto" w:fill="FFFFFF"/>
        <w:ind w:left="142"/>
        <w:rPr>
          <w:rFonts w:ascii="Calibri" w:hAnsi="Calibri"/>
          <w:sz w:val="20"/>
          <w:szCs w:val="20"/>
        </w:rPr>
      </w:pPr>
      <w:hyperlink r:id="rId209" w:history="1">
        <w:r w:rsidR="00D60E8A" w:rsidRPr="00852700">
          <w:rPr>
            <w:rStyle w:val="Hyperlink"/>
            <w:rFonts w:ascii="Calibri" w:hAnsi="Calibri"/>
            <w:sz w:val="20"/>
            <w:szCs w:val="20"/>
          </w:rPr>
          <w:t>https://www.welt.de/podcasts/article250332766/</w:t>
        </w:r>
        <w:r w:rsidR="00D60E8A" w:rsidRPr="002A4B33">
          <w:rPr>
            <w:rStyle w:val="Hyperlink"/>
            <w:rFonts w:ascii="Calibri" w:hAnsi="Calibri"/>
            <w:sz w:val="20"/>
            <w:szCs w:val="20"/>
            <w:highlight w:val="yellow"/>
          </w:rPr>
          <w:t>Putins-Propaganda-Show</w:t>
        </w:r>
        <w:r w:rsidR="00D60E8A" w:rsidRPr="00852700">
          <w:rPr>
            <w:rStyle w:val="Hyperlink"/>
            <w:rFonts w:ascii="Calibri" w:hAnsi="Calibri"/>
            <w:sz w:val="20"/>
            <w:szCs w:val="20"/>
          </w:rPr>
          <w:t>-wie-realistisch-ist-ein-Atomschlag.html</w:t>
        </w:r>
      </w:hyperlink>
      <w:r w:rsidR="00D60E8A">
        <w:rPr>
          <w:rFonts w:ascii="Calibri" w:hAnsi="Calibri"/>
          <w:sz w:val="20"/>
          <w:szCs w:val="20"/>
        </w:rPr>
        <w:t xml:space="preserve"> </w:t>
      </w:r>
    </w:p>
    <w:p w:rsidR="00D60E8A" w:rsidRPr="00B94F7C" w:rsidRDefault="007D338A" w:rsidP="00B83DD9">
      <w:pPr>
        <w:numPr>
          <w:ilvl w:val="0"/>
          <w:numId w:val="68"/>
        </w:numPr>
        <w:pBdr>
          <w:right w:val="single" w:sz="4" w:space="4" w:color="auto"/>
        </w:pBdr>
        <w:shd w:val="clear" w:color="auto" w:fill="FFFFFF"/>
        <w:ind w:left="142"/>
        <w:rPr>
          <w:rFonts w:ascii="Calibri" w:hAnsi="Calibri"/>
          <w:color w:val="000000"/>
          <w:sz w:val="20"/>
          <w:szCs w:val="20"/>
        </w:rPr>
      </w:pPr>
      <w:hyperlink r:id="rId210" w:history="1">
        <w:r w:rsidR="00D60E8A" w:rsidRPr="002A4B33">
          <w:rPr>
            <w:rStyle w:val="Hyperlink"/>
            <w:rFonts w:ascii="Calibri" w:hAnsi="Calibri"/>
            <w:sz w:val="20"/>
            <w:szCs w:val="20"/>
          </w:rPr>
          <w:t>https://www.focus.de/politik/ausland/ukraine-krise/zwei-jahren-krieg-gegen-die-ukraine-russland-experte_id_259705167.html</w:t>
        </w:r>
      </w:hyperlink>
      <w:r w:rsidR="00D60E8A" w:rsidRPr="002A4B33">
        <w:rPr>
          <w:rFonts w:ascii="Calibri" w:hAnsi="Calibri"/>
          <w:sz w:val="20"/>
          <w:szCs w:val="20"/>
        </w:rPr>
        <w:t xml:space="preserve"> </w:t>
      </w:r>
      <w:r w:rsidR="00D60E8A" w:rsidRPr="00B94F7C">
        <w:rPr>
          <w:rFonts w:ascii="Calibri" w:hAnsi="Calibri"/>
          <w:color w:val="000000"/>
          <w:sz w:val="20"/>
          <w:szCs w:val="20"/>
        </w:rPr>
        <w:t xml:space="preserve">Putin profitiert: Russland-Experte enthüllt </w:t>
      </w:r>
      <w:r w:rsidR="00D60E8A" w:rsidRPr="00B94F7C">
        <w:rPr>
          <w:rFonts w:ascii="Calibri" w:hAnsi="Calibri"/>
          <w:color w:val="000000"/>
          <w:sz w:val="20"/>
          <w:szCs w:val="20"/>
          <w:highlight w:val="yellow"/>
        </w:rPr>
        <w:t>russischen Propaganda</w:t>
      </w:r>
      <w:r w:rsidR="00D60E8A" w:rsidRPr="00B94F7C">
        <w:rPr>
          <w:rFonts w:ascii="Calibri" w:hAnsi="Calibri"/>
          <w:color w:val="000000"/>
          <w:sz w:val="20"/>
          <w:szCs w:val="20"/>
        </w:rPr>
        <w:t>-Code</w:t>
      </w:r>
    </w:p>
    <w:p w:rsidR="00D60E8A" w:rsidRPr="00031CD8" w:rsidRDefault="00D60E8A" w:rsidP="00D60E8A">
      <w:pPr>
        <w:pBdr>
          <w:right w:val="single" w:sz="4" w:space="4" w:color="auto"/>
        </w:pBdr>
        <w:shd w:val="clear" w:color="auto" w:fill="FFFFFF"/>
        <w:ind w:left="142"/>
        <w:rPr>
          <w:rFonts w:ascii="Calibri" w:hAnsi="Calibri"/>
          <w:sz w:val="20"/>
          <w:szCs w:val="20"/>
        </w:rPr>
      </w:pPr>
    </w:p>
    <w:p w:rsidR="00D60E8A" w:rsidRPr="00B94F7C" w:rsidRDefault="007D338A" w:rsidP="00B83DD9">
      <w:pPr>
        <w:numPr>
          <w:ilvl w:val="0"/>
          <w:numId w:val="68"/>
        </w:numPr>
        <w:pBdr>
          <w:right w:val="single" w:sz="4" w:space="4" w:color="auto"/>
        </w:pBdr>
        <w:shd w:val="clear" w:color="auto" w:fill="FFFFFF"/>
        <w:ind w:left="142"/>
        <w:rPr>
          <w:rFonts w:ascii="Calibri" w:hAnsi="Calibri"/>
          <w:b/>
          <w:sz w:val="20"/>
          <w:szCs w:val="20"/>
        </w:rPr>
      </w:pPr>
      <w:hyperlink r:id="rId211" w:history="1">
        <w:r w:rsidR="00D60E8A" w:rsidRPr="002C388C">
          <w:rPr>
            <w:rStyle w:val="Hyperlink"/>
            <w:rFonts w:ascii="Calibri" w:hAnsi="Calibri"/>
            <w:sz w:val="20"/>
            <w:szCs w:val="20"/>
          </w:rPr>
          <w:t>https://www.tagesschau.de/ausland/asien/china-gesandter-ukraine-russland-100.html</w:t>
        </w:r>
      </w:hyperlink>
      <w:r w:rsidR="00D60E8A">
        <w:rPr>
          <w:rFonts w:ascii="Calibri" w:hAnsi="Calibri"/>
          <w:sz w:val="20"/>
          <w:szCs w:val="20"/>
        </w:rPr>
        <w:t xml:space="preserve"> </w:t>
      </w:r>
      <w:r w:rsidR="00D60E8A" w:rsidRPr="00B94F7C">
        <w:rPr>
          <w:rStyle w:val="seitenkopfheadline--text"/>
          <w:rFonts w:ascii="Calibri" w:hAnsi="Calibri"/>
          <w:b/>
          <w:sz w:val="20"/>
          <w:szCs w:val="20"/>
        </w:rPr>
        <w:t xml:space="preserve">China startet neue </w:t>
      </w:r>
      <w:r w:rsidR="00D60E8A" w:rsidRPr="00B94F7C">
        <w:rPr>
          <w:rStyle w:val="hyphenate"/>
          <w:rFonts w:ascii="Calibri" w:hAnsi="Calibri"/>
          <w:b/>
          <w:sz w:val="20"/>
          <w:szCs w:val="20"/>
        </w:rPr>
        <w:t>Vermittlungsmission</w:t>
      </w:r>
      <w:r w:rsidR="00D60E8A" w:rsidRPr="00B94F7C">
        <w:rPr>
          <w:rFonts w:ascii="Calibri" w:hAnsi="Calibri"/>
          <w:b/>
          <w:sz w:val="20"/>
          <w:szCs w:val="20"/>
        </w:rPr>
        <w:t xml:space="preserve"> ….</w:t>
      </w:r>
      <w:r w:rsidR="00D60E8A" w:rsidRPr="00B94F7C">
        <w:rPr>
          <w:rStyle w:val="Fett"/>
          <w:rFonts w:ascii="Calibri" w:hAnsi="Calibri"/>
          <w:b w:val="0"/>
          <w:sz w:val="20"/>
          <w:szCs w:val="20"/>
        </w:rPr>
        <w:t>Der erste Anlauf blieb ohne Erfolg, nun soll Chinas Top-Diplomat Li erneut nach Russland und in die Ukraine reisen, um zu vermitteln. Auch wenn China sich neutral gibt - Beobachter sehen das anders</w:t>
      </w:r>
    </w:p>
    <w:p w:rsidR="00D60E8A" w:rsidRPr="005B728C" w:rsidRDefault="00D60E8A" w:rsidP="00D60E8A">
      <w:pPr>
        <w:shd w:val="clear" w:color="auto" w:fill="FFFFFF"/>
        <w:ind w:left="142"/>
        <w:rPr>
          <w:rFonts w:ascii="Calibri" w:hAnsi="Calibri"/>
          <w:sz w:val="10"/>
          <w:szCs w:val="10"/>
          <w:shd w:val="clear" w:color="auto" w:fill="FFFFFF"/>
        </w:rPr>
      </w:pPr>
    </w:p>
    <w:p w:rsidR="00D60E8A" w:rsidRDefault="007D338A" w:rsidP="00B83DD9">
      <w:pPr>
        <w:numPr>
          <w:ilvl w:val="0"/>
          <w:numId w:val="68"/>
        </w:numPr>
        <w:shd w:val="clear" w:color="auto" w:fill="FFFFFF"/>
        <w:ind w:left="142"/>
        <w:rPr>
          <w:rFonts w:ascii="Calibri" w:hAnsi="Calibri"/>
          <w:sz w:val="20"/>
          <w:szCs w:val="20"/>
          <w:shd w:val="clear" w:color="auto" w:fill="FFFFFF"/>
        </w:rPr>
      </w:pPr>
      <w:hyperlink r:id="rId212" w:history="1">
        <w:r w:rsidR="00D60E8A" w:rsidRPr="00E546DE">
          <w:rPr>
            <w:rStyle w:val="Hyperlink"/>
            <w:rFonts w:ascii="Calibri" w:hAnsi="Calibri"/>
            <w:sz w:val="20"/>
            <w:szCs w:val="20"/>
          </w:rPr>
          <w:t>https://taz.de/</w:t>
        </w:r>
        <w:r w:rsidR="00D60E8A" w:rsidRPr="00E546DE">
          <w:rPr>
            <w:rStyle w:val="Hyperlink"/>
            <w:rFonts w:ascii="Calibri" w:hAnsi="Calibri"/>
            <w:b/>
            <w:sz w:val="20"/>
            <w:szCs w:val="20"/>
          </w:rPr>
          <w:t>So-tickt-Chinas-Machthaber</w:t>
        </w:r>
        <w:r w:rsidR="00D60E8A" w:rsidRPr="00E546DE">
          <w:rPr>
            <w:rStyle w:val="Hyperlink"/>
            <w:rFonts w:ascii="Calibri" w:hAnsi="Calibri"/>
            <w:sz w:val="16"/>
            <w:szCs w:val="16"/>
          </w:rPr>
          <w:t>/!5994667/</w:t>
        </w:r>
      </w:hyperlink>
      <w:r w:rsidR="00D60E8A" w:rsidRPr="00E546DE">
        <w:rPr>
          <w:rFonts w:ascii="Calibri" w:hAnsi="Calibri"/>
          <w:sz w:val="20"/>
          <w:szCs w:val="20"/>
        </w:rPr>
        <w:t xml:space="preserve">   </w:t>
      </w:r>
      <w:proofErr w:type="spellStart"/>
      <w:r w:rsidR="00D60E8A" w:rsidRPr="00E546DE">
        <w:rPr>
          <w:rStyle w:val="body"/>
          <w:rFonts w:ascii="Calibri" w:hAnsi="Calibri"/>
          <w:b/>
          <w:sz w:val="20"/>
          <w:szCs w:val="20"/>
        </w:rPr>
        <w:t>Xi</w:t>
      </w:r>
      <w:proofErr w:type="spellEnd"/>
      <w:r w:rsidR="00D60E8A" w:rsidRPr="00E546DE">
        <w:rPr>
          <w:rStyle w:val="body"/>
          <w:rFonts w:ascii="Calibri" w:hAnsi="Calibri"/>
          <w:b/>
          <w:sz w:val="20"/>
          <w:szCs w:val="20"/>
        </w:rPr>
        <w:t xml:space="preserve"> </w:t>
      </w:r>
      <w:proofErr w:type="spellStart"/>
      <w:r w:rsidR="00D60E8A" w:rsidRPr="00E546DE">
        <w:rPr>
          <w:rStyle w:val="body"/>
          <w:rFonts w:ascii="Calibri" w:hAnsi="Calibri"/>
          <w:b/>
          <w:sz w:val="20"/>
          <w:szCs w:val="20"/>
        </w:rPr>
        <w:t>Jinping</w:t>
      </w:r>
      <w:proofErr w:type="spellEnd"/>
      <w:r w:rsidR="00D60E8A" w:rsidRPr="00E546DE">
        <w:rPr>
          <w:rStyle w:val="body"/>
          <w:rFonts w:ascii="Calibri" w:hAnsi="Calibri"/>
          <w:b/>
          <w:sz w:val="20"/>
          <w:szCs w:val="20"/>
        </w:rPr>
        <w:t xml:space="preserve"> hat die Volkrepublik umgekrempelt</w:t>
      </w:r>
      <w:r w:rsidR="00D60E8A" w:rsidRPr="00E546DE">
        <w:rPr>
          <w:rStyle w:val="body"/>
          <w:rFonts w:ascii="Calibri" w:hAnsi="Calibri"/>
          <w:sz w:val="20"/>
          <w:szCs w:val="20"/>
        </w:rPr>
        <w:t>. Seine Ideologie hat mit dem Historiker Steve Tsang erstmals ein unabhängiger Wissenschaftler analysiert …</w:t>
      </w:r>
    </w:p>
    <w:p w:rsidR="00D60E8A" w:rsidRDefault="00D60E8A" w:rsidP="00D60E8A">
      <w:pPr>
        <w:shd w:val="clear" w:color="auto" w:fill="FFFFFF"/>
        <w:ind w:left="142"/>
        <w:rPr>
          <w:rFonts w:ascii="Calibri" w:hAnsi="Calibri"/>
          <w:sz w:val="20"/>
          <w:szCs w:val="20"/>
          <w:shd w:val="clear" w:color="auto" w:fill="FFFFFF"/>
        </w:rPr>
      </w:pPr>
    </w:p>
    <w:p w:rsidR="00D60E8A" w:rsidRDefault="00D60E8A" w:rsidP="00D60E8A">
      <w:pPr>
        <w:shd w:val="clear" w:color="auto" w:fill="FFFFFF"/>
        <w:ind w:left="-426"/>
        <w:rPr>
          <w:rFonts w:ascii="Calibri" w:hAnsi="Calibri"/>
          <w:i/>
          <w:sz w:val="20"/>
          <w:szCs w:val="20"/>
          <w:shd w:val="clear" w:color="auto" w:fill="FFFFFF"/>
        </w:rPr>
      </w:pPr>
      <w:r w:rsidRPr="002E4D59">
        <w:rPr>
          <w:rFonts w:ascii="Calibri" w:hAnsi="Calibri"/>
          <w:sz w:val="20"/>
          <w:szCs w:val="20"/>
          <w:shd w:val="clear" w:color="auto" w:fill="FFFFFF"/>
        </w:rPr>
        <w:t xml:space="preserve">  </w:t>
      </w:r>
    </w:p>
    <w:p w:rsidR="00D60E8A" w:rsidRDefault="00D60E8A" w:rsidP="00D60E8A">
      <w:pPr>
        <w:shd w:val="clear" w:color="auto" w:fill="FFFFFF"/>
        <w:ind w:left="-426"/>
        <w:rPr>
          <w:rFonts w:ascii="Calibri" w:hAnsi="Calibri"/>
          <w:sz w:val="18"/>
          <w:szCs w:val="18"/>
        </w:rPr>
      </w:pPr>
      <w:r>
        <w:rPr>
          <w:rFonts w:ascii="Calibri" w:hAnsi="Calibri"/>
          <w:sz w:val="26"/>
          <w:szCs w:val="26"/>
          <w:shd w:val="clear" w:color="auto" w:fill="FFFFFF"/>
        </w:rPr>
        <w:t>29</w:t>
      </w:r>
      <w:r w:rsidRPr="00F6529D">
        <w:rPr>
          <w:rFonts w:ascii="Calibri" w:hAnsi="Calibri"/>
          <w:sz w:val="26"/>
          <w:szCs w:val="26"/>
          <w:shd w:val="clear" w:color="auto" w:fill="FFFFFF"/>
        </w:rPr>
        <w:t xml:space="preserve">. </w:t>
      </w:r>
      <w:r>
        <w:rPr>
          <w:rFonts w:ascii="Calibri" w:hAnsi="Calibri"/>
          <w:sz w:val="26"/>
          <w:szCs w:val="26"/>
          <w:shd w:val="clear" w:color="auto" w:fill="FFFFFF"/>
        </w:rPr>
        <w:t>Februa</w:t>
      </w:r>
      <w:r w:rsidRPr="00F6529D">
        <w:rPr>
          <w:rFonts w:ascii="Calibri" w:hAnsi="Calibri"/>
          <w:sz w:val="26"/>
          <w:szCs w:val="26"/>
          <w:shd w:val="clear" w:color="auto" w:fill="FFFFFF"/>
        </w:rPr>
        <w:t>r  2024</w:t>
      </w:r>
      <w:r w:rsidRPr="00816F5F">
        <w:rPr>
          <w:rFonts w:ascii="Calibri" w:hAnsi="Calibri"/>
          <w:sz w:val="20"/>
          <w:szCs w:val="20"/>
          <w:shd w:val="clear" w:color="auto" w:fill="FFFFFF"/>
        </w:rPr>
        <w:t xml:space="preserve">     </w:t>
      </w:r>
      <w:r>
        <w:rPr>
          <w:rFonts w:ascii="Calibri" w:hAnsi="Calibri"/>
          <w:sz w:val="20"/>
          <w:szCs w:val="20"/>
          <w:shd w:val="clear" w:color="auto" w:fill="FFFFFF"/>
        </w:rPr>
        <w:t>und davor …</w:t>
      </w:r>
      <w:r w:rsidRPr="00434519">
        <w:rPr>
          <w:rFonts w:ascii="Calibri" w:hAnsi="Calibri"/>
          <w:i/>
          <w:sz w:val="20"/>
          <w:szCs w:val="20"/>
          <w:shd w:val="clear" w:color="auto" w:fill="FFFFFF"/>
        </w:rPr>
        <w:t>Zusammenfassung</w:t>
      </w:r>
      <w:r>
        <w:rPr>
          <w:rFonts w:ascii="Calibri" w:hAnsi="Calibri"/>
          <w:b/>
          <w:sz w:val="20"/>
          <w:szCs w:val="20"/>
          <w:shd w:val="clear" w:color="auto" w:fill="FFFFFF"/>
        </w:rPr>
        <w:t xml:space="preserve">                  </w:t>
      </w:r>
      <w:r>
        <w:rPr>
          <w:rFonts w:ascii="Calibri" w:hAnsi="Calibri"/>
          <w:sz w:val="20"/>
          <w:szCs w:val="20"/>
          <w:shd w:val="clear" w:color="auto" w:fill="FFFFFF"/>
        </w:rPr>
        <w:t xml:space="preserve">               &lt;&lt;  </w:t>
      </w:r>
      <w:hyperlink r:id="rId213" w:history="1">
        <w:r w:rsidRPr="00864886">
          <w:rPr>
            <w:rStyle w:val="Hyperlink"/>
            <w:rFonts w:ascii="Calibri" w:hAnsi="Calibri"/>
            <w:b/>
            <w:i/>
            <w:sz w:val="18"/>
            <w:szCs w:val="18"/>
          </w:rPr>
          <w:t>204_Feb_1.H</w:t>
        </w:r>
        <w:r w:rsidRPr="00864886">
          <w:rPr>
            <w:rStyle w:val="Hyperlink"/>
            <w:rFonts w:ascii="Calibri" w:hAnsi="Calibri"/>
            <w:i/>
            <w:sz w:val="18"/>
            <w:szCs w:val="18"/>
          </w:rPr>
          <w:t xml:space="preserve">  2024</w:t>
        </w:r>
        <w:r w:rsidRPr="00864886">
          <w:rPr>
            <w:rStyle w:val="Hyperlink"/>
            <w:rFonts w:ascii="Calibri" w:hAnsi="Calibri"/>
            <w:b/>
            <w:sz w:val="18"/>
            <w:szCs w:val="18"/>
          </w:rPr>
          <w:t xml:space="preserve">  </w:t>
        </w:r>
      </w:hyperlink>
      <w:r w:rsidRPr="00864886">
        <w:rPr>
          <w:rFonts w:ascii="Calibri" w:hAnsi="Calibri"/>
          <w:b/>
          <w:sz w:val="18"/>
          <w:szCs w:val="18"/>
        </w:rPr>
        <w:t xml:space="preserve">  </w:t>
      </w:r>
      <w:r w:rsidRPr="00864886">
        <w:rPr>
          <w:rFonts w:ascii="Calibri" w:hAnsi="Calibri"/>
          <w:b/>
          <w:sz w:val="18"/>
          <w:szCs w:val="18"/>
          <w:highlight w:val="yellow"/>
        </w:rPr>
        <w:t xml:space="preserve">&lt;  </w:t>
      </w:r>
      <w:hyperlink r:id="rId214" w:history="1">
        <w:r w:rsidRPr="00864886">
          <w:rPr>
            <w:rStyle w:val="Hyperlink"/>
            <w:rFonts w:ascii="Calibri" w:hAnsi="Calibri"/>
            <w:b/>
            <w:sz w:val="18"/>
            <w:szCs w:val="18"/>
            <w:highlight w:val="yellow"/>
          </w:rPr>
          <w:t xml:space="preserve">205 Feb_2.H  </w:t>
        </w:r>
      </w:hyperlink>
      <w:r w:rsidRPr="00864886">
        <w:rPr>
          <w:rFonts w:ascii="Calibri" w:hAnsi="Calibri"/>
          <w:b/>
          <w:sz w:val="18"/>
          <w:szCs w:val="18"/>
        </w:rPr>
        <w:t xml:space="preserve"> </w:t>
      </w:r>
      <w:r>
        <w:rPr>
          <w:rFonts w:ascii="Calibri" w:hAnsi="Calibri"/>
          <w:sz w:val="18"/>
          <w:szCs w:val="18"/>
        </w:rPr>
        <w:t>&lt;&lt;</w:t>
      </w:r>
    </w:p>
    <w:p w:rsidR="00D60E8A" w:rsidRDefault="00D60E8A" w:rsidP="00D60E8A">
      <w:pPr>
        <w:shd w:val="clear" w:color="auto" w:fill="FFFFFF"/>
        <w:ind w:left="-426"/>
        <w:rPr>
          <w:rFonts w:ascii="Calibri" w:hAnsi="Calibri"/>
          <w:sz w:val="20"/>
          <w:szCs w:val="20"/>
          <w:shd w:val="clear" w:color="auto" w:fill="FFFFFF"/>
        </w:rPr>
      </w:pPr>
    </w:p>
    <w:p w:rsidR="00D60E8A" w:rsidRDefault="00D60E8A" w:rsidP="00D60E8A">
      <w:pPr>
        <w:shd w:val="clear" w:color="auto" w:fill="FFFFFF"/>
        <w:ind w:left="-426"/>
        <w:rPr>
          <w:rFonts w:ascii="Calibri" w:hAnsi="Calibri"/>
          <w:sz w:val="20"/>
          <w:szCs w:val="20"/>
          <w:shd w:val="clear" w:color="auto" w:fill="FFFFFF"/>
        </w:rPr>
      </w:pPr>
      <w:r w:rsidRPr="00991502">
        <w:rPr>
          <w:rFonts w:ascii="Calibri" w:hAnsi="Calibri"/>
          <w:sz w:val="20"/>
          <w:szCs w:val="20"/>
          <w:shd w:val="clear" w:color="auto" w:fill="FFFFFF"/>
        </w:rPr>
        <w:t xml:space="preserve"> </w:t>
      </w:r>
      <w:r w:rsidRPr="00991502">
        <w:rPr>
          <w:rFonts w:ascii="Calibri" w:hAnsi="Calibri"/>
          <w:b/>
          <w:sz w:val="20"/>
          <w:szCs w:val="20"/>
          <w:shd w:val="clear" w:color="auto" w:fill="FFFFFF"/>
        </w:rPr>
        <w:t xml:space="preserve"> </w:t>
      </w:r>
      <w:r w:rsidRPr="00387113">
        <w:rPr>
          <w:rFonts w:ascii="Calibri" w:hAnsi="Calibri"/>
          <w:b/>
          <w:sz w:val="20"/>
          <w:szCs w:val="20"/>
          <w:shd w:val="clear" w:color="auto" w:fill="FFFFFF"/>
        </w:rPr>
        <w:t xml:space="preserve">GEOPOLITIK </w:t>
      </w:r>
      <w:r w:rsidRPr="00387113">
        <w:rPr>
          <w:rFonts w:ascii="Calibri" w:hAnsi="Calibri"/>
          <w:i/>
          <w:shd w:val="clear" w:color="auto" w:fill="F2F2F2"/>
        </w:rPr>
        <w:t xml:space="preserve">&gt;&gt;    </w:t>
      </w:r>
      <w:r w:rsidRPr="00CB622E">
        <w:rPr>
          <w:rFonts w:ascii="Calibri" w:hAnsi="Calibri"/>
          <w:i/>
          <w:sz w:val="22"/>
          <w:szCs w:val="22"/>
          <w:shd w:val="clear" w:color="auto" w:fill="F2F2F2"/>
        </w:rPr>
        <w:t>Ukr</w:t>
      </w:r>
      <w:r>
        <w:rPr>
          <w:rFonts w:ascii="Calibri" w:hAnsi="Calibri"/>
          <w:i/>
          <w:sz w:val="22"/>
          <w:szCs w:val="22"/>
          <w:shd w:val="clear" w:color="auto" w:fill="F2F2F2"/>
        </w:rPr>
        <w:t>ainekrieg  29. 2. 24</w:t>
      </w:r>
      <w:r>
        <w:rPr>
          <w:rFonts w:ascii="Calibri" w:hAnsi="Calibri"/>
          <w:sz w:val="20"/>
          <w:szCs w:val="20"/>
          <w:shd w:val="clear" w:color="auto" w:fill="FFFFFF"/>
        </w:rPr>
        <w:t xml:space="preserve">  und davor &gt;&gt;&gt;                                  &lt;&lt;  </w:t>
      </w:r>
      <w:hyperlink r:id="rId215" w:history="1">
        <w:r w:rsidRPr="00864886">
          <w:rPr>
            <w:rStyle w:val="Hyperlink"/>
            <w:rFonts w:ascii="Calibri" w:hAnsi="Calibri"/>
            <w:b/>
            <w:i/>
            <w:sz w:val="18"/>
            <w:szCs w:val="18"/>
          </w:rPr>
          <w:t>204_Feb_1.H</w:t>
        </w:r>
        <w:r w:rsidRPr="00864886">
          <w:rPr>
            <w:rStyle w:val="Hyperlink"/>
            <w:rFonts w:ascii="Calibri" w:hAnsi="Calibri"/>
            <w:i/>
            <w:sz w:val="18"/>
            <w:szCs w:val="18"/>
          </w:rPr>
          <w:t xml:space="preserve">  2024</w:t>
        </w:r>
        <w:r w:rsidRPr="00864886">
          <w:rPr>
            <w:rStyle w:val="Hyperlink"/>
            <w:rFonts w:ascii="Calibri" w:hAnsi="Calibri"/>
            <w:b/>
            <w:sz w:val="18"/>
            <w:szCs w:val="18"/>
          </w:rPr>
          <w:t xml:space="preserve">  </w:t>
        </w:r>
      </w:hyperlink>
      <w:r w:rsidRPr="00864886">
        <w:rPr>
          <w:rFonts w:ascii="Calibri" w:hAnsi="Calibri"/>
          <w:b/>
          <w:sz w:val="18"/>
          <w:szCs w:val="18"/>
        </w:rPr>
        <w:t xml:space="preserve">  </w:t>
      </w:r>
      <w:r w:rsidRPr="00864886">
        <w:rPr>
          <w:rFonts w:ascii="Calibri" w:hAnsi="Calibri"/>
          <w:b/>
          <w:sz w:val="18"/>
          <w:szCs w:val="18"/>
          <w:highlight w:val="yellow"/>
        </w:rPr>
        <w:t xml:space="preserve">&lt;  </w:t>
      </w:r>
      <w:hyperlink r:id="rId216" w:history="1">
        <w:r w:rsidRPr="00864886">
          <w:rPr>
            <w:rStyle w:val="Hyperlink"/>
            <w:rFonts w:ascii="Calibri" w:hAnsi="Calibri"/>
            <w:b/>
            <w:sz w:val="18"/>
            <w:szCs w:val="18"/>
            <w:highlight w:val="yellow"/>
          </w:rPr>
          <w:t xml:space="preserve">205 Feb_2.H  </w:t>
        </w:r>
      </w:hyperlink>
      <w:r w:rsidRPr="00864886">
        <w:rPr>
          <w:rFonts w:ascii="Calibri" w:hAnsi="Calibri"/>
          <w:b/>
          <w:sz w:val="18"/>
          <w:szCs w:val="18"/>
        </w:rPr>
        <w:t xml:space="preserve"> </w:t>
      </w:r>
      <w:r>
        <w:rPr>
          <w:rFonts w:ascii="Calibri" w:hAnsi="Calibri"/>
          <w:sz w:val="18"/>
          <w:szCs w:val="18"/>
        </w:rPr>
        <w:t>&lt;&lt;</w:t>
      </w:r>
    </w:p>
    <w:p w:rsidR="00D60E8A" w:rsidRDefault="00D60E8A" w:rsidP="00D60E8A">
      <w:pPr>
        <w:shd w:val="clear" w:color="auto" w:fill="FFFFFF"/>
        <w:rPr>
          <w:rFonts w:ascii="Calibri" w:hAnsi="Calibri"/>
          <w:sz w:val="20"/>
          <w:szCs w:val="20"/>
        </w:rPr>
      </w:pPr>
    </w:p>
    <w:p w:rsidR="00D60E8A" w:rsidRPr="00BB2707" w:rsidRDefault="007D338A" w:rsidP="00B83DD9">
      <w:pPr>
        <w:numPr>
          <w:ilvl w:val="0"/>
          <w:numId w:val="66"/>
        </w:numPr>
        <w:shd w:val="clear" w:color="auto" w:fill="F2F2F2"/>
        <w:jc w:val="center"/>
        <w:rPr>
          <w:rFonts w:ascii="Calibri" w:hAnsi="Calibri"/>
          <w:sz w:val="20"/>
          <w:szCs w:val="20"/>
        </w:rPr>
      </w:pPr>
      <w:hyperlink r:id="rId217" w:history="1">
        <w:r w:rsidR="00D60E8A" w:rsidRPr="00562BAB">
          <w:rPr>
            <w:rStyle w:val="Hyperlink"/>
            <w:rFonts w:ascii="Calibri" w:hAnsi="Calibri"/>
            <w:sz w:val="20"/>
            <w:szCs w:val="20"/>
          </w:rPr>
          <w:t>wienerzeitung.at/a/</w:t>
        </w:r>
        <w:r w:rsidR="00D60E8A" w:rsidRPr="00824B45">
          <w:rPr>
            <w:rStyle w:val="Hyperlink"/>
            <w:rFonts w:ascii="Calibri" w:hAnsi="Calibri"/>
            <w:b/>
            <w:sz w:val="22"/>
            <w:szCs w:val="22"/>
          </w:rPr>
          <w:t>zwei-jahre-krieg-in-der-ukraine</w:t>
        </w:r>
      </w:hyperlink>
      <w:r w:rsidR="00D60E8A">
        <w:rPr>
          <w:rFonts w:ascii="Calibri" w:hAnsi="Calibri"/>
          <w:sz w:val="20"/>
          <w:szCs w:val="20"/>
        </w:rPr>
        <w:t xml:space="preserve"> </w:t>
      </w:r>
      <w:r w:rsidR="00D60E8A" w:rsidRPr="00BB2707">
        <w:rPr>
          <w:rFonts w:ascii="Calibri" w:hAnsi="Calibri"/>
          <w:sz w:val="20"/>
          <w:szCs w:val="20"/>
        </w:rPr>
        <w:t>Zwei Jahre nach dem russischen Überfall auf die Ukraine sieht es für Kiew nicht rosig aus. Die wichtigsten Fragen und Antworten.</w:t>
      </w:r>
    </w:p>
    <w:p w:rsidR="00D60E8A" w:rsidRPr="00BB2707" w:rsidRDefault="007D338A" w:rsidP="00B83DD9">
      <w:pPr>
        <w:numPr>
          <w:ilvl w:val="0"/>
          <w:numId w:val="66"/>
        </w:numPr>
        <w:shd w:val="clear" w:color="auto" w:fill="F2F2F2"/>
        <w:jc w:val="center"/>
        <w:rPr>
          <w:rFonts w:ascii="Calibri" w:hAnsi="Calibri"/>
          <w:i/>
          <w:sz w:val="19"/>
          <w:szCs w:val="19"/>
        </w:rPr>
      </w:pPr>
      <w:hyperlink r:id="rId218" w:history="1">
        <w:r w:rsidR="00D60E8A" w:rsidRPr="00562BAB">
          <w:rPr>
            <w:rStyle w:val="Hyperlink"/>
            <w:rFonts w:ascii="Calibri" w:hAnsi="Calibri"/>
            <w:sz w:val="20"/>
            <w:szCs w:val="20"/>
          </w:rPr>
          <w:t>www.stol.it/artikel/chronik/</w:t>
        </w:r>
        <w:r w:rsidR="00D60E8A" w:rsidRPr="00562BAB">
          <w:rPr>
            <w:rStyle w:val="Hyperlink"/>
            <w:rFonts w:ascii="Calibri" w:hAnsi="Calibri"/>
            <w:b/>
            <w:sz w:val="20"/>
            <w:szCs w:val="20"/>
          </w:rPr>
          <w:t>2-jahre-krieg-in-der-ukraine-fragen-und-antworten</w:t>
        </w:r>
      </w:hyperlink>
      <w:r w:rsidR="00D60E8A">
        <w:rPr>
          <w:rFonts w:ascii="Calibri" w:hAnsi="Calibri"/>
          <w:sz w:val="20"/>
          <w:szCs w:val="20"/>
        </w:rPr>
        <w:t xml:space="preserve"> &gt;&gt; </w:t>
      </w:r>
      <w:r w:rsidR="00D60E8A" w:rsidRPr="00BB2707">
        <w:rPr>
          <w:rFonts w:ascii="Calibri" w:hAnsi="Calibri"/>
          <w:i/>
          <w:sz w:val="19"/>
          <w:szCs w:val="19"/>
        </w:rPr>
        <w:t xml:space="preserve">….Der Krieg befindet sich nach Ansicht des Bundesheer-Militärexperten Markus </w:t>
      </w:r>
      <w:proofErr w:type="spellStart"/>
      <w:r w:rsidR="00D60E8A" w:rsidRPr="00BB2707">
        <w:rPr>
          <w:rFonts w:ascii="Calibri" w:hAnsi="Calibri"/>
          <w:i/>
          <w:sz w:val="19"/>
          <w:szCs w:val="19"/>
        </w:rPr>
        <w:t>Reisner</w:t>
      </w:r>
      <w:proofErr w:type="spellEnd"/>
      <w:r w:rsidR="00D60E8A" w:rsidRPr="00BB2707">
        <w:rPr>
          <w:rFonts w:ascii="Calibri" w:hAnsi="Calibri"/>
          <w:i/>
          <w:sz w:val="19"/>
          <w:szCs w:val="19"/>
        </w:rPr>
        <w:t xml:space="preserve"> nun in der 6. Phase. Es ist die 2. Winteroffensive Russlands. Bei der Invasion am 24. Feb.2022 griffen russische Truppen die Ukraine von Norden, Osten und Süden an</w:t>
      </w:r>
    </w:p>
    <w:p w:rsidR="00D60E8A" w:rsidRPr="00BB2707" w:rsidRDefault="00D60E8A" w:rsidP="00D60E8A">
      <w:pPr>
        <w:shd w:val="clear" w:color="auto" w:fill="F2F2F2"/>
        <w:ind w:left="294"/>
        <w:rPr>
          <w:rFonts w:ascii="Calibri" w:hAnsi="Calibri"/>
          <w:sz w:val="10"/>
          <w:szCs w:val="10"/>
        </w:rPr>
      </w:pPr>
    </w:p>
    <w:p w:rsidR="00D60E8A" w:rsidRPr="00051E96" w:rsidRDefault="007D338A" w:rsidP="00B83DD9">
      <w:pPr>
        <w:numPr>
          <w:ilvl w:val="0"/>
          <w:numId w:val="66"/>
        </w:numPr>
        <w:shd w:val="clear" w:color="auto" w:fill="FFFFFF"/>
        <w:rPr>
          <w:rFonts w:ascii="Calibri" w:hAnsi="Calibri"/>
          <w:sz w:val="20"/>
          <w:szCs w:val="20"/>
        </w:rPr>
      </w:pPr>
      <w:hyperlink r:id="rId219" w:history="1">
        <w:r w:rsidR="00D60E8A" w:rsidRPr="00051E96">
          <w:rPr>
            <w:rStyle w:val="Hyperlink"/>
            <w:rFonts w:ascii="Calibri" w:hAnsi="Calibri"/>
            <w:sz w:val="20"/>
            <w:szCs w:val="20"/>
          </w:rPr>
          <w:t>www.stol.it/artikel/chronik/</w:t>
        </w:r>
        <w:r w:rsidR="00D60E8A" w:rsidRPr="00051E96">
          <w:rPr>
            <w:rStyle w:val="Hyperlink"/>
            <w:rFonts w:ascii="Calibri" w:hAnsi="Calibri"/>
            <w:b/>
            <w:sz w:val="20"/>
            <w:szCs w:val="20"/>
          </w:rPr>
          <w:t>2-jahre-krieg-in-der-ukraine-</w:t>
        </w:r>
        <w:r w:rsidR="00D60E8A" w:rsidRPr="00BB2707">
          <w:rPr>
            <w:rStyle w:val="Hyperlink"/>
            <w:rFonts w:ascii="Calibri" w:hAnsi="Calibri"/>
            <w:b/>
            <w:color w:val="000000"/>
            <w:sz w:val="20"/>
            <w:szCs w:val="20"/>
          </w:rPr>
          <w:t>eine-chronologie</w:t>
        </w:r>
      </w:hyperlink>
      <w:r w:rsidR="00D60E8A" w:rsidRPr="00051E96">
        <w:rPr>
          <w:rFonts w:ascii="Calibri" w:hAnsi="Calibri"/>
          <w:sz w:val="20"/>
          <w:szCs w:val="20"/>
        </w:rPr>
        <w:t xml:space="preserve">  </w:t>
      </w:r>
      <w:r w:rsidR="00D60E8A" w:rsidRPr="00051E96">
        <w:rPr>
          <w:rFonts w:ascii="Calibri" w:hAnsi="Calibri"/>
          <w:i/>
          <w:sz w:val="20"/>
          <w:szCs w:val="20"/>
        </w:rPr>
        <w:t>seit dem 24.Feb 2022</w:t>
      </w:r>
      <w:r w:rsidR="00D60E8A" w:rsidRPr="00051E96">
        <w:rPr>
          <w:rFonts w:ascii="Calibri" w:hAnsi="Calibri"/>
          <w:sz w:val="20"/>
          <w:szCs w:val="20"/>
        </w:rPr>
        <w:t xml:space="preserve"> &gt;&gt;&gt;</w:t>
      </w:r>
    </w:p>
    <w:p w:rsidR="00D60E8A" w:rsidRPr="003F5D6E" w:rsidRDefault="00D60E8A" w:rsidP="00B83DD9">
      <w:pPr>
        <w:numPr>
          <w:ilvl w:val="0"/>
          <w:numId w:val="66"/>
        </w:numPr>
        <w:shd w:val="clear" w:color="auto" w:fill="FFFFFF"/>
        <w:tabs>
          <w:tab w:val="right" w:pos="-426"/>
        </w:tabs>
        <w:ind w:right="-1"/>
        <w:rPr>
          <w:rFonts w:ascii="Calibri" w:hAnsi="Calibri"/>
          <w:sz w:val="20"/>
          <w:szCs w:val="20"/>
          <w:shd w:val="clear" w:color="auto" w:fill="FFFFFF"/>
        </w:rPr>
      </w:pPr>
      <w:r>
        <w:rPr>
          <w:rFonts w:ascii="Calibri" w:hAnsi="Calibri"/>
          <w:i/>
          <w:sz w:val="20"/>
          <w:szCs w:val="20"/>
        </w:rPr>
        <w:t xml:space="preserve">+  </w:t>
      </w:r>
      <w:r w:rsidRPr="001D0F10">
        <w:rPr>
          <w:rFonts w:ascii="Calibri" w:hAnsi="Calibri"/>
          <w:i/>
          <w:sz w:val="20"/>
          <w:szCs w:val="20"/>
        </w:rPr>
        <w:t xml:space="preserve">Animierte </w:t>
      </w:r>
      <w:proofErr w:type="spellStart"/>
      <w:r w:rsidRPr="001D0F10">
        <w:rPr>
          <w:rFonts w:ascii="Calibri" w:hAnsi="Calibri"/>
          <w:i/>
          <w:sz w:val="20"/>
          <w:szCs w:val="20"/>
        </w:rPr>
        <w:t>KARTENabfolge</w:t>
      </w:r>
      <w:proofErr w:type="spellEnd"/>
      <w:r w:rsidRPr="001D0F10">
        <w:rPr>
          <w:rFonts w:ascii="Calibri" w:hAnsi="Calibri"/>
          <w:i/>
          <w:sz w:val="20"/>
          <w:szCs w:val="20"/>
        </w:rPr>
        <w:t xml:space="preserve"> beim Kurier.at </w:t>
      </w:r>
      <w:hyperlink r:id="rId220" w:history="1">
        <w:r w:rsidRPr="001D0F10">
          <w:rPr>
            <w:rStyle w:val="Hyperlink"/>
            <w:rFonts w:ascii="Calibri" w:hAnsi="Calibri"/>
            <w:i/>
            <w:sz w:val="20"/>
            <w:szCs w:val="20"/>
          </w:rPr>
          <w:t>https://images.jifo.co/139818601_1675541305763.gif</w:t>
        </w:r>
      </w:hyperlink>
      <w:r w:rsidRPr="001D0F10">
        <w:rPr>
          <w:rFonts w:ascii="Calibri" w:hAnsi="Calibri"/>
          <w:i/>
          <w:sz w:val="20"/>
          <w:szCs w:val="20"/>
        </w:rPr>
        <w:t xml:space="preserve">  &gt;&gt;</w:t>
      </w:r>
      <w:r>
        <w:rPr>
          <w:rFonts w:ascii="Calibri" w:hAnsi="Calibri"/>
          <w:i/>
          <w:sz w:val="20"/>
          <w:szCs w:val="20"/>
        </w:rPr>
        <w:t xml:space="preserve"> 2022/23</w:t>
      </w:r>
    </w:p>
    <w:p w:rsidR="00D60E8A" w:rsidRPr="001D0F10" w:rsidRDefault="007D338A" w:rsidP="00B83DD9">
      <w:pPr>
        <w:numPr>
          <w:ilvl w:val="0"/>
          <w:numId w:val="66"/>
        </w:numPr>
        <w:shd w:val="clear" w:color="auto" w:fill="FFFFFF"/>
        <w:tabs>
          <w:tab w:val="right" w:pos="-426"/>
        </w:tabs>
        <w:ind w:right="-1"/>
        <w:rPr>
          <w:rFonts w:ascii="Calibri" w:hAnsi="Calibri"/>
          <w:sz w:val="20"/>
          <w:szCs w:val="20"/>
          <w:shd w:val="clear" w:color="auto" w:fill="FFFFFF"/>
        </w:rPr>
      </w:pPr>
      <w:hyperlink r:id="rId221" w:history="1">
        <w:r w:rsidR="00D60E8A" w:rsidRPr="00BA26A4">
          <w:rPr>
            <w:rStyle w:val="Hyperlink"/>
            <w:rFonts w:ascii="Calibri" w:hAnsi="Calibri"/>
            <w:i/>
            <w:sz w:val="20"/>
            <w:szCs w:val="20"/>
          </w:rPr>
          <w:t>www.deutschlandfunkkultur.de/russlands-geschichte-</w:t>
        </w:r>
        <w:r w:rsidR="00D60E8A" w:rsidRPr="00BA26A4">
          <w:rPr>
            <w:rStyle w:val="Hyperlink"/>
            <w:rFonts w:ascii="Calibri" w:hAnsi="Calibri"/>
            <w:b/>
            <w:i/>
            <w:sz w:val="20"/>
            <w:szCs w:val="20"/>
          </w:rPr>
          <w:t>von-stalin-zu-putin</w:t>
        </w:r>
        <w:r w:rsidR="00D60E8A" w:rsidRPr="00BA26A4">
          <w:rPr>
            <w:rStyle w:val="Hyperlink"/>
            <w:rFonts w:ascii="Calibri" w:hAnsi="Calibri"/>
            <w:i/>
            <w:sz w:val="20"/>
            <w:szCs w:val="20"/>
          </w:rPr>
          <w:t>-100.html</w:t>
        </w:r>
      </w:hyperlink>
      <w:r w:rsidR="00D60E8A">
        <w:rPr>
          <w:rFonts w:ascii="Calibri" w:hAnsi="Calibri"/>
          <w:i/>
          <w:sz w:val="20"/>
          <w:szCs w:val="20"/>
        </w:rPr>
        <w:t xml:space="preserve"> &gt;&gt; </w:t>
      </w:r>
    </w:p>
    <w:p w:rsidR="00D60E8A" w:rsidRPr="00051E96" w:rsidRDefault="00D60E8A" w:rsidP="00D60E8A">
      <w:pPr>
        <w:pBdr>
          <w:right w:val="single" w:sz="4" w:space="4" w:color="auto"/>
        </w:pBdr>
        <w:shd w:val="clear" w:color="auto" w:fill="FFFFFF"/>
        <w:rPr>
          <w:rFonts w:ascii="Calibri" w:hAnsi="Calibri"/>
          <w:sz w:val="10"/>
          <w:szCs w:val="10"/>
        </w:rPr>
      </w:pPr>
    </w:p>
    <w:p w:rsidR="00D60E8A" w:rsidRPr="002E4D59" w:rsidRDefault="00D60E8A" w:rsidP="00B83DD9">
      <w:pPr>
        <w:numPr>
          <w:ilvl w:val="0"/>
          <w:numId w:val="66"/>
        </w:numPr>
        <w:pBdr>
          <w:right w:val="single" w:sz="4" w:space="4" w:color="auto"/>
        </w:pBdr>
        <w:shd w:val="clear" w:color="auto" w:fill="FFFFFF"/>
        <w:ind w:left="0"/>
        <w:rPr>
          <w:rFonts w:ascii="Calibri" w:hAnsi="Calibri"/>
          <w:sz w:val="20"/>
          <w:szCs w:val="20"/>
        </w:rPr>
      </w:pPr>
      <w:r w:rsidRPr="002E4D59">
        <w:rPr>
          <w:rFonts w:ascii="Calibri" w:hAnsi="Calibri"/>
          <w:sz w:val="20"/>
          <w:szCs w:val="20"/>
        </w:rPr>
        <w:t xml:space="preserve">&gt; + </w:t>
      </w:r>
      <w:r w:rsidRPr="002E4D59">
        <w:rPr>
          <w:rFonts w:ascii="Calibri" w:hAnsi="Calibri"/>
          <w:b/>
          <w:i/>
          <w:sz w:val="20"/>
          <w:szCs w:val="20"/>
        </w:rPr>
        <w:t xml:space="preserve">dazu </w:t>
      </w:r>
      <w:proofErr w:type="spellStart"/>
      <w:r w:rsidRPr="002E4D59">
        <w:rPr>
          <w:rFonts w:ascii="Calibri" w:hAnsi="Calibri"/>
          <w:b/>
          <w:i/>
          <w:sz w:val="20"/>
          <w:szCs w:val="20"/>
        </w:rPr>
        <w:t>KARTEn</w:t>
      </w:r>
      <w:proofErr w:type="spellEnd"/>
      <w:r w:rsidRPr="00991502">
        <w:rPr>
          <w:rFonts w:ascii="Calibri" w:hAnsi="Calibri"/>
          <w:i/>
          <w:sz w:val="20"/>
          <w:szCs w:val="20"/>
        </w:rPr>
        <w:t xml:space="preserve"> bei: </w:t>
      </w:r>
      <w:r w:rsidRPr="002E4D59">
        <w:rPr>
          <w:rFonts w:ascii="Calibri" w:hAnsi="Calibri"/>
          <w:i/>
          <w:sz w:val="20"/>
          <w:szCs w:val="20"/>
        </w:rPr>
        <w:t xml:space="preserve"> </w:t>
      </w:r>
      <w:hyperlink r:id="rId222" w:history="1">
        <w:r w:rsidRPr="002E4D59">
          <w:rPr>
            <w:rStyle w:val="Hyperlink"/>
            <w:rFonts w:ascii="Calibri" w:hAnsi="Calibri"/>
            <w:i/>
            <w:sz w:val="20"/>
            <w:szCs w:val="20"/>
          </w:rPr>
          <w:t>interaktiv.tagesspiegel.de/lab/wie-weit-sind-die-soldaten-</w:t>
        </w:r>
        <w:r w:rsidRPr="002E4D59">
          <w:rPr>
            <w:rStyle w:val="Hyperlink"/>
            <w:rFonts w:ascii="Calibri" w:hAnsi="Calibri"/>
            <w:b/>
            <w:i/>
            <w:color w:val="000000"/>
            <w:sz w:val="20"/>
            <w:szCs w:val="20"/>
          </w:rPr>
          <w:t>aktuelle-karte</w:t>
        </w:r>
        <w:r w:rsidRPr="002E4D59">
          <w:rPr>
            <w:rStyle w:val="Hyperlink"/>
            <w:rFonts w:ascii="Calibri" w:hAnsi="Calibri"/>
            <w:i/>
            <w:sz w:val="20"/>
            <w:szCs w:val="20"/>
          </w:rPr>
          <w:t>-der-russischen-invasion-in-der-ukraine/</w:t>
        </w:r>
      </w:hyperlink>
      <w:r w:rsidRPr="002E4D59">
        <w:rPr>
          <w:rFonts w:ascii="Calibri" w:hAnsi="Calibri"/>
          <w:i/>
          <w:sz w:val="20"/>
          <w:szCs w:val="20"/>
        </w:rPr>
        <w:t xml:space="preserve"> &gt;&gt;</w:t>
      </w:r>
    </w:p>
    <w:p w:rsidR="00D60E8A" w:rsidRPr="002E4D59" w:rsidRDefault="007D338A" w:rsidP="00B83DD9">
      <w:pPr>
        <w:numPr>
          <w:ilvl w:val="0"/>
          <w:numId w:val="66"/>
        </w:numPr>
        <w:pBdr>
          <w:right w:val="single" w:sz="4" w:space="4" w:color="auto"/>
        </w:pBdr>
        <w:shd w:val="clear" w:color="auto" w:fill="FFFFFF"/>
        <w:ind w:left="0"/>
        <w:rPr>
          <w:rFonts w:ascii="Calibri" w:hAnsi="Calibri"/>
          <w:sz w:val="20"/>
          <w:szCs w:val="20"/>
        </w:rPr>
      </w:pPr>
      <w:hyperlink r:id="rId223" w:history="1">
        <w:r w:rsidR="00D60E8A" w:rsidRPr="002E4D59">
          <w:rPr>
            <w:rStyle w:val="Hyperlink"/>
            <w:rFonts w:ascii="Calibri" w:hAnsi="Calibri"/>
            <w:sz w:val="20"/>
            <w:szCs w:val="20"/>
          </w:rPr>
          <w:t>https://www.zeit.de/politik/ausland/</w:t>
        </w:r>
        <w:r w:rsidR="00D60E8A" w:rsidRPr="002E4D59">
          <w:rPr>
            <w:rStyle w:val="Hyperlink"/>
            <w:rFonts w:ascii="Calibri" w:hAnsi="Calibri"/>
            <w:b/>
            <w:sz w:val="20"/>
            <w:szCs w:val="20"/>
          </w:rPr>
          <w:t>karte-ukraine-krieg</w:t>
        </w:r>
        <w:r w:rsidR="00D60E8A" w:rsidRPr="002E4D59">
          <w:rPr>
            <w:rStyle w:val="Hyperlink"/>
            <w:rFonts w:ascii="Calibri" w:hAnsi="Calibri"/>
            <w:sz w:val="20"/>
            <w:szCs w:val="20"/>
          </w:rPr>
          <w:t>-russland-frontverlauf-truppenbewegungen</w:t>
        </w:r>
      </w:hyperlink>
      <w:r w:rsidR="00D60E8A" w:rsidRPr="002E4D59">
        <w:rPr>
          <w:rFonts w:ascii="Calibri" w:hAnsi="Calibri"/>
          <w:sz w:val="20"/>
          <w:szCs w:val="20"/>
        </w:rPr>
        <w:t xml:space="preserve"> &gt;&gt; </w:t>
      </w:r>
      <w:r w:rsidR="00D60E8A" w:rsidRPr="002E4D59">
        <w:rPr>
          <w:rFonts w:ascii="Calibri" w:hAnsi="Calibri"/>
          <w:b/>
          <w:i/>
          <w:sz w:val="20"/>
          <w:szCs w:val="20"/>
        </w:rPr>
        <w:t>KARTEN &gt;</w:t>
      </w:r>
    </w:p>
    <w:p w:rsidR="00D60E8A" w:rsidRDefault="007D338A" w:rsidP="00B83DD9">
      <w:pPr>
        <w:numPr>
          <w:ilvl w:val="0"/>
          <w:numId w:val="66"/>
        </w:numPr>
        <w:pBdr>
          <w:right w:val="single" w:sz="4" w:space="4" w:color="auto"/>
        </w:pBdr>
        <w:shd w:val="clear" w:color="auto" w:fill="FFFFFF"/>
        <w:ind w:left="0"/>
        <w:rPr>
          <w:rFonts w:ascii="Calibri" w:hAnsi="Calibri"/>
          <w:sz w:val="20"/>
          <w:szCs w:val="20"/>
        </w:rPr>
      </w:pPr>
      <w:hyperlink r:id="rId224" w:history="1">
        <w:r w:rsidR="00D60E8A" w:rsidRPr="002E4D59">
          <w:rPr>
            <w:rStyle w:val="Hyperlink"/>
            <w:rFonts w:ascii="Calibri" w:hAnsi="Calibri"/>
            <w:sz w:val="20"/>
            <w:szCs w:val="20"/>
          </w:rPr>
          <w:t>https://www.bbc.com/news/world-europe-60506682</w:t>
        </w:r>
      </w:hyperlink>
      <w:r w:rsidR="00D60E8A" w:rsidRPr="002E4D59">
        <w:rPr>
          <w:rFonts w:ascii="Calibri" w:hAnsi="Calibri"/>
          <w:sz w:val="20"/>
          <w:szCs w:val="20"/>
        </w:rPr>
        <w:t xml:space="preserve"> </w:t>
      </w:r>
      <w:r w:rsidR="00D60E8A" w:rsidRPr="002E4D59">
        <w:rPr>
          <w:rFonts w:ascii="Calibri" w:hAnsi="Calibri"/>
          <w:b/>
          <w:i/>
          <w:sz w:val="20"/>
          <w:szCs w:val="20"/>
        </w:rPr>
        <w:t>Ukrainekrieg in KARTEN</w:t>
      </w:r>
      <w:r w:rsidR="00D60E8A" w:rsidRPr="002E4D59">
        <w:rPr>
          <w:rFonts w:ascii="Calibri" w:hAnsi="Calibri"/>
          <w:sz w:val="20"/>
          <w:szCs w:val="20"/>
        </w:rPr>
        <w:t xml:space="preserve"> &gt;&gt;</w:t>
      </w:r>
    </w:p>
    <w:p w:rsidR="00D60E8A" w:rsidRPr="002E4D59" w:rsidRDefault="007D338A" w:rsidP="00B83DD9">
      <w:pPr>
        <w:numPr>
          <w:ilvl w:val="0"/>
          <w:numId w:val="66"/>
        </w:numPr>
        <w:pBdr>
          <w:right w:val="single" w:sz="4" w:space="4" w:color="auto"/>
        </w:pBdr>
        <w:shd w:val="clear" w:color="auto" w:fill="FFFFFF"/>
        <w:ind w:left="0"/>
        <w:rPr>
          <w:rFonts w:ascii="Calibri" w:hAnsi="Calibri"/>
          <w:sz w:val="20"/>
          <w:szCs w:val="20"/>
        </w:rPr>
      </w:pPr>
      <w:hyperlink r:id="rId225" w:history="1">
        <w:r w:rsidR="00D60E8A" w:rsidRPr="00562BAB">
          <w:rPr>
            <w:rStyle w:val="Hyperlink"/>
            <w:rFonts w:ascii="Calibri" w:hAnsi="Calibri"/>
            <w:sz w:val="20"/>
            <w:szCs w:val="20"/>
          </w:rPr>
          <w:t>https://www.nzz.ch/visuals/</w:t>
        </w:r>
        <w:r w:rsidR="00D60E8A" w:rsidRPr="00BB2707">
          <w:rPr>
            <w:rStyle w:val="Hyperlink"/>
            <w:rFonts w:ascii="Calibri" w:hAnsi="Calibri"/>
            <w:b/>
            <w:color w:val="000000"/>
            <w:sz w:val="22"/>
            <w:szCs w:val="22"/>
          </w:rPr>
          <w:t>ukraine-krieg-karte</w:t>
        </w:r>
        <w:r w:rsidR="00D60E8A" w:rsidRPr="00562BAB">
          <w:rPr>
            <w:rStyle w:val="Hyperlink"/>
            <w:rFonts w:ascii="Calibri" w:hAnsi="Calibri"/>
            <w:sz w:val="20"/>
            <w:szCs w:val="20"/>
          </w:rPr>
          <w:t>-zum-aktuellen-frontverlauf-</w:t>
        </w:r>
        <w:r w:rsidR="00D60E8A" w:rsidRPr="001C2441">
          <w:rPr>
            <w:rStyle w:val="Hyperlink"/>
            <w:rFonts w:ascii="Calibri" w:hAnsi="Calibri"/>
            <w:sz w:val="16"/>
            <w:szCs w:val="16"/>
          </w:rPr>
          <w:t>ld.1671603</w:t>
        </w:r>
      </w:hyperlink>
      <w:r w:rsidR="00D60E8A">
        <w:rPr>
          <w:rFonts w:ascii="Calibri" w:hAnsi="Calibri"/>
          <w:sz w:val="20"/>
          <w:szCs w:val="20"/>
        </w:rPr>
        <w:t xml:space="preserve"> &gt;&gt;&gt;</w:t>
      </w:r>
    </w:p>
    <w:p w:rsidR="00D60E8A" w:rsidRPr="00AE2DB8" w:rsidRDefault="007D338A" w:rsidP="00B83DD9">
      <w:pPr>
        <w:numPr>
          <w:ilvl w:val="0"/>
          <w:numId w:val="66"/>
        </w:numPr>
        <w:pBdr>
          <w:right w:val="single" w:sz="4" w:space="4" w:color="auto"/>
        </w:pBdr>
        <w:shd w:val="clear" w:color="auto" w:fill="FFFFFF"/>
        <w:ind w:left="0"/>
        <w:rPr>
          <w:rFonts w:ascii="Calibri" w:hAnsi="Calibri"/>
          <w:sz w:val="20"/>
          <w:szCs w:val="20"/>
        </w:rPr>
      </w:pPr>
      <w:hyperlink r:id="rId226" w:history="1">
        <w:r w:rsidR="00D60E8A" w:rsidRPr="002E4D59">
          <w:rPr>
            <w:rStyle w:val="Hyperlink"/>
            <w:rFonts w:ascii="Calibri" w:hAnsi="Calibri"/>
            <w:sz w:val="20"/>
            <w:szCs w:val="20"/>
          </w:rPr>
          <w:t>https://www.criticalthreats.org/analysis/russian-offensive-campaign-assessment-february-29-2024</w:t>
        </w:r>
      </w:hyperlink>
      <w:r w:rsidR="00D60E8A" w:rsidRPr="002E4D59">
        <w:rPr>
          <w:rFonts w:ascii="Calibri" w:hAnsi="Calibri"/>
          <w:sz w:val="20"/>
          <w:szCs w:val="20"/>
        </w:rPr>
        <w:t xml:space="preserve">   </w:t>
      </w:r>
      <w:r w:rsidR="00D60E8A" w:rsidRPr="002E4D59">
        <w:rPr>
          <w:rFonts w:ascii="Calibri" w:hAnsi="Calibri"/>
          <w:i/>
          <w:sz w:val="20"/>
          <w:szCs w:val="20"/>
        </w:rPr>
        <w:t xml:space="preserve">aktuelle Lage mit </w:t>
      </w:r>
      <w:r w:rsidR="00D60E8A" w:rsidRPr="002E4D59">
        <w:rPr>
          <w:rFonts w:ascii="Calibri" w:hAnsi="Calibri"/>
          <w:b/>
          <w:i/>
          <w:sz w:val="20"/>
          <w:szCs w:val="20"/>
        </w:rPr>
        <w:t>großmaßstäbigen KARTEN der Frontabschnitte</w:t>
      </w:r>
      <w:r w:rsidR="00D60E8A" w:rsidRPr="002E4D59">
        <w:rPr>
          <w:rFonts w:ascii="Calibri" w:hAnsi="Calibri"/>
          <w:i/>
          <w:sz w:val="20"/>
          <w:szCs w:val="20"/>
        </w:rPr>
        <w:t xml:space="preserve"> &gt;&gt;</w:t>
      </w:r>
    </w:p>
    <w:p w:rsidR="00D60E8A" w:rsidRPr="00AE2DB8" w:rsidRDefault="00D60E8A" w:rsidP="00D60E8A">
      <w:pPr>
        <w:pBdr>
          <w:right w:val="single" w:sz="4" w:space="4" w:color="auto"/>
        </w:pBdr>
        <w:shd w:val="clear" w:color="auto" w:fill="FFFFFF"/>
        <w:rPr>
          <w:rFonts w:ascii="Calibri" w:hAnsi="Calibri"/>
          <w:sz w:val="20"/>
          <w:szCs w:val="20"/>
        </w:rPr>
      </w:pPr>
    </w:p>
    <w:p w:rsidR="00D60E8A" w:rsidRPr="002E4D59" w:rsidRDefault="007D338A" w:rsidP="00B83DD9">
      <w:pPr>
        <w:numPr>
          <w:ilvl w:val="0"/>
          <w:numId w:val="66"/>
        </w:numPr>
        <w:pBdr>
          <w:right w:val="single" w:sz="4" w:space="4" w:color="auto"/>
        </w:pBdr>
        <w:shd w:val="clear" w:color="auto" w:fill="FFFFFF"/>
        <w:ind w:left="0"/>
        <w:rPr>
          <w:rFonts w:ascii="Calibri" w:hAnsi="Calibri"/>
          <w:sz w:val="20"/>
          <w:szCs w:val="20"/>
        </w:rPr>
      </w:pPr>
      <w:hyperlink r:id="rId227" w:history="1">
        <w:r w:rsidR="00D60E8A" w:rsidRPr="0094085E">
          <w:rPr>
            <w:rStyle w:val="Hyperlink"/>
            <w:rFonts w:ascii="Calibri" w:hAnsi="Calibri"/>
            <w:sz w:val="20"/>
            <w:szCs w:val="20"/>
          </w:rPr>
          <w:t>www.</w:t>
        </w:r>
        <w:r w:rsidR="00D60E8A" w:rsidRPr="0094085E">
          <w:rPr>
            <w:rStyle w:val="Hyperlink"/>
            <w:rFonts w:ascii="Calibri" w:hAnsi="Calibri"/>
            <w:b/>
            <w:sz w:val="20"/>
            <w:szCs w:val="20"/>
          </w:rPr>
          <w:t>dekoder.org</w:t>
        </w:r>
        <w:r w:rsidR="00D60E8A" w:rsidRPr="0094085E">
          <w:rPr>
            <w:rStyle w:val="Hyperlink"/>
            <w:rFonts w:ascii="Calibri" w:hAnsi="Calibri"/>
            <w:sz w:val="20"/>
            <w:szCs w:val="20"/>
          </w:rPr>
          <w:t>/de/article/mariupol-immobilien-wiederaufbau-entschaedigung</w:t>
        </w:r>
      </w:hyperlink>
      <w:r w:rsidR="00D60E8A">
        <w:rPr>
          <w:rFonts w:ascii="Calibri" w:hAnsi="Calibri"/>
          <w:sz w:val="20"/>
          <w:szCs w:val="20"/>
        </w:rPr>
        <w:t xml:space="preserve"> &gt;&gt; Journalistenplattform &gt;&gt;&gt;</w:t>
      </w:r>
    </w:p>
    <w:p w:rsidR="00D60E8A" w:rsidRDefault="00D60E8A" w:rsidP="00D60E8A">
      <w:pPr>
        <w:pBdr>
          <w:right w:val="single" w:sz="4" w:space="4" w:color="auto"/>
        </w:pBdr>
        <w:shd w:val="clear" w:color="auto" w:fill="FFFFFF"/>
        <w:rPr>
          <w:rFonts w:ascii="Calibri" w:hAnsi="Calibri"/>
          <w:sz w:val="20"/>
          <w:szCs w:val="20"/>
        </w:rPr>
      </w:pPr>
    </w:p>
    <w:p w:rsidR="00D60E8A" w:rsidRDefault="007D338A" w:rsidP="00B83DD9">
      <w:pPr>
        <w:numPr>
          <w:ilvl w:val="0"/>
          <w:numId w:val="66"/>
        </w:numPr>
        <w:pBdr>
          <w:right w:val="single" w:sz="4" w:space="4" w:color="auto"/>
        </w:pBdr>
        <w:shd w:val="clear" w:color="auto" w:fill="FFFFFF"/>
        <w:ind w:left="0"/>
        <w:rPr>
          <w:rFonts w:ascii="Calibri" w:hAnsi="Calibri"/>
          <w:sz w:val="20"/>
          <w:szCs w:val="20"/>
        </w:rPr>
      </w:pPr>
      <w:hyperlink r:id="rId228" w:history="1">
        <w:r w:rsidR="00D60E8A" w:rsidRPr="00DB2674">
          <w:rPr>
            <w:rStyle w:val="Hyperlink"/>
            <w:rFonts w:ascii="Calibri" w:hAnsi="Calibri"/>
            <w:sz w:val="20"/>
            <w:szCs w:val="20"/>
          </w:rPr>
          <w:t>https://www.focus.de/politik/ausland/ukraine-krise/</w:t>
        </w:r>
        <w:r w:rsidR="00D60E8A" w:rsidRPr="00816F5F">
          <w:rPr>
            <w:rStyle w:val="Hyperlink"/>
            <w:rFonts w:ascii="Calibri" w:hAnsi="Calibri"/>
            <w:color w:val="000000"/>
            <w:sz w:val="20"/>
            <w:szCs w:val="20"/>
          </w:rPr>
          <w:t>widerspruechliche-berichte</w:t>
        </w:r>
        <w:r w:rsidR="00D60E8A" w:rsidRPr="00DB2674">
          <w:rPr>
            <w:rStyle w:val="Hyperlink"/>
            <w:rFonts w:ascii="Calibri" w:hAnsi="Calibri"/>
            <w:sz w:val="20"/>
            <w:szCs w:val="20"/>
          </w:rPr>
          <w:t>-ukraine-befreien-ort-bei-donezk-isw-sieht-russen-vorruecken_</w:t>
        </w:r>
        <w:r w:rsidR="00D60E8A" w:rsidRPr="00833838">
          <w:rPr>
            <w:rStyle w:val="Hyperlink"/>
            <w:rFonts w:ascii="Calibri" w:hAnsi="Calibri"/>
            <w:sz w:val="16"/>
            <w:szCs w:val="16"/>
          </w:rPr>
          <w:t>id_259716053.htm</w:t>
        </w:r>
        <w:r w:rsidR="00D60E8A" w:rsidRPr="00DB2674">
          <w:rPr>
            <w:rStyle w:val="Hyperlink"/>
            <w:rFonts w:ascii="Calibri" w:hAnsi="Calibri"/>
            <w:sz w:val="20"/>
            <w:szCs w:val="20"/>
          </w:rPr>
          <w:t>l</w:t>
        </w:r>
      </w:hyperlink>
      <w:r w:rsidR="00D60E8A">
        <w:rPr>
          <w:rFonts w:ascii="Calibri" w:hAnsi="Calibri"/>
          <w:sz w:val="20"/>
          <w:szCs w:val="20"/>
        </w:rPr>
        <w:t xml:space="preserve"> </w:t>
      </w:r>
    </w:p>
    <w:p w:rsidR="00D60E8A" w:rsidRDefault="007D338A" w:rsidP="00B83DD9">
      <w:pPr>
        <w:numPr>
          <w:ilvl w:val="0"/>
          <w:numId w:val="66"/>
        </w:numPr>
        <w:pBdr>
          <w:right w:val="single" w:sz="4" w:space="4" w:color="auto"/>
        </w:pBdr>
        <w:shd w:val="clear" w:color="auto" w:fill="FFFFFF"/>
        <w:ind w:left="0"/>
        <w:rPr>
          <w:rFonts w:ascii="Calibri" w:hAnsi="Calibri"/>
          <w:sz w:val="20"/>
          <w:szCs w:val="20"/>
        </w:rPr>
      </w:pPr>
      <w:hyperlink r:id="rId229" w:history="1">
        <w:r w:rsidR="00D60E8A" w:rsidRPr="00DB2674">
          <w:rPr>
            <w:rStyle w:val="Hyperlink"/>
            <w:rFonts w:ascii="Calibri" w:hAnsi="Calibri"/>
            <w:sz w:val="20"/>
            <w:szCs w:val="20"/>
          </w:rPr>
          <w:t>https://www.sn.at/politik/weltpolitik/schwere-kaempfe-stadt-awdijiwka-</w:t>
        </w:r>
        <w:r w:rsidR="00D60E8A" w:rsidRPr="00382EE7">
          <w:rPr>
            <w:rStyle w:val="Hyperlink"/>
            <w:rFonts w:ascii="Calibri" w:hAnsi="Calibri"/>
            <w:sz w:val="16"/>
            <w:szCs w:val="16"/>
          </w:rPr>
          <w:t>154253608</w:t>
        </w:r>
      </w:hyperlink>
      <w:r w:rsidR="00D60E8A">
        <w:rPr>
          <w:rFonts w:ascii="Calibri" w:hAnsi="Calibri"/>
          <w:sz w:val="20"/>
          <w:szCs w:val="20"/>
        </w:rPr>
        <w:t xml:space="preserve"> </w:t>
      </w:r>
    </w:p>
    <w:p w:rsidR="00D60E8A" w:rsidRDefault="007D338A" w:rsidP="00B83DD9">
      <w:pPr>
        <w:numPr>
          <w:ilvl w:val="0"/>
          <w:numId w:val="66"/>
        </w:numPr>
        <w:pBdr>
          <w:right w:val="single" w:sz="4" w:space="4" w:color="auto"/>
        </w:pBdr>
        <w:shd w:val="clear" w:color="auto" w:fill="FFFFFF"/>
        <w:ind w:left="0"/>
        <w:rPr>
          <w:rFonts w:ascii="Calibri" w:hAnsi="Calibri"/>
          <w:sz w:val="20"/>
          <w:szCs w:val="20"/>
        </w:rPr>
      </w:pPr>
      <w:hyperlink r:id="rId230" w:history="1">
        <w:r w:rsidR="00D60E8A" w:rsidRPr="00852700">
          <w:rPr>
            <w:rStyle w:val="Hyperlink"/>
            <w:rFonts w:ascii="Calibri" w:hAnsi="Calibri"/>
            <w:sz w:val="20"/>
            <w:szCs w:val="20"/>
          </w:rPr>
          <w:t>https://www.t-online.de/nachrichten/ukraine/id_100354344/macrons-bodentruppen-vorstoss-polarisiert-das-sagt-militaerexperte-gressel.html</w:t>
        </w:r>
      </w:hyperlink>
      <w:r w:rsidR="00D60E8A">
        <w:rPr>
          <w:rFonts w:ascii="Calibri" w:hAnsi="Calibri"/>
          <w:sz w:val="20"/>
          <w:szCs w:val="20"/>
        </w:rPr>
        <w:t xml:space="preserve"> zur Lage....</w:t>
      </w:r>
    </w:p>
    <w:p w:rsidR="00D60E8A" w:rsidRDefault="00D60E8A" w:rsidP="00D60E8A">
      <w:pPr>
        <w:pBdr>
          <w:right w:val="single" w:sz="4" w:space="4" w:color="auto"/>
        </w:pBdr>
        <w:shd w:val="clear" w:color="auto" w:fill="FFFFFF"/>
        <w:rPr>
          <w:rFonts w:ascii="Calibri" w:hAnsi="Calibri"/>
          <w:sz w:val="20"/>
          <w:szCs w:val="20"/>
        </w:rPr>
      </w:pPr>
    </w:p>
    <w:p w:rsidR="00D60E8A" w:rsidRDefault="007D338A" w:rsidP="00B83DD9">
      <w:pPr>
        <w:numPr>
          <w:ilvl w:val="0"/>
          <w:numId w:val="66"/>
        </w:numPr>
        <w:pBdr>
          <w:right w:val="single" w:sz="4" w:space="4" w:color="auto"/>
        </w:pBdr>
        <w:shd w:val="clear" w:color="auto" w:fill="F2F2F2"/>
        <w:ind w:left="0"/>
        <w:rPr>
          <w:rFonts w:ascii="Calibri" w:hAnsi="Calibri"/>
          <w:sz w:val="20"/>
          <w:szCs w:val="20"/>
        </w:rPr>
      </w:pPr>
      <w:hyperlink r:id="rId231" w:history="1">
        <w:r w:rsidR="00D60E8A" w:rsidRPr="00DB2674">
          <w:rPr>
            <w:rStyle w:val="Hyperlink"/>
            <w:rFonts w:ascii="Calibri" w:hAnsi="Calibri"/>
            <w:bCs/>
            <w:kern w:val="36"/>
            <w:sz w:val="20"/>
            <w:szCs w:val="20"/>
          </w:rPr>
          <w:t>https://www.diepresse.com/18228881/</w:t>
        </w:r>
        <w:r w:rsidR="00D60E8A" w:rsidRPr="00816F5F">
          <w:rPr>
            <w:rStyle w:val="Hyperlink"/>
            <w:rFonts w:ascii="Calibri" w:hAnsi="Calibri"/>
            <w:b/>
            <w:bCs/>
            <w:color w:val="000000"/>
            <w:kern w:val="36"/>
            <w:sz w:val="20"/>
            <w:szCs w:val="20"/>
          </w:rPr>
          <w:t>das-dritte-kriegsjahr-und-sein-moegliches-end</w:t>
        </w:r>
        <w:r w:rsidR="00D60E8A" w:rsidRPr="00DB2674">
          <w:rPr>
            <w:rStyle w:val="Hyperlink"/>
            <w:rFonts w:ascii="Calibri" w:hAnsi="Calibri"/>
            <w:bCs/>
            <w:kern w:val="36"/>
            <w:sz w:val="20"/>
            <w:szCs w:val="20"/>
          </w:rPr>
          <w:t>e</w:t>
        </w:r>
      </w:hyperlink>
      <w:r w:rsidR="00D60E8A">
        <w:rPr>
          <w:rFonts w:ascii="Calibri" w:hAnsi="Calibri"/>
          <w:bCs/>
          <w:kern w:val="36"/>
          <w:sz w:val="20"/>
          <w:szCs w:val="20"/>
        </w:rPr>
        <w:t xml:space="preserve"> </w:t>
      </w:r>
      <w:r w:rsidR="00D60E8A" w:rsidRPr="00816F5F">
        <w:rPr>
          <w:rFonts w:ascii="Calibri" w:hAnsi="Calibri"/>
          <w:sz w:val="20"/>
          <w:szCs w:val="20"/>
        </w:rPr>
        <w:t xml:space="preserve">Krieg gegen die Ukraine. </w:t>
      </w:r>
      <w:r w:rsidR="00D60E8A" w:rsidRPr="002E4D59">
        <w:rPr>
          <w:rFonts w:ascii="Calibri" w:hAnsi="Calibri"/>
          <w:b/>
          <w:sz w:val="20"/>
          <w:szCs w:val="20"/>
        </w:rPr>
        <w:t>Vier mögliche Szenarien für ein Kriegsende</w:t>
      </w:r>
      <w:r w:rsidR="00D60E8A" w:rsidRPr="00816F5F">
        <w:rPr>
          <w:rFonts w:ascii="Calibri" w:hAnsi="Calibri"/>
          <w:sz w:val="20"/>
          <w:szCs w:val="20"/>
        </w:rPr>
        <w:t xml:space="preserve"> – und ein </w:t>
      </w:r>
      <w:proofErr w:type="spellStart"/>
      <w:r w:rsidR="00D60E8A" w:rsidRPr="00816F5F">
        <w:rPr>
          <w:rFonts w:ascii="Calibri" w:hAnsi="Calibri"/>
          <w:sz w:val="20"/>
          <w:szCs w:val="20"/>
        </w:rPr>
        <w:t>Worst</w:t>
      </w:r>
      <w:proofErr w:type="spellEnd"/>
      <w:r w:rsidR="00D60E8A" w:rsidRPr="00816F5F">
        <w:rPr>
          <w:rFonts w:ascii="Calibri" w:hAnsi="Calibri"/>
          <w:sz w:val="20"/>
          <w:szCs w:val="20"/>
        </w:rPr>
        <w:t xml:space="preserve"> Case.   ….</w:t>
      </w:r>
    </w:p>
    <w:p w:rsidR="00D60E8A" w:rsidRPr="00444216" w:rsidRDefault="007D338A" w:rsidP="00B83DD9">
      <w:pPr>
        <w:numPr>
          <w:ilvl w:val="0"/>
          <w:numId w:val="66"/>
        </w:numPr>
        <w:pBdr>
          <w:right w:val="single" w:sz="4" w:space="4" w:color="auto"/>
        </w:pBdr>
        <w:shd w:val="clear" w:color="auto" w:fill="F2F2F2"/>
        <w:ind w:left="0"/>
        <w:rPr>
          <w:rFonts w:ascii="Calibri" w:hAnsi="Calibri"/>
          <w:sz w:val="20"/>
          <w:szCs w:val="20"/>
        </w:rPr>
      </w:pPr>
      <w:hyperlink r:id="rId232" w:history="1">
        <w:r w:rsidR="00D60E8A" w:rsidRPr="00A622A3">
          <w:rPr>
            <w:rStyle w:val="Hyperlink"/>
            <w:rFonts w:ascii="Calibri" w:hAnsi="Calibri"/>
            <w:sz w:val="20"/>
            <w:szCs w:val="20"/>
          </w:rPr>
          <w:t>https://www.zdf.de/nachrichten/politik/ausland/front-russland-munition-mangel-reisner-ukraine-krieg-</w:t>
        </w:r>
        <w:r w:rsidR="00D60E8A" w:rsidRPr="00A622A3">
          <w:rPr>
            <w:rStyle w:val="Hyperlink"/>
            <w:rFonts w:ascii="Calibri" w:hAnsi="Calibri"/>
            <w:sz w:val="16"/>
            <w:szCs w:val="16"/>
          </w:rPr>
          <w:t>100.html</w:t>
        </w:r>
      </w:hyperlink>
      <w:r w:rsidR="00D60E8A" w:rsidRPr="00A622A3">
        <w:rPr>
          <w:rFonts w:ascii="Calibri" w:hAnsi="Calibri"/>
          <w:sz w:val="20"/>
          <w:szCs w:val="20"/>
        </w:rPr>
        <w:t xml:space="preserve"> </w:t>
      </w:r>
      <w:r w:rsidR="00D60E8A">
        <w:rPr>
          <w:rFonts w:ascii="Calibri" w:hAnsi="Calibri"/>
          <w:sz w:val="20"/>
          <w:szCs w:val="20"/>
        </w:rPr>
        <w:t xml:space="preserve"> </w:t>
      </w:r>
      <w:r w:rsidR="00D60E8A" w:rsidRPr="00444216">
        <w:rPr>
          <w:rFonts w:ascii="Calibri" w:hAnsi="Calibri"/>
          <w:i/>
          <w:sz w:val="20"/>
          <w:szCs w:val="20"/>
          <w:shd w:val="clear" w:color="auto" w:fill="F2F2F2"/>
        </w:rPr>
        <w:t>ANALYSE …</w:t>
      </w:r>
      <w:r w:rsidR="00D60E8A" w:rsidRPr="00444216">
        <w:rPr>
          <w:rFonts w:ascii="Calibri" w:hAnsi="Calibri"/>
          <w:sz w:val="20"/>
          <w:szCs w:val="20"/>
        </w:rPr>
        <w:t xml:space="preserve">Die Ukraine brauche dringend Munition, so Militärexperte Oberst </w:t>
      </w:r>
      <w:proofErr w:type="spellStart"/>
      <w:r w:rsidR="00D60E8A" w:rsidRPr="00444216">
        <w:rPr>
          <w:rFonts w:ascii="Calibri" w:hAnsi="Calibri"/>
          <w:sz w:val="20"/>
          <w:szCs w:val="20"/>
        </w:rPr>
        <w:t>Reisner</w:t>
      </w:r>
      <w:proofErr w:type="spellEnd"/>
      <w:r w:rsidR="00D60E8A" w:rsidRPr="00444216">
        <w:rPr>
          <w:rFonts w:ascii="Calibri" w:hAnsi="Calibri"/>
          <w:sz w:val="20"/>
          <w:szCs w:val="20"/>
        </w:rPr>
        <w:t xml:space="preserve">. In russischen Sozialen Netzwerken werde bereits das Konzept der "Tiefen-Operation" diskutiert, das aus der Zeit der Sowjetunion stammt. Es habe im Kern die Überlegung, dass Verteidigungsstellungen durchbrochen werden und - im Falle Russlands in der Ukraine </w:t>
      </w:r>
      <w:r w:rsidR="00D60E8A" w:rsidRPr="00444216">
        <w:rPr>
          <w:rFonts w:ascii="Calibri" w:hAnsi="Calibri"/>
          <w:sz w:val="20"/>
          <w:szCs w:val="20"/>
          <w:shd w:val="clear" w:color="auto" w:fill="F2F2F2"/>
        </w:rPr>
        <w:t xml:space="preserve">- </w:t>
      </w:r>
      <w:r w:rsidR="00D60E8A" w:rsidRPr="00444216">
        <w:rPr>
          <w:rFonts w:ascii="Calibri" w:hAnsi="Calibri"/>
          <w:sz w:val="20"/>
          <w:szCs w:val="20"/>
          <w:shd w:val="clear" w:color="auto" w:fill="FFFFFF"/>
        </w:rPr>
        <w:t xml:space="preserve">bis zum </w:t>
      </w:r>
      <w:proofErr w:type="spellStart"/>
      <w:r w:rsidR="00D60E8A" w:rsidRPr="00444216">
        <w:rPr>
          <w:rFonts w:ascii="Calibri" w:hAnsi="Calibri"/>
          <w:sz w:val="20"/>
          <w:szCs w:val="20"/>
          <w:shd w:val="clear" w:color="auto" w:fill="FFFFFF"/>
        </w:rPr>
        <w:t>Dnipro</w:t>
      </w:r>
      <w:proofErr w:type="spellEnd"/>
      <w:r w:rsidR="00D60E8A" w:rsidRPr="00444216">
        <w:rPr>
          <w:rFonts w:ascii="Calibri" w:hAnsi="Calibri"/>
          <w:sz w:val="20"/>
          <w:szCs w:val="20"/>
          <w:shd w:val="clear" w:color="auto" w:fill="FFFFFF"/>
        </w:rPr>
        <w:t xml:space="preserve"> durchgestoßen</w:t>
      </w:r>
      <w:r w:rsidR="00D60E8A" w:rsidRPr="00444216">
        <w:rPr>
          <w:rFonts w:ascii="Calibri" w:hAnsi="Calibri"/>
          <w:sz w:val="20"/>
          <w:szCs w:val="20"/>
          <w:shd w:val="clear" w:color="auto" w:fill="F2F2F2"/>
        </w:rPr>
        <w:t xml:space="preserve"> werde</w:t>
      </w:r>
      <w:r w:rsidR="00D60E8A" w:rsidRPr="00444216">
        <w:rPr>
          <w:rFonts w:ascii="Calibri" w:hAnsi="Calibri"/>
          <w:sz w:val="20"/>
          <w:szCs w:val="20"/>
        </w:rPr>
        <w:t xml:space="preserve">, erklärt </w:t>
      </w:r>
      <w:proofErr w:type="spellStart"/>
      <w:r w:rsidR="00D60E8A" w:rsidRPr="00444216">
        <w:rPr>
          <w:rFonts w:ascii="Calibri" w:hAnsi="Calibri"/>
          <w:sz w:val="20"/>
          <w:szCs w:val="20"/>
        </w:rPr>
        <w:t>Reisner</w:t>
      </w:r>
      <w:proofErr w:type="spellEnd"/>
      <w:r w:rsidR="00D60E8A" w:rsidRPr="00444216">
        <w:rPr>
          <w:rFonts w:ascii="Calibri" w:hAnsi="Calibri"/>
          <w:sz w:val="20"/>
          <w:szCs w:val="20"/>
        </w:rPr>
        <w:t xml:space="preserve">. </w:t>
      </w:r>
      <w:r w:rsidR="00D60E8A" w:rsidRPr="00444216">
        <w:rPr>
          <w:rFonts w:ascii="Calibri" w:hAnsi="Calibri"/>
          <w:i/>
          <w:sz w:val="20"/>
          <w:szCs w:val="20"/>
        </w:rPr>
        <w:t xml:space="preserve">Aufgrund des </w:t>
      </w:r>
      <w:hyperlink r:id="rId233" w:history="1">
        <w:r w:rsidR="00D60E8A" w:rsidRPr="00444216">
          <w:rPr>
            <w:rStyle w:val="Hyperlink"/>
            <w:rFonts w:ascii="Calibri" w:hAnsi="Calibri"/>
            <w:i/>
            <w:sz w:val="20"/>
            <w:szCs w:val="20"/>
          </w:rPr>
          <w:t>Munitionsmangels</w:t>
        </w:r>
      </w:hyperlink>
      <w:r w:rsidR="00D60E8A" w:rsidRPr="00444216">
        <w:rPr>
          <w:rFonts w:ascii="Calibri" w:hAnsi="Calibri"/>
          <w:sz w:val="20"/>
          <w:szCs w:val="20"/>
        </w:rPr>
        <w:t xml:space="preserve"> sei die Ukraine gezwungen, langsam zurückzugehen und vielleicht nicht mehr in der Lage, sich "Schulter an Schulter einzuhaken". Dadurch könne eine Lücke entstehen, die Russland ausnutzen könne. Die Front könne dann am </w:t>
      </w:r>
      <w:proofErr w:type="spellStart"/>
      <w:r w:rsidR="00D60E8A" w:rsidRPr="00444216">
        <w:rPr>
          <w:rFonts w:ascii="Calibri" w:hAnsi="Calibri"/>
          <w:sz w:val="20"/>
          <w:szCs w:val="20"/>
        </w:rPr>
        <w:t>Dnipro</w:t>
      </w:r>
      <w:proofErr w:type="spellEnd"/>
      <w:r w:rsidR="00D60E8A" w:rsidRPr="00444216">
        <w:rPr>
          <w:rFonts w:ascii="Calibri" w:hAnsi="Calibri"/>
          <w:sz w:val="20"/>
          <w:szCs w:val="20"/>
        </w:rPr>
        <w:t xml:space="preserve"> zum Erliegen kommen, weil der Fluss ein breites Gewässer ist, das schwer zu überwinden sei….Das Dilemma: </w:t>
      </w:r>
      <w:r w:rsidR="00D60E8A" w:rsidRPr="00444216">
        <w:rPr>
          <w:rFonts w:ascii="Calibri" w:hAnsi="Calibri"/>
          <w:sz w:val="20"/>
          <w:szCs w:val="20"/>
          <w:shd w:val="clear" w:color="auto" w:fill="DEEAF6"/>
        </w:rPr>
        <w:t>Russland habe eine hohe Produktionsrate erreicht, man gehe von 2,5 bis 5 Millionen Artilleriegranaten aus, die allein dieses Jahr produziert werden. Hinzu kämen bereits gelieferte Artilleriegranaten aus Nordkorea. Die EU hingegen hat bis jetzt nur 300.000 von einer Million zugesagten Artilleriegranaten an die Ukraine geliefert</w:t>
      </w:r>
      <w:r w:rsidR="00D60E8A" w:rsidRPr="00444216">
        <w:rPr>
          <w:rFonts w:ascii="Calibri" w:hAnsi="Calibri"/>
          <w:sz w:val="20"/>
          <w:szCs w:val="20"/>
        </w:rPr>
        <w:t>.</w:t>
      </w:r>
    </w:p>
    <w:p w:rsidR="00D60E8A" w:rsidRDefault="00D60E8A" w:rsidP="00D60E8A">
      <w:pPr>
        <w:pBdr>
          <w:right w:val="single" w:sz="4" w:space="4" w:color="auto"/>
        </w:pBdr>
        <w:shd w:val="clear" w:color="auto" w:fill="FFFFFF"/>
        <w:rPr>
          <w:rFonts w:ascii="Calibri" w:hAnsi="Calibri"/>
          <w:sz w:val="20"/>
          <w:szCs w:val="20"/>
        </w:rPr>
      </w:pPr>
    </w:p>
    <w:p w:rsidR="00D60E8A" w:rsidRPr="00816F5F" w:rsidRDefault="007D338A" w:rsidP="00B83DD9">
      <w:pPr>
        <w:numPr>
          <w:ilvl w:val="0"/>
          <w:numId w:val="66"/>
        </w:numPr>
        <w:pBdr>
          <w:right w:val="single" w:sz="4" w:space="4" w:color="auto"/>
        </w:pBdr>
        <w:shd w:val="clear" w:color="auto" w:fill="FFFFFF"/>
        <w:ind w:left="0"/>
        <w:rPr>
          <w:rFonts w:ascii="Calibri" w:hAnsi="Calibri"/>
          <w:sz w:val="20"/>
          <w:szCs w:val="20"/>
        </w:rPr>
      </w:pPr>
      <w:hyperlink r:id="rId234" w:history="1">
        <w:r w:rsidR="00D60E8A" w:rsidRPr="00816F5F">
          <w:rPr>
            <w:rStyle w:val="Hyperlink"/>
            <w:rFonts w:ascii="Calibri" w:hAnsi="Calibri"/>
            <w:sz w:val="20"/>
            <w:szCs w:val="20"/>
          </w:rPr>
          <w:t>https://www.zdf.de/nachrichten/politik/ausland/wladimir</w:t>
        </w:r>
        <w:r w:rsidR="00D60E8A" w:rsidRPr="00816F5F">
          <w:rPr>
            <w:rStyle w:val="Hyperlink"/>
            <w:rFonts w:ascii="Calibri" w:hAnsi="Calibri"/>
            <w:b/>
            <w:sz w:val="20"/>
            <w:szCs w:val="20"/>
          </w:rPr>
          <w:t>-</w:t>
        </w:r>
        <w:r w:rsidR="00D60E8A" w:rsidRPr="00522D04">
          <w:rPr>
            <w:rStyle w:val="Hyperlink"/>
            <w:rFonts w:ascii="Calibri" w:hAnsi="Calibri"/>
            <w:b/>
            <w:color w:val="000000"/>
            <w:sz w:val="20"/>
            <w:szCs w:val="20"/>
          </w:rPr>
          <w:t>putin-rede</w:t>
        </w:r>
        <w:r w:rsidR="00D60E8A" w:rsidRPr="00816F5F">
          <w:rPr>
            <w:rStyle w:val="Hyperlink"/>
            <w:rFonts w:ascii="Calibri" w:hAnsi="Calibri"/>
            <w:sz w:val="20"/>
            <w:szCs w:val="20"/>
          </w:rPr>
          <w:t>-lage-nation-100.html</w:t>
        </w:r>
      </w:hyperlink>
      <w:r w:rsidR="00D60E8A" w:rsidRPr="00816F5F">
        <w:rPr>
          <w:rFonts w:ascii="Calibri" w:hAnsi="Calibri"/>
          <w:sz w:val="20"/>
          <w:szCs w:val="20"/>
        </w:rPr>
        <w:t xml:space="preserve">   Bei genauerem Hinsehen war das aber auch eine Rede voller Durchhalteparolen und Rechtfertigungen</w:t>
      </w:r>
    </w:p>
    <w:p w:rsidR="00D60E8A" w:rsidRDefault="007D338A" w:rsidP="00B83DD9">
      <w:pPr>
        <w:numPr>
          <w:ilvl w:val="0"/>
          <w:numId w:val="66"/>
        </w:numPr>
        <w:pBdr>
          <w:right w:val="single" w:sz="4" w:space="4" w:color="auto"/>
        </w:pBdr>
        <w:shd w:val="clear" w:color="auto" w:fill="FFFFFF"/>
        <w:ind w:left="0"/>
        <w:rPr>
          <w:rFonts w:ascii="Calibri" w:hAnsi="Calibri"/>
          <w:sz w:val="20"/>
          <w:szCs w:val="20"/>
        </w:rPr>
      </w:pPr>
      <w:hyperlink r:id="rId235" w:history="1">
        <w:r w:rsidR="00D60E8A" w:rsidRPr="00DB2674">
          <w:rPr>
            <w:rStyle w:val="Hyperlink"/>
            <w:rFonts w:ascii="Calibri" w:hAnsi="Calibri"/>
            <w:sz w:val="20"/>
            <w:szCs w:val="20"/>
          </w:rPr>
          <w:t>https://www.tagesspiegel.de/politik/reaktionen-auf-putins-warnung-an-den-westen-</w:t>
        </w:r>
        <w:r w:rsidR="00D60E8A" w:rsidRPr="00E42D3D">
          <w:rPr>
            <w:rStyle w:val="Hyperlink"/>
            <w:rFonts w:ascii="Calibri" w:hAnsi="Calibri"/>
            <w:b/>
            <w:sz w:val="20"/>
            <w:szCs w:val="20"/>
          </w:rPr>
          <w:t>wir-durfen-uns-von-diesen-drohungen-nicht-einschuchtern-lassen</w:t>
        </w:r>
        <w:r w:rsidR="00D60E8A" w:rsidRPr="00DB2674">
          <w:rPr>
            <w:rStyle w:val="Hyperlink"/>
            <w:rFonts w:ascii="Calibri" w:hAnsi="Calibri"/>
            <w:sz w:val="20"/>
            <w:szCs w:val="20"/>
          </w:rPr>
          <w:t>-11291653.html</w:t>
        </w:r>
      </w:hyperlink>
      <w:r w:rsidR="00D60E8A">
        <w:rPr>
          <w:rFonts w:ascii="Calibri" w:hAnsi="Calibri"/>
          <w:sz w:val="20"/>
          <w:szCs w:val="20"/>
        </w:rPr>
        <w:t xml:space="preserve"> </w:t>
      </w:r>
    </w:p>
    <w:p w:rsidR="00D60E8A" w:rsidRDefault="007D338A" w:rsidP="00B83DD9">
      <w:pPr>
        <w:numPr>
          <w:ilvl w:val="0"/>
          <w:numId w:val="66"/>
        </w:numPr>
        <w:pBdr>
          <w:right w:val="single" w:sz="4" w:space="4" w:color="auto"/>
        </w:pBdr>
        <w:shd w:val="clear" w:color="auto" w:fill="FFFFFF"/>
        <w:ind w:left="0"/>
        <w:rPr>
          <w:rFonts w:ascii="Calibri" w:hAnsi="Calibri"/>
          <w:sz w:val="20"/>
          <w:szCs w:val="20"/>
        </w:rPr>
      </w:pPr>
      <w:hyperlink r:id="rId236" w:history="1">
        <w:r w:rsidR="00D60E8A" w:rsidRPr="002E4D59">
          <w:rPr>
            <w:rStyle w:val="Hyperlink"/>
            <w:rFonts w:ascii="Calibri" w:hAnsi="Calibri"/>
            <w:sz w:val="20"/>
            <w:szCs w:val="20"/>
          </w:rPr>
          <w:t>https://www.rnd.de/politik/</w:t>
        </w:r>
        <w:r w:rsidR="00D60E8A" w:rsidRPr="002E4D59">
          <w:rPr>
            <w:rStyle w:val="Hyperlink"/>
            <w:rFonts w:ascii="Calibri" w:hAnsi="Calibri"/>
            <w:b/>
            <w:sz w:val="20"/>
            <w:szCs w:val="20"/>
          </w:rPr>
          <w:t>rede-in-russland-putin</w:t>
        </w:r>
        <w:r w:rsidR="00D60E8A" w:rsidRPr="002E4D59">
          <w:rPr>
            <w:rStyle w:val="Hyperlink"/>
            <w:rFonts w:ascii="Calibri" w:hAnsi="Calibri"/>
            <w:sz w:val="20"/>
            <w:szCs w:val="20"/>
          </w:rPr>
          <w:t>-hat-offensichtlich-panische-angst-</w:t>
        </w:r>
        <w:r w:rsidR="00D60E8A" w:rsidRPr="002E4D59">
          <w:rPr>
            <w:rStyle w:val="Hyperlink"/>
            <w:rFonts w:ascii="Calibri" w:hAnsi="Calibri"/>
            <w:sz w:val="16"/>
            <w:szCs w:val="16"/>
          </w:rPr>
          <w:t>N7R2ZCJNFNAS5AJE24NUHPHGQM.htm</w:t>
        </w:r>
        <w:r w:rsidR="00D60E8A" w:rsidRPr="002E4D59">
          <w:rPr>
            <w:rStyle w:val="Hyperlink"/>
            <w:rFonts w:ascii="Calibri" w:hAnsi="Calibri"/>
            <w:sz w:val="20"/>
            <w:szCs w:val="20"/>
          </w:rPr>
          <w:t>l</w:t>
        </w:r>
      </w:hyperlink>
      <w:r w:rsidR="00D60E8A" w:rsidRPr="002E4D59">
        <w:rPr>
          <w:rFonts w:ascii="Calibri" w:hAnsi="Calibri"/>
          <w:sz w:val="20"/>
          <w:szCs w:val="20"/>
        </w:rPr>
        <w:t xml:space="preserve"> Weil er vor nichts mehr Angst hat als vor Freiheit und Demokratie, droht der russische Präsident dem Westen wieder mit einem Atomkonflikt. Um die eigene Bevölkerung trotz des Krieges in der Ukraine ruhig zu halten, verspricht er ihr das Blaue vom Himmel. Die Rechnung wird nicht aufgehen</w:t>
      </w:r>
    </w:p>
    <w:p w:rsidR="00D60E8A" w:rsidRPr="002E4D59" w:rsidRDefault="007D338A" w:rsidP="00B83DD9">
      <w:pPr>
        <w:numPr>
          <w:ilvl w:val="0"/>
          <w:numId w:val="66"/>
        </w:numPr>
        <w:pBdr>
          <w:right w:val="single" w:sz="4" w:space="4" w:color="auto"/>
        </w:pBdr>
        <w:shd w:val="clear" w:color="auto" w:fill="FFFFFF"/>
        <w:ind w:left="0"/>
        <w:rPr>
          <w:rFonts w:ascii="Calibri" w:hAnsi="Calibri"/>
          <w:i/>
          <w:sz w:val="20"/>
          <w:szCs w:val="20"/>
        </w:rPr>
      </w:pPr>
      <w:hyperlink r:id="rId237" w:history="1">
        <w:r w:rsidR="00D60E8A" w:rsidRPr="00DB2674">
          <w:rPr>
            <w:rStyle w:val="Hyperlink"/>
            <w:rFonts w:ascii="Calibri" w:hAnsi="Calibri"/>
            <w:sz w:val="20"/>
            <w:szCs w:val="20"/>
          </w:rPr>
          <w:t>https://kurier.at/politik/ausland/wladimir</w:t>
        </w:r>
        <w:r w:rsidR="00D60E8A" w:rsidRPr="00816F5F">
          <w:rPr>
            <w:rStyle w:val="Hyperlink"/>
            <w:rFonts w:ascii="Calibri" w:hAnsi="Calibri"/>
            <w:color w:val="000000"/>
            <w:sz w:val="20"/>
            <w:szCs w:val="20"/>
          </w:rPr>
          <w:t>-putin-rede</w:t>
        </w:r>
        <w:r w:rsidR="00D60E8A" w:rsidRPr="00DB2674">
          <w:rPr>
            <w:rStyle w:val="Hyperlink"/>
            <w:rFonts w:ascii="Calibri" w:hAnsi="Calibri"/>
            <w:sz w:val="20"/>
            <w:szCs w:val="20"/>
          </w:rPr>
          <w:t>-russland-ukraine-westen-kreml-krieg-angriff</w:t>
        </w:r>
        <w:r w:rsidR="00D60E8A" w:rsidRPr="00E42D3D">
          <w:rPr>
            <w:rStyle w:val="Hyperlink"/>
            <w:rFonts w:ascii="Calibri" w:hAnsi="Calibri"/>
            <w:sz w:val="16"/>
            <w:szCs w:val="16"/>
          </w:rPr>
          <w:t>/402800566</w:t>
        </w:r>
      </w:hyperlink>
      <w:r w:rsidR="00D60E8A" w:rsidRPr="00E42D3D">
        <w:rPr>
          <w:rFonts w:ascii="Calibri" w:hAnsi="Calibri"/>
          <w:i/>
          <w:sz w:val="20"/>
          <w:szCs w:val="20"/>
        </w:rPr>
        <w:t xml:space="preserve"> ANALYSE</w:t>
      </w:r>
    </w:p>
    <w:p w:rsidR="00D60E8A" w:rsidRPr="002E4D59" w:rsidRDefault="007D338A" w:rsidP="00B83DD9">
      <w:pPr>
        <w:numPr>
          <w:ilvl w:val="0"/>
          <w:numId w:val="67"/>
        </w:numPr>
        <w:pBdr>
          <w:right w:val="single" w:sz="4" w:space="4" w:color="auto"/>
        </w:pBdr>
        <w:shd w:val="clear" w:color="auto" w:fill="FFFFFF"/>
        <w:ind w:left="0"/>
        <w:rPr>
          <w:sz w:val="36"/>
          <w:szCs w:val="36"/>
        </w:rPr>
      </w:pPr>
      <w:hyperlink r:id="rId238" w:history="1">
        <w:r w:rsidR="00D60E8A" w:rsidRPr="00DB2674">
          <w:rPr>
            <w:rStyle w:val="Hyperlink"/>
            <w:rFonts w:ascii="Calibri" w:hAnsi="Calibri"/>
            <w:sz w:val="20"/>
            <w:szCs w:val="20"/>
          </w:rPr>
          <w:t>https://www.rnd.de/politik/</w:t>
        </w:r>
        <w:r w:rsidR="00D60E8A" w:rsidRPr="00816F5F">
          <w:rPr>
            <w:rStyle w:val="Hyperlink"/>
            <w:rFonts w:ascii="Calibri" w:hAnsi="Calibri"/>
            <w:b/>
            <w:color w:val="000000"/>
            <w:sz w:val="20"/>
            <w:szCs w:val="20"/>
          </w:rPr>
          <w:t>putins-rede</w:t>
        </w:r>
        <w:r w:rsidR="00D60E8A" w:rsidRPr="00DB2674">
          <w:rPr>
            <w:rStyle w:val="Hyperlink"/>
            <w:rFonts w:ascii="Calibri" w:hAnsi="Calibri"/>
            <w:sz w:val="20"/>
            <w:szCs w:val="20"/>
          </w:rPr>
          <w:t>-zur-lage-der-nation-</w:t>
        </w:r>
        <w:r w:rsidR="00D60E8A" w:rsidRPr="00833838">
          <w:rPr>
            <w:rStyle w:val="Hyperlink"/>
            <w:rFonts w:ascii="Calibri" w:hAnsi="Calibri"/>
            <w:b/>
            <w:sz w:val="20"/>
            <w:szCs w:val="20"/>
          </w:rPr>
          <w:t>fuenf-behauptungen-im-faktencheck</w:t>
        </w:r>
        <w:r w:rsidR="00D60E8A" w:rsidRPr="00DB2674">
          <w:rPr>
            <w:rStyle w:val="Hyperlink"/>
            <w:rFonts w:ascii="Calibri" w:hAnsi="Calibri"/>
            <w:sz w:val="20"/>
            <w:szCs w:val="20"/>
          </w:rPr>
          <w:t>-</w:t>
        </w:r>
        <w:r w:rsidR="00D60E8A" w:rsidRPr="00833838">
          <w:rPr>
            <w:rStyle w:val="Hyperlink"/>
            <w:rFonts w:ascii="Calibri" w:hAnsi="Calibri"/>
            <w:sz w:val="16"/>
            <w:szCs w:val="16"/>
          </w:rPr>
          <w:t>RV4FFKXUCVEOZCCJJ6GEQXDZXM.htm</w:t>
        </w:r>
        <w:r w:rsidR="00D60E8A" w:rsidRPr="00DB2674">
          <w:rPr>
            <w:rStyle w:val="Hyperlink"/>
            <w:rFonts w:ascii="Calibri" w:hAnsi="Calibri"/>
            <w:sz w:val="20"/>
            <w:szCs w:val="20"/>
          </w:rPr>
          <w:t>l</w:t>
        </w:r>
      </w:hyperlink>
      <w:r w:rsidR="00D60E8A">
        <w:rPr>
          <w:rFonts w:ascii="Calibri" w:hAnsi="Calibri"/>
          <w:sz w:val="20"/>
          <w:szCs w:val="20"/>
        </w:rPr>
        <w:t xml:space="preserve"> </w:t>
      </w:r>
      <w:r w:rsidR="00D60E8A" w:rsidRPr="00816F5F">
        <w:rPr>
          <w:rFonts w:ascii="Calibri" w:hAnsi="Calibri"/>
          <w:i/>
          <w:sz w:val="20"/>
          <w:szCs w:val="20"/>
        </w:rPr>
        <w:t>1. Die „absolute Mehrheit der Bevölkerung“ ist für den Krieg…</w:t>
      </w:r>
      <w:proofErr w:type="gramStart"/>
      <w:r w:rsidR="00D60E8A" w:rsidRPr="00816F5F">
        <w:rPr>
          <w:rFonts w:ascii="Calibri" w:hAnsi="Calibri"/>
          <w:i/>
          <w:sz w:val="20"/>
          <w:szCs w:val="20"/>
        </w:rPr>
        <w:t>..</w:t>
      </w:r>
      <w:proofErr w:type="gramEnd"/>
      <w:r w:rsidR="00D60E8A" w:rsidRPr="00816F5F">
        <w:rPr>
          <w:rFonts w:ascii="Calibri" w:hAnsi="Calibri"/>
          <w:i/>
          <w:sz w:val="20"/>
          <w:szCs w:val="20"/>
        </w:rPr>
        <w:t xml:space="preserve"> 2. Der Westen versucht, Russland „von innen heraus zu zerstören“ ….3. „Wir werden alles daransetzen, diese Operation mit Frieden zu beenden“ …. 4. Russland als „Fundament menschlicher Werte“… 5. „Wir erinnern uns, was mit denen geschah, die ihre Truppen in unser Land schickten“</w:t>
      </w:r>
    </w:p>
    <w:p w:rsidR="00D60E8A" w:rsidRDefault="007D338A" w:rsidP="00B83DD9">
      <w:pPr>
        <w:numPr>
          <w:ilvl w:val="0"/>
          <w:numId w:val="67"/>
        </w:numPr>
        <w:pBdr>
          <w:right w:val="single" w:sz="4" w:space="4" w:color="auto"/>
        </w:pBdr>
        <w:shd w:val="clear" w:color="auto" w:fill="FFFFFF"/>
        <w:ind w:left="0"/>
        <w:rPr>
          <w:sz w:val="36"/>
          <w:szCs w:val="36"/>
        </w:rPr>
      </w:pPr>
      <w:hyperlink r:id="rId239" w:history="1">
        <w:r w:rsidR="00D60E8A" w:rsidRPr="00816F5F">
          <w:rPr>
            <w:rStyle w:val="Hyperlink"/>
            <w:rFonts w:ascii="Calibri" w:hAnsi="Calibri"/>
            <w:sz w:val="20"/>
            <w:szCs w:val="20"/>
          </w:rPr>
          <w:t>www.t-online.de/nachrichten/ausland/internationale-politik/id_100354652/putin-droht-westen-mit-atomkrieg-ploetzlich-wird-es-eisig-im-saal.html</w:t>
        </w:r>
      </w:hyperlink>
      <w:r w:rsidR="00D60E8A" w:rsidRPr="00816F5F">
        <w:rPr>
          <w:rFonts w:ascii="Calibri" w:hAnsi="Calibri"/>
          <w:sz w:val="20"/>
          <w:szCs w:val="20"/>
        </w:rPr>
        <w:t xml:space="preserve"> Putin zieht im Ukraine-Konflikt bei seiner Rede zur Lage der Nation rote Linien – und droht dem Westen mit einem Atomkrieg. Der Kremlchef möchte damit die Nato spalten, aber er verärgert auch seinen wichtigsten Partner. …</w:t>
      </w:r>
    </w:p>
    <w:p w:rsidR="00D60E8A" w:rsidRPr="00816F5F" w:rsidRDefault="00D60E8A" w:rsidP="00D60E8A">
      <w:pPr>
        <w:pBdr>
          <w:right w:val="single" w:sz="4" w:space="4" w:color="auto"/>
        </w:pBdr>
        <w:shd w:val="clear" w:color="auto" w:fill="FFFFFF"/>
        <w:ind w:hanging="284"/>
        <w:rPr>
          <w:rFonts w:ascii="Calibri" w:hAnsi="Calibri"/>
          <w:sz w:val="10"/>
          <w:szCs w:val="10"/>
          <w:lang w:val="x-none"/>
        </w:rPr>
      </w:pPr>
    </w:p>
    <w:p w:rsidR="00D60E8A" w:rsidRPr="002E4D59" w:rsidRDefault="00D60E8A" w:rsidP="00D60E8A">
      <w:pPr>
        <w:pBdr>
          <w:right w:val="single" w:sz="4" w:space="4" w:color="auto"/>
        </w:pBdr>
        <w:shd w:val="clear" w:color="auto" w:fill="FFFFFF"/>
        <w:ind w:hanging="284"/>
        <w:rPr>
          <w:rFonts w:ascii="Calibri" w:hAnsi="Calibri"/>
          <w:sz w:val="20"/>
          <w:szCs w:val="20"/>
        </w:rPr>
      </w:pPr>
    </w:p>
    <w:p w:rsidR="00D60E8A" w:rsidRDefault="00D60E8A" w:rsidP="00B83DD9">
      <w:pPr>
        <w:numPr>
          <w:ilvl w:val="0"/>
          <w:numId w:val="67"/>
        </w:numPr>
        <w:pBdr>
          <w:right w:val="single" w:sz="4" w:space="4" w:color="auto"/>
        </w:pBdr>
        <w:shd w:val="clear" w:color="auto" w:fill="FFFFFF"/>
        <w:ind w:left="0" w:hanging="284"/>
        <w:rPr>
          <w:rFonts w:ascii="Calibri" w:hAnsi="Calibri"/>
          <w:sz w:val="20"/>
          <w:szCs w:val="20"/>
        </w:rPr>
      </w:pPr>
      <w:r w:rsidRPr="00816F5F">
        <w:rPr>
          <w:rFonts w:ascii="Calibri" w:hAnsi="Calibri"/>
          <w:sz w:val="20"/>
          <w:szCs w:val="20"/>
        </w:rPr>
        <w:t xml:space="preserve"> </w:t>
      </w:r>
      <w:hyperlink r:id="rId240" w:history="1">
        <w:r w:rsidRPr="00852700">
          <w:rPr>
            <w:rStyle w:val="Hyperlink"/>
            <w:rFonts w:ascii="Calibri" w:hAnsi="Calibri"/>
            <w:sz w:val="20"/>
            <w:szCs w:val="20"/>
          </w:rPr>
          <w:t>https://www.t-online.de/nachrichten/ukraine/id_100354320/transnistrien-marschiert-putin-in-das-naechste-land-ein-.html</w:t>
        </w:r>
      </w:hyperlink>
      <w:r>
        <w:rPr>
          <w:rFonts w:ascii="Calibri" w:hAnsi="Calibri"/>
          <w:sz w:val="20"/>
          <w:szCs w:val="20"/>
        </w:rPr>
        <w:t xml:space="preserve"> </w:t>
      </w:r>
    </w:p>
    <w:p w:rsidR="00D60E8A" w:rsidRDefault="007D338A" w:rsidP="00B83DD9">
      <w:pPr>
        <w:numPr>
          <w:ilvl w:val="0"/>
          <w:numId w:val="67"/>
        </w:numPr>
        <w:pBdr>
          <w:right w:val="single" w:sz="4" w:space="4" w:color="auto"/>
        </w:pBdr>
        <w:shd w:val="clear" w:color="auto" w:fill="FFFFFF"/>
        <w:ind w:left="0" w:hanging="284"/>
        <w:rPr>
          <w:rFonts w:ascii="Calibri" w:hAnsi="Calibri"/>
          <w:sz w:val="20"/>
          <w:szCs w:val="20"/>
        </w:rPr>
      </w:pPr>
      <w:hyperlink r:id="rId241" w:history="1">
        <w:r w:rsidR="00D60E8A" w:rsidRPr="006E5A8B">
          <w:rPr>
            <w:rStyle w:val="Hyperlink"/>
            <w:rFonts w:ascii="Calibri" w:hAnsi="Calibri"/>
            <w:sz w:val="20"/>
            <w:szCs w:val="20"/>
          </w:rPr>
          <w:t>https://www.diepresse.com/18225002/</w:t>
        </w:r>
        <w:r w:rsidR="00D60E8A" w:rsidRPr="004A5EAA">
          <w:rPr>
            <w:rStyle w:val="Hyperlink"/>
            <w:rFonts w:ascii="Calibri" w:hAnsi="Calibri"/>
            <w:b/>
            <w:sz w:val="20"/>
            <w:szCs w:val="20"/>
          </w:rPr>
          <w:t>eingefrorenes-russen-geld-von-der-leyen-draengt-zum-kauf-von-ukraine-waffen</w:t>
        </w:r>
      </w:hyperlink>
      <w:r w:rsidR="00D60E8A">
        <w:rPr>
          <w:rFonts w:ascii="Calibri" w:hAnsi="Calibri"/>
          <w:sz w:val="20"/>
          <w:szCs w:val="20"/>
        </w:rPr>
        <w:t xml:space="preserve"> </w:t>
      </w:r>
      <w:r w:rsidR="00D60E8A" w:rsidRPr="00B4574B">
        <w:rPr>
          <w:rFonts w:ascii="Calibri" w:hAnsi="Calibri"/>
          <w:sz w:val="20"/>
          <w:szCs w:val="20"/>
        </w:rPr>
        <w:t xml:space="preserve">Eines der zentralen Ziele dieser Strategie ist laut von der Leyen die gemeinsame Beschaffung im Verteidigungsbereich. Als erfolgreiche Beispiele für EU-Beschaffungen nannte sie Impfstoffe während der </w:t>
      </w:r>
      <w:proofErr w:type="spellStart"/>
      <w:r w:rsidR="00D60E8A" w:rsidRPr="00B4574B">
        <w:rPr>
          <w:rFonts w:ascii="Calibri" w:hAnsi="Calibri"/>
          <w:sz w:val="20"/>
          <w:szCs w:val="20"/>
        </w:rPr>
        <w:t>Coronapandemie</w:t>
      </w:r>
      <w:proofErr w:type="spellEnd"/>
      <w:r w:rsidR="00D60E8A" w:rsidRPr="00B4574B">
        <w:rPr>
          <w:rFonts w:ascii="Calibri" w:hAnsi="Calibri"/>
          <w:sz w:val="20"/>
          <w:szCs w:val="20"/>
        </w:rPr>
        <w:t xml:space="preserve"> oder Erdgas</w:t>
      </w:r>
    </w:p>
    <w:p w:rsidR="00D60E8A" w:rsidRDefault="007D338A" w:rsidP="00B83DD9">
      <w:pPr>
        <w:numPr>
          <w:ilvl w:val="0"/>
          <w:numId w:val="67"/>
        </w:numPr>
        <w:pBdr>
          <w:right w:val="single" w:sz="4" w:space="4" w:color="auto"/>
        </w:pBdr>
        <w:shd w:val="clear" w:color="auto" w:fill="FFFFFF"/>
        <w:ind w:left="0" w:hanging="284"/>
        <w:rPr>
          <w:rFonts w:ascii="Calibri" w:hAnsi="Calibri"/>
          <w:sz w:val="20"/>
          <w:szCs w:val="20"/>
        </w:rPr>
      </w:pPr>
      <w:hyperlink r:id="rId242" w:history="1">
        <w:r w:rsidR="00D60E8A" w:rsidRPr="00E406B7">
          <w:rPr>
            <w:rStyle w:val="Hyperlink"/>
            <w:rFonts w:ascii="Calibri" w:hAnsi="Calibri"/>
            <w:sz w:val="20"/>
            <w:szCs w:val="20"/>
          </w:rPr>
          <w:t>https://www.welt.de/politik/ausland/article250306616/Janet-Yellen-</w:t>
        </w:r>
        <w:r w:rsidR="00D60E8A" w:rsidRPr="000E4F02">
          <w:rPr>
            <w:rStyle w:val="Hyperlink"/>
            <w:rFonts w:ascii="Calibri" w:hAnsi="Calibri"/>
            <w:b/>
            <w:sz w:val="20"/>
            <w:szCs w:val="20"/>
          </w:rPr>
          <w:t>US-Finanzministerin-will-eingefrorene-russische</w:t>
        </w:r>
        <w:r w:rsidR="00D60E8A" w:rsidRPr="00E406B7">
          <w:rPr>
            <w:rStyle w:val="Hyperlink"/>
            <w:rFonts w:ascii="Calibri" w:hAnsi="Calibri"/>
            <w:sz w:val="20"/>
            <w:szCs w:val="20"/>
          </w:rPr>
          <w:t>-</w:t>
        </w:r>
        <w:r w:rsidR="00D60E8A" w:rsidRPr="000E4F02">
          <w:rPr>
            <w:rStyle w:val="Hyperlink"/>
            <w:rFonts w:ascii="Calibri" w:hAnsi="Calibri"/>
            <w:b/>
            <w:sz w:val="20"/>
            <w:szCs w:val="20"/>
          </w:rPr>
          <w:t>Vermoegen-an-Ukraine-weiterleiten.</w:t>
        </w:r>
        <w:r w:rsidR="00D60E8A" w:rsidRPr="00E406B7">
          <w:rPr>
            <w:rStyle w:val="Hyperlink"/>
            <w:rFonts w:ascii="Calibri" w:hAnsi="Calibri"/>
            <w:sz w:val="20"/>
            <w:szCs w:val="20"/>
          </w:rPr>
          <w:t>html</w:t>
        </w:r>
      </w:hyperlink>
      <w:r w:rsidR="00D60E8A">
        <w:rPr>
          <w:rFonts w:ascii="Calibri" w:hAnsi="Calibri"/>
          <w:sz w:val="20"/>
          <w:szCs w:val="20"/>
        </w:rPr>
        <w:t xml:space="preserve"> </w:t>
      </w:r>
      <w:r w:rsidR="00D60E8A" w:rsidRPr="00770727">
        <w:rPr>
          <w:rFonts w:ascii="Calibri" w:hAnsi="Calibri"/>
          <w:sz w:val="20"/>
          <w:szCs w:val="20"/>
        </w:rPr>
        <w:t xml:space="preserve">Janet </w:t>
      </w:r>
      <w:proofErr w:type="spellStart"/>
      <w:r w:rsidR="00D60E8A" w:rsidRPr="00770727">
        <w:rPr>
          <w:rFonts w:ascii="Calibri" w:hAnsi="Calibri"/>
          <w:sz w:val="20"/>
          <w:szCs w:val="20"/>
        </w:rPr>
        <w:t>Yellen</w:t>
      </w:r>
      <w:proofErr w:type="spellEnd"/>
      <w:r w:rsidR="00D60E8A" w:rsidRPr="00770727">
        <w:rPr>
          <w:rFonts w:ascii="Calibri" w:hAnsi="Calibri"/>
          <w:sz w:val="20"/>
          <w:szCs w:val="20"/>
        </w:rPr>
        <w:t xml:space="preserve"> möchte Russland zeigen, dass es „nicht gewinnen kann, wenn es den Krieg verlängert.“ …. Es geht um etwa 366 Milliarden Euro aus Bankguthaben, Immobilien und anderem Eigentum russischer Oligarchen…</w:t>
      </w:r>
    </w:p>
    <w:p w:rsidR="00D60E8A" w:rsidRPr="00B4574B" w:rsidRDefault="00D60E8A" w:rsidP="00D60E8A">
      <w:pPr>
        <w:pBdr>
          <w:right w:val="single" w:sz="4" w:space="4" w:color="auto"/>
        </w:pBdr>
        <w:shd w:val="clear" w:color="auto" w:fill="FFFFFF"/>
        <w:rPr>
          <w:rFonts w:ascii="Calibri" w:hAnsi="Calibri"/>
          <w:sz w:val="20"/>
          <w:szCs w:val="20"/>
        </w:rPr>
      </w:pPr>
    </w:p>
    <w:p w:rsidR="00D60E8A" w:rsidRDefault="007D338A" w:rsidP="00B83DD9">
      <w:pPr>
        <w:numPr>
          <w:ilvl w:val="0"/>
          <w:numId w:val="67"/>
        </w:numPr>
        <w:pBdr>
          <w:right w:val="single" w:sz="4" w:space="4" w:color="auto"/>
        </w:pBdr>
        <w:shd w:val="clear" w:color="auto" w:fill="FFFFFF"/>
        <w:ind w:left="0"/>
        <w:rPr>
          <w:rFonts w:ascii="Calibri" w:hAnsi="Calibri"/>
          <w:i/>
          <w:sz w:val="20"/>
          <w:szCs w:val="20"/>
        </w:rPr>
      </w:pPr>
      <w:hyperlink r:id="rId243" w:history="1">
        <w:r w:rsidR="00D60E8A" w:rsidRPr="008E4D7F">
          <w:rPr>
            <w:rStyle w:val="Hyperlink"/>
            <w:rFonts w:ascii="Calibri" w:hAnsi="Calibri"/>
            <w:sz w:val="20"/>
            <w:szCs w:val="20"/>
          </w:rPr>
          <w:t>https://www.tagesspiegel.de/internationales/besatzer-schicken-selbstmordkommandos-</w:t>
        </w:r>
        <w:r w:rsidR="00D60E8A" w:rsidRPr="008E4D7F">
          <w:rPr>
            <w:rStyle w:val="Hyperlink"/>
            <w:rFonts w:ascii="Calibri" w:hAnsi="Calibri"/>
            <w:b/>
            <w:color w:val="000000"/>
            <w:sz w:val="20"/>
            <w:szCs w:val="20"/>
          </w:rPr>
          <w:t>russische-truppen-nehmen</w:t>
        </w:r>
        <w:r w:rsidR="00D60E8A" w:rsidRPr="008E4D7F">
          <w:rPr>
            <w:rStyle w:val="Hyperlink"/>
            <w:rFonts w:ascii="Calibri" w:hAnsi="Calibri"/>
            <w:sz w:val="20"/>
            <w:szCs w:val="20"/>
          </w:rPr>
          <w:t>-</w:t>
        </w:r>
        <w:r w:rsidR="00D60E8A" w:rsidRPr="008E4D7F">
          <w:rPr>
            <w:rStyle w:val="Hyperlink"/>
            <w:rFonts w:ascii="Calibri" w:hAnsi="Calibri"/>
            <w:b/>
            <w:color w:val="000000"/>
            <w:sz w:val="20"/>
            <w:szCs w:val="20"/>
          </w:rPr>
          <w:t>offenbar-robotyne-in-der-sudukraine</w:t>
        </w:r>
        <w:r w:rsidR="00D60E8A" w:rsidRPr="008E4D7F">
          <w:rPr>
            <w:rStyle w:val="Hyperlink"/>
            <w:rFonts w:ascii="Calibri" w:hAnsi="Calibri"/>
            <w:sz w:val="20"/>
            <w:szCs w:val="20"/>
          </w:rPr>
          <w:t>-ins-visier-11276923.html</w:t>
        </w:r>
      </w:hyperlink>
      <w:r w:rsidR="00D60E8A" w:rsidRPr="008E4D7F">
        <w:rPr>
          <w:rFonts w:ascii="Calibri" w:hAnsi="Calibri"/>
          <w:sz w:val="20"/>
          <w:szCs w:val="20"/>
        </w:rPr>
        <w:t xml:space="preserve"> Nach erfolgreichen Abhörmaßnahmen der Ukraine sei mittlerweile bekannt, dass Russland eine Truppenrotation vornehm</w:t>
      </w:r>
      <w:r w:rsidR="00D60E8A" w:rsidRPr="008E4D7F">
        <w:rPr>
          <w:rFonts w:ascii="Calibri" w:hAnsi="Calibri"/>
          <w:i/>
          <w:sz w:val="20"/>
          <w:szCs w:val="20"/>
        </w:rPr>
        <w:t>e</w:t>
      </w:r>
      <w:r w:rsidR="00D60E8A" w:rsidRPr="00444216">
        <w:rPr>
          <w:rFonts w:ascii="Calibri" w:hAnsi="Calibri"/>
          <w:i/>
          <w:sz w:val="20"/>
          <w:szCs w:val="20"/>
          <w:shd w:val="clear" w:color="auto" w:fill="F2F2F2"/>
        </w:rPr>
        <w:t xml:space="preserve">&gt;&gt;&gt; </w:t>
      </w:r>
      <w:r w:rsidR="00D60E8A" w:rsidRPr="00444216">
        <w:rPr>
          <w:rFonts w:ascii="Calibri" w:hAnsi="Calibri"/>
          <w:b/>
          <w:i/>
          <w:sz w:val="20"/>
          <w:szCs w:val="20"/>
          <w:shd w:val="clear" w:color="auto" w:fill="F2F2F2"/>
        </w:rPr>
        <w:t>mit KARTE</w:t>
      </w:r>
      <w:r w:rsidR="00D60E8A" w:rsidRPr="00444216">
        <w:rPr>
          <w:rFonts w:ascii="Calibri" w:hAnsi="Calibri"/>
          <w:i/>
          <w:sz w:val="20"/>
          <w:szCs w:val="20"/>
          <w:shd w:val="clear" w:color="auto" w:fill="F2F2F2"/>
        </w:rPr>
        <w:t xml:space="preserve"> &gt;&gt; 27.Feb 2024 &gt;</w:t>
      </w:r>
    </w:p>
    <w:p w:rsidR="00D60E8A" w:rsidRPr="008C7D29" w:rsidRDefault="007D338A" w:rsidP="00B83DD9">
      <w:pPr>
        <w:numPr>
          <w:ilvl w:val="0"/>
          <w:numId w:val="67"/>
        </w:numPr>
        <w:pBdr>
          <w:right w:val="single" w:sz="4" w:space="4" w:color="auto"/>
        </w:pBdr>
        <w:shd w:val="clear" w:color="auto" w:fill="FFFFFF"/>
        <w:ind w:left="0"/>
        <w:rPr>
          <w:rFonts w:ascii="Calibri" w:hAnsi="Calibri"/>
          <w:i/>
          <w:sz w:val="20"/>
          <w:szCs w:val="20"/>
        </w:rPr>
      </w:pPr>
      <w:hyperlink r:id="rId244" w:history="1">
        <w:r w:rsidR="00D60E8A" w:rsidRPr="007A46E9">
          <w:rPr>
            <w:rStyle w:val="Hyperlink"/>
            <w:rFonts w:ascii="Calibri" w:hAnsi="Calibri"/>
            <w:sz w:val="20"/>
            <w:szCs w:val="20"/>
          </w:rPr>
          <w:t>https://www.dw.com/de/</w:t>
        </w:r>
        <w:r w:rsidR="00D60E8A" w:rsidRPr="002C117D">
          <w:rPr>
            <w:rStyle w:val="Hyperlink"/>
            <w:rFonts w:ascii="Calibri" w:hAnsi="Calibri"/>
            <w:b/>
            <w:sz w:val="20"/>
            <w:szCs w:val="20"/>
          </w:rPr>
          <w:t>warum-die-ukraine-den-taurus</w:t>
        </w:r>
        <w:r w:rsidR="00D60E8A" w:rsidRPr="002C117D">
          <w:rPr>
            <w:rStyle w:val="Hyperlink"/>
            <w:rFonts w:ascii="Calibri" w:hAnsi="Calibri"/>
            <w:sz w:val="20"/>
            <w:szCs w:val="20"/>
          </w:rPr>
          <w:t>-</w:t>
        </w:r>
        <w:r w:rsidR="00D60E8A" w:rsidRPr="007A46E9">
          <w:rPr>
            <w:rStyle w:val="Hyperlink"/>
            <w:rFonts w:ascii="Calibri" w:hAnsi="Calibri"/>
            <w:sz w:val="20"/>
            <w:szCs w:val="20"/>
          </w:rPr>
          <w:t>marschflugk%C3%B6rper</w:t>
        </w:r>
        <w:r w:rsidR="00D60E8A" w:rsidRPr="002C117D">
          <w:rPr>
            <w:rStyle w:val="Hyperlink"/>
            <w:rFonts w:ascii="Calibri" w:hAnsi="Calibri"/>
            <w:b/>
            <w:sz w:val="20"/>
            <w:szCs w:val="20"/>
          </w:rPr>
          <w:t>-will</w:t>
        </w:r>
        <w:r w:rsidR="00D60E8A" w:rsidRPr="002C117D">
          <w:rPr>
            <w:rStyle w:val="Hyperlink"/>
            <w:rFonts w:ascii="Calibri" w:hAnsi="Calibri"/>
            <w:b/>
            <w:sz w:val="16"/>
            <w:szCs w:val="16"/>
          </w:rPr>
          <w:t>/</w:t>
        </w:r>
        <w:r w:rsidR="00D60E8A" w:rsidRPr="002C117D">
          <w:rPr>
            <w:rStyle w:val="Hyperlink"/>
            <w:rFonts w:ascii="Calibri" w:hAnsi="Calibri"/>
            <w:sz w:val="16"/>
            <w:szCs w:val="16"/>
          </w:rPr>
          <w:t>a-66502503</w:t>
        </w:r>
      </w:hyperlink>
      <w:r w:rsidR="00D60E8A" w:rsidRPr="002C117D">
        <w:rPr>
          <w:rFonts w:ascii="Calibri" w:hAnsi="Calibri"/>
          <w:sz w:val="20"/>
          <w:szCs w:val="20"/>
        </w:rPr>
        <w:t>?</w:t>
      </w:r>
      <w:r w:rsidR="00D60E8A">
        <w:rPr>
          <w:rFonts w:ascii="Calibri" w:hAnsi="Calibri"/>
          <w:sz w:val="20"/>
          <w:szCs w:val="20"/>
        </w:rPr>
        <w:t xml:space="preserve"> </w:t>
      </w:r>
      <w:r w:rsidR="00D60E8A" w:rsidRPr="00DA3F4A">
        <w:rPr>
          <w:rFonts w:ascii="Calibri" w:hAnsi="Calibri"/>
          <w:sz w:val="20"/>
          <w:szCs w:val="20"/>
        </w:rPr>
        <w:t>Mit einer Geschwindigkeit von bis zu 1170 Stundenkilometern, also knapp unter der Schallgeschwindigkeit, fliegt der "Taurus" in einer Höhe von nur etwa 35 Metern und ist somit für feindliches Radar kaum aufzuspüren. Seine Reichweite beträgt bis zu 500 Kilometer</w:t>
      </w:r>
    </w:p>
    <w:p w:rsidR="00D60E8A" w:rsidRPr="00B079DF" w:rsidRDefault="007D338A" w:rsidP="00B83DD9">
      <w:pPr>
        <w:numPr>
          <w:ilvl w:val="0"/>
          <w:numId w:val="67"/>
        </w:numPr>
        <w:pBdr>
          <w:right w:val="single" w:sz="4" w:space="4" w:color="auto"/>
        </w:pBdr>
        <w:shd w:val="clear" w:color="auto" w:fill="FFFFFF"/>
        <w:ind w:left="0"/>
        <w:rPr>
          <w:rFonts w:ascii="Calibri" w:hAnsi="Calibri"/>
          <w:sz w:val="20"/>
          <w:szCs w:val="20"/>
        </w:rPr>
      </w:pPr>
      <w:hyperlink r:id="rId245" w:history="1">
        <w:r w:rsidR="00D60E8A" w:rsidRPr="00B079DF">
          <w:rPr>
            <w:rStyle w:val="Hyperlink"/>
            <w:rFonts w:ascii="Calibri" w:hAnsi="Calibri"/>
            <w:sz w:val="20"/>
            <w:szCs w:val="20"/>
          </w:rPr>
          <w:t>https://www.diepresse.com/18221800/waere-nicht-zu-verantworten-</w:t>
        </w:r>
        <w:r w:rsidR="00D60E8A" w:rsidRPr="00B079DF">
          <w:rPr>
            <w:rStyle w:val="Hyperlink"/>
            <w:rFonts w:ascii="Calibri" w:hAnsi="Calibri"/>
            <w:b/>
            <w:sz w:val="20"/>
            <w:szCs w:val="20"/>
          </w:rPr>
          <w:t>scholz-will-keine-taurus-in-die-ukraine-liefern</w:t>
        </w:r>
      </w:hyperlink>
      <w:r w:rsidR="00D60E8A" w:rsidRPr="00B079DF">
        <w:rPr>
          <w:rFonts w:ascii="Calibri" w:hAnsi="Calibri"/>
          <w:sz w:val="20"/>
          <w:szCs w:val="20"/>
        </w:rPr>
        <w:t xml:space="preserve"> </w:t>
      </w:r>
    </w:p>
    <w:p w:rsidR="00D60E8A" w:rsidRPr="008C7D29" w:rsidRDefault="00D60E8A" w:rsidP="00D60E8A">
      <w:pPr>
        <w:pBdr>
          <w:right w:val="single" w:sz="4" w:space="4" w:color="auto"/>
        </w:pBdr>
        <w:shd w:val="clear" w:color="auto" w:fill="FFFFFF"/>
        <w:rPr>
          <w:rFonts w:ascii="Calibri" w:hAnsi="Calibri"/>
          <w:sz w:val="20"/>
          <w:szCs w:val="20"/>
        </w:rPr>
      </w:pPr>
    </w:p>
    <w:p w:rsidR="00D60E8A" w:rsidRPr="008E4D7F" w:rsidRDefault="007D338A" w:rsidP="00B83DD9">
      <w:pPr>
        <w:numPr>
          <w:ilvl w:val="0"/>
          <w:numId w:val="67"/>
        </w:numPr>
        <w:pBdr>
          <w:right w:val="single" w:sz="4" w:space="4" w:color="auto"/>
        </w:pBdr>
        <w:shd w:val="clear" w:color="auto" w:fill="FFFFFF"/>
        <w:ind w:left="0"/>
        <w:rPr>
          <w:rFonts w:ascii="Calibri" w:hAnsi="Calibri"/>
          <w:i/>
          <w:sz w:val="20"/>
          <w:szCs w:val="20"/>
        </w:rPr>
      </w:pPr>
      <w:hyperlink r:id="rId246" w:history="1">
        <w:r w:rsidR="00D60E8A" w:rsidRPr="00A639B4">
          <w:rPr>
            <w:rStyle w:val="Hyperlink"/>
            <w:rFonts w:ascii="Calibri" w:hAnsi="Calibri"/>
            <w:sz w:val="20"/>
            <w:szCs w:val="20"/>
          </w:rPr>
          <w:t>https://taz.de/Russen-und-der-Krieg-in-der-Ukraine/!5989374/</w:t>
        </w:r>
      </w:hyperlink>
      <w:r w:rsidR="00D60E8A">
        <w:rPr>
          <w:rFonts w:ascii="Calibri" w:hAnsi="Calibri"/>
          <w:sz w:val="20"/>
          <w:szCs w:val="20"/>
        </w:rPr>
        <w:t xml:space="preserve"> </w:t>
      </w:r>
      <w:r w:rsidR="00D60E8A" w:rsidRPr="0064495B">
        <w:rPr>
          <w:rStyle w:val="body"/>
          <w:rFonts w:ascii="Calibri" w:hAnsi="Calibri"/>
          <w:sz w:val="20"/>
          <w:szCs w:val="20"/>
        </w:rPr>
        <w:t xml:space="preserve">Die im Krieg in der Ukraine gestorbenen Soldaten verklärt der Kreml zu Helden. Viele Menschen in Russland scheinen gefangen in Gleichgültigkeit und Hass … Sie sind so in ihrer Gleichgültigkeit gefangen, </w:t>
      </w:r>
      <w:hyperlink r:id="rId247" w:tgtFrame="_blank" w:history="1">
        <w:r w:rsidR="00D60E8A" w:rsidRPr="0064495B">
          <w:rPr>
            <w:rStyle w:val="Hyperlink"/>
            <w:rFonts w:ascii="Calibri" w:hAnsi="Calibri"/>
            <w:sz w:val="20"/>
            <w:szCs w:val="20"/>
          </w:rPr>
          <w:t>dass kein Funken Empathie sie erreicht</w:t>
        </w:r>
      </w:hyperlink>
      <w:r w:rsidR="00D60E8A" w:rsidRPr="0064495B">
        <w:rPr>
          <w:rStyle w:val="body"/>
          <w:rFonts w:ascii="Calibri" w:hAnsi="Calibri"/>
          <w:sz w:val="20"/>
          <w:szCs w:val="20"/>
        </w:rPr>
        <w:t>, scheinbar nichts kann die Millionen Kon</w:t>
      </w:r>
      <w:r w:rsidR="00D60E8A" w:rsidRPr="0064495B">
        <w:rPr>
          <w:rStyle w:val="body"/>
          <w:rFonts w:ascii="Calibri" w:hAnsi="Calibri"/>
          <w:sz w:val="20"/>
          <w:szCs w:val="20"/>
        </w:rPr>
        <w:softHyphen/>
        <w:t>for</w:t>
      </w:r>
      <w:r w:rsidR="00D60E8A" w:rsidRPr="0064495B">
        <w:rPr>
          <w:rStyle w:val="body"/>
          <w:rFonts w:ascii="Calibri" w:hAnsi="Calibri"/>
          <w:sz w:val="20"/>
          <w:szCs w:val="20"/>
        </w:rPr>
        <w:softHyphen/>
        <w:t>mis</w:t>
      </w:r>
      <w:r w:rsidR="00D60E8A" w:rsidRPr="0064495B">
        <w:rPr>
          <w:rStyle w:val="body"/>
          <w:rFonts w:ascii="Calibri" w:hAnsi="Calibri"/>
          <w:sz w:val="20"/>
          <w:szCs w:val="20"/>
        </w:rPr>
        <w:softHyphen/>
        <w:t>t*in</w:t>
      </w:r>
      <w:r w:rsidR="00D60E8A" w:rsidRPr="0064495B">
        <w:rPr>
          <w:rStyle w:val="body"/>
          <w:rFonts w:ascii="Calibri" w:hAnsi="Calibri"/>
          <w:sz w:val="20"/>
          <w:szCs w:val="20"/>
        </w:rPr>
        <w:softHyphen/>
        <w:t>nen in dieser brüchigen Routine erschüttern. Bis dann der Mann an die Front muss, der Sohn im Zinksarg zurückkommt. Sie weinen, sie klagen, den Krieg aber stellen sie nicht infrage</w:t>
      </w:r>
    </w:p>
    <w:p w:rsidR="00D60E8A" w:rsidRDefault="007D338A" w:rsidP="00B83DD9">
      <w:pPr>
        <w:numPr>
          <w:ilvl w:val="0"/>
          <w:numId w:val="67"/>
        </w:numPr>
        <w:shd w:val="clear" w:color="auto" w:fill="FFFFFF"/>
        <w:ind w:left="0"/>
        <w:rPr>
          <w:rFonts w:ascii="Calibri" w:hAnsi="Calibri"/>
          <w:sz w:val="20"/>
          <w:szCs w:val="20"/>
        </w:rPr>
      </w:pPr>
      <w:hyperlink r:id="rId248" w:history="1">
        <w:r w:rsidR="00D60E8A" w:rsidRPr="00A639B4">
          <w:rPr>
            <w:rStyle w:val="Hyperlink"/>
            <w:rFonts w:ascii="Calibri" w:hAnsi="Calibri"/>
            <w:sz w:val="20"/>
            <w:szCs w:val="20"/>
          </w:rPr>
          <w:t>https://www.tagesspiegel.de/internationales/militar</w:t>
        </w:r>
        <w:r w:rsidR="00D60E8A" w:rsidRPr="0064495B">
          <w:rPr>
            <w:rStyle w:val="Hyperlink"/>
            <w:rFonts w:ascii="Calibri" w:hAnsi="Calibri"/>
            <w:color w:val="000000"/>
            <w:sz w:val="20"/>
            <w:szCs w:val="20"/>
            <w:shd w:val="clear" w:color="auto" w:fill="F2F2F2"/>
          </w:rPr>
          <w:t>-bundnis-wachst-auf-32-mitglieder</w:t>
        </w:r>
        <w:r w:rsidR="00D60E8A" w:rsidRPr="00A639B4">
          <w:rPr>
            <w:rStyle w:val="Hyperlink"/>
            <w:rFonts w:ascii="Calibri" w:hAnsi="Calibri"/>
            <w:sz w:val="20"/>
            <w:szCs w:val="20"/>
          </w:rPr>
          <w:t>-ungarns-parlament-stimmt-fur-die-</w:t>
        </w:r>
        <w:r w:rsidR="00D60E8A" w:rsidRPr="00B33521">
          <w:rPr>
            <w:rStyle w:val="Hyperlink"/>
            <w:rFonts w:ascii="Calibri" w:hAnsi="Calibri"/>
            <w:b/>
            <w:sz w:val="20"/>
            <w:szCs w:val="20"/>
          </w:rPr>
          <w:t>aufnahme-schwedens-in-die-nato</w:t>
        </w:r>
        <w:r w:rsidR="00D60E8A" w:rsidRPr="00A639B4">
          <w:rPr>
            <w:rStyle w:val="Hyperlink"/>
            <w:rFonts w:ascii="Calibri" w:hAnsi="Calibri"/>
            <w:sz w:val="20"/>
            <w:szCs w:val="20"/>
          </w:rPr>
          <w:t>-</w:t>
        </w:r>
        <w:r w:rsidR="00D60E8A" w:rsidRPr="00B33521">
          <w:rPr>
            <w:rStyle w:val="Hyperlink"/>
            <w:rFonts w:ascii="Calibri" w:hAnsi="Calibri"/>
            <w:sz w:val="16"/>
            <w:szCs w:val="16"/>
          </w:rPr>
          <w:t>11271565.html</w:t>
        </w:r>
      </w:hyperlink>
      <w:r w:rsidR="00D60E8A">
        <w:rPr>
          <w:rFonts w:ascii="Calibri" w:hAnsi="Calibri"/>
          <w:sz w:val="20"/>
          <w:szCs w:val="20"/>
        </w:rPr>
        <w:t xml:space="preserve"> </w:t>
      </w:r>
    </w:p>
    <w:p w:rsidR="00D60E8A" w:rsidRDefault="007D338A" w:rsidP="00B83DD9">
      <w:pPr>
        <w:numPr>
          <w:ilvl w:val="0"/>
          <w:numId w:val="67"/>
        </w:numPr>
        <w:shd w:val="clear" w:color="auto" w:fill="FFFFFF"/>
        <w:ind w:left="0"/>
        <w:rPr>
          <w:rFonts w:ascii="Calibri" w:hAnsi="Calibri"/>
          <w:sz w:val="20"/>
          <w:szCs w:val="20"/>
        </w:rPr>
      </w:pPr>
      <w:hyperlink r:id="rId249" w:history="1">
        <w:r w:rsidR="00D60E8A" w:rsidRPr="00A639B4">
          <w:rPr>
            <w:rStyle w:val="Hyperlink"/>
            <w:rFonts w:ascii="Calibri" w:hAnsi="Calibri"/>
            <w:sz w:val="20"/>
            <w:szCs w:val="20"/>
          </w:rPr>
          <w:t>https://www.tagesschau.de/ausland/europa/schweden-weg-nato-</w:t>
        </w:r>
        <w:r w:rsidR="00D60E8A" w:rsidRPr="00E21ADB">
          <w:rPr>
            <w:rStyle w:val="Hyperlink"/>
            <w:rFonts w:ascii="Calibri" w:hAnsi="Calibri"/>
            <w:sz w:val="16"/>
            <w:szCs w:val="16"/>
          </w:rPr>
          <w:t>100.html</w:t>
        </w:r>
      </w:hyperlink>
      <w:r w:rsidR="00D60E8A">
        <w:rPr>
          <w:rFonts w:ascii="Calibri" w:hAnsi="Calibri"/>
          <w:sz w:val="20"/>
          <w:szCs w:val="20"/>
        </w:rPr>
        <w:t xml:space="preserve"> Schwedens langer Weg in die Nato</w:t>
      </w:r>
    </w:p>
    <w:p w:rsidR="00D60E8A" w:rsidRDefault="00D60E8A" w:rsidP="00D60E8A">
      <w:pPr>
        <w:shd w:val="clear" w:color="auto" w:fill="FFFFFF"/>
        <w:rPr>
          <w:rFonts w:ascii="Calibri" w:hAnsi="Calibri"/>
          <w:sz w:val="20"/>
          <w:szCs w:val="20"/>
        </w:rPr>
      </w:pPr>
    </w:p>
    <w:p w:rsidR="00D60E8A" w:rsidRDefault="007D338A" w:rsidP="00B83DD9">
      <w:pPr>
        <w:numPr>
          <w:ilvl w:val="0"/>
          <w:numId w:val="67"/>
        </w:numPr>
        <w:pBdr>
          <w:right w:val="single" w:sz="4" w:space="4" w:color="auto"/>
        </w:pBdr>
        <w:shd w:val="clear" w:color="auto" w:fill="FFFFFF"/>
        <w:ind w:left="0"/>
        <w:rPr>
          <w:rFonts w:ascii="Calibri" w:hAnsi="Calibri"/>
          <w:sz w:val="20"/>
          <w:szCs w:val="20"/>
        </w:rPr>
      </w:pPr>
      <w:hyperlink r:id="rId250" w:history="1">
        <w:r w:rsidR="00D60E8A" w:rsidRPr="00D468B7">
          <w:rPr>
            <w:rStyle w:val="Hyperlink"/>
            <w:rFonts w:ascii="Calibri" w:hAnsi="Calibri"/>
            <w:sz w:val="20"/>
            <w:szCs w:val="20"/>
          </w:rPr>
          <w:t>https://www.derstandard.at/story/3000000208853/der-</w:t>
        </w:r>
        <w:r w:rsidR="00D60E8A" w:rsidRPr="00C97308">
          <w:rPr>
            <w:rStyle w:val="Hyperlink"/>
            <w:rFonts w:ascii="Calibri" w:hAnsi="Calibri"/>
            <w:b/>
            <w:sz w:val="20"/>
            <w:szCs w:val="20"/>
          </w:rPr>
          <w:t>wiederaufbau-der-ukraine-kostet-hunderte-milliarden-dollar</w:t>
        </w:r>
      </w:hyperlink>
      <w:r w:rsidR="00D60E8A">
        <w:rPr>
          <w:rFonts w:ascii="Calibri" w:hAnsi="Calibri"/>
          <w:sz w:val="20"/>
          <w:szCs w:val="20"/>
        </w:rPr>
        <w:t xml:space="preserve"> </w:t>
      </w:r>
    </w:p>
    <w:p w:rsidR="00D60E8A" w:rsidRPr="00B42B16" w:rsidRDefault="007D338A" w:rsidP="00B83DD9">
      <w:pPr>
        <w:numPr>
          <w:ilvl w:val="0"/>
          <w:numId w:val="67"/>
        </w:numPr>
        <w:pBdr>
          <w:right w:val="single" w:sz="4" w:space="4" w:color="auto"/>
        </w:pBdr>
        <w:shd w:val="clear" w:color="auto" w:fill="FFFFFF"/>
        <w:ind w:left="0" w:hanging="284"/>
        <w:rPr>
          <w:rStyle w:val="Fett"/>
          <w:rFonts w:ascii="Calibri" w:hAnsi="Calibri"/>
          <w:b w:val="0"/>
          <w:bCs w:val="0"/>
          <w:sz w:val="20"/>
          <w:szCs w:val="20"/>
        </w:rPr>
      </w:pPr>
      <w:hyperlink r:id="rId251" w:history="1">
        <w:r w:rsidR="00D60E8A" w:rsidRPr="00CA606C">
          <w:rPr>
            <w:rStyle w:val="Hyperlink"/>
            <w:rFonts w:ascii="Calibri" w:hAnsi="Calibri"/>
            <w:sz w:val="20"/>
            <w:szCs w:val="20"/>
          </w:rPr>
          <w:t>https://www.tagesschau.de/ausland/europa/ukraine-zwei-jahre-krieg-100.html</w:t>
        </w:r>
      </w:hyperlink>
      <w:r w:rsidR="00D60E8A">
        <w:rPr>
          <w:rFonts w:ascii="Calibri" w:hAnsi="Calibri"/>
          <w:sz w:val="20"/>
          <w:szCs w:val="20"/>
        </w:rPr>
        <w:t xml:space="preserve"> </w:t>
      </w:r>
      <w:r w:rsidR="00D60E8A" w:rsidRPr="000D1701">
        <w:rPr>
          <w:rStyle w:val="seitenkopfheadline--text"/>
          <w:rFonts w:ascii="Calibri" w:hAnsi="Calibri"/>
          <w:b/>
          <w:sz w:val="20"/>
          <w:szCs w:val="20"/>
        </w:rPr>
        <w:t>"Die Ukraine muss in die Defensive gehen"</w:t>
      </w:r>
      <w:r w:rsidR="00D60E8A" w:rsidRPr="000D1701">
        <w:rPr>
          <w:rFonts w:ascii="Calibri" w:hAnsi="Calibri"/>
          <w:b/>
          <w:sz w:val="20"/>
          <w:szCs w:val="20"/>
        </w:rPr>
        <w:t xml:space="preserve"> …</w:t>
      </w:r>
      <w:r w:rsidR="00D60E8A" w:rsidRPr="000D1701">
        <w:rPr>
          <w:rStyle w:val="Fett"/>
          <w:rFonts w:ascii="Calibri" w:hAnsi="Calibri"/>
          <w:b w:val="0"/>
          <w:sz w:val="20"/>
          <w:szCs w:val="20"/>
        </w:rPr>
        <w:t>Munitionsmangel zwingt die ukrainische Armee dazu, im Krieg gegen Russland in die Defensive zu gehen, sagt der Militäranalyst Hendrik Remmel.</w:t>
      </w:r>
    </w:p>
    <w:p w:rsidR="00D60E8A" w:rsidRPr="00736268" w:rsidRDefault="007D338A" w:rsidP="00B83DD9">
      <w:pPr>
        <w:numPr>
          <w:ilvl w:val="0"/>
          <w:numId w:val="67"/>
        </w:numPr>
        <w:pBdr>
          <w:right w:val="single" w:sz="4" w:space="4" w:color="auto"/>
        </w:pBdr>
        <w:shd w:val="clear" w:color="auto" w:fill="FFFFFF"/>
        <w:ind w:left="0"/>
        <w:rPr>
          <w:rFonts w:ascii="Calibri" w:hAnsi="Calibri"/>
          <w:sz w:val="20"/>
          <w:szCs w:val="20"/>
        </w:rPr>
      </w:pPr>
      <w:hyperlink r:id="rId252" w:history="1">
        <w:r w:rsidR="00D60E8A" w:rsidRPr="00500402">
          <w:rPr>
            <w:rStyle w:val="Hyperlink"/>
            <w:rFonts w:ascii="Calibri" w:hAnsi="Calibri"/>
            <w:sz w:val="20"/>
            <w:szCs w:val="20"/>
          </w:rPr>
          <w:t>https://www.t-online.de/nachrichten/ukraine/id_100348030/ukraine-krieg-carlo-masala-zum-zweiten-jahrestag-des-angriffskriegs.html</w:t>
        </w:r>
      </w:hyperlink>
      <w:r w:rsidR="00D60E8A">
        <w:rPr>
          <w:rFonts w:ascii="Calibri" w:hAnsi="Calibri"/>
          <w:sz w:val="20"/>
          <w:szCs w:val="20"/>
        </w:rPr>
        <w:t xml:space="preserve"> </w:t>
      </w:r>
      <w:r w:rsidR="00D60E8A" w:rsidRPr="000703BB">
        <w:rPr>
          <w:rFonts w:ascii="Calibri" w:hAnsi="Calibri"/>
          <w:sz w:val="20"/>
          <w:szCs w:val="20"/>
        </w:rPr>
        <w:t xml:space="preserve">Militärexperte Carlo </w:t>
      </w:r>
      <w:proofErr w:type="spellStart"/>
      <w:r w:rsidR="00D60E8A" w:rsidRPr="000703BB">
        <w:rPr>
          <w:rFonts w:ascii="Calibri" w:hAnsi="Calibri"/>
          <w:sz w:val="20"/>
          <w:szCs w:val="20"/>
        </w:rPr>
        <w:t>Masala</w:t>
      </w:r>
      <w:proofErr w:type="spellEnd"/>
      <w:r w:rsidR="00D60E8A" w:rsidRPr="000703BB">
        <w:rPr>
          <w:rFonts w:ascii="Calibri" w:hAnsi="Calibri"/>
          <w:sz w:val="20"/>
          <w:szCs w:val="20"/>
        </w:rPr>
        <w:t xml:space="preserve"> erklärt im </w:t>
      </w:r>
      <w:proofErr w:type="spellStart"/>
      <w:r w:rsidR="00D60E8A" w:rsidRPr="000703BB">
        <w:rPr>
          <w:rFonts w:ascii="Calibri" w:hAnsi="Calibri"/>
          <w:sz w:val="20"/>
          <w:szCs w:val="20"/>
        </w:rPr>
        <w:t>t-online</w:t>
      </w:r>
      <w:proofErr w:type="spellEnd"/>
      <w:r w:rsidR="00D60E8A" w:rsidRPr="000703BB">
        <w:rPr>
          <w:rFonts w:ascii="Calibri" w:hAnsi="Calibri"/>
          <w:sz w:val="20"/>
          <w:szCs w:val="20"/>
        </w:rPr>
        <w:t>-Interview, wo die Lage besonders kritisch ist und warum es Zweifel an Russlands Durchhaltevermögen gibt ….  Die Lage im Osten ist zumindest kritisch. Und das könnte bis nach dem Sommer anhalten. Abseits davon gelingen der Ukraine aber Erfolge: Im Schwarzen Meer hat man es geschafft, Russland die Kontrolle zu entreißen</w:t>
      </w:r>
      <w:r w:rsidR="00D60E8A">
        <w:t xml:space="preserve"> </w:t>
      </w:r>
      <w:r w:rsidR="00D60E8A" w:rsidRPr="000703BB">
        <w:rPr>
          <w:rFonts w:ascii="Calibri" w:hAnsi="Calibri"/>
          <w:sz w:val="20"/>
          <w:szCs w:val="20"/>
        </w:rPr>
        <w:t>&gt;&gt;&gt;</w:t>
      </w:r>
      <w:r w:rsidR="00D60E8A" w:rsidRPr="000703BB">
        <w:rPr>
          <w:rFonts w:ascii="Calibri" w:hAnsi="Calibri"/>
          <w:b/>
          <w:sz w:val="20"/>
          <w:szCs w:val="20"/>
        </w:rPr>
        <w:t xml:space="preserve"> mit KARTE &gt;&gt;</w:t>
      </w:r>
    </w:p>
    <w:p w:rsidR="00D60E8A" w:rsidRPr="00736268" w:rsidRDefault="007D338A" w:rsidP="00B83DD9">
      <w:pPr>
        <w:numPr>
          <w:ilvl w:val="0"/>
          <w:numId w:val="67"/>
        </w:numPr>
        <w:pBdr>
          <w:right w:val="single" w:sz="4" w:space="4" w:color="auto"/>
        </w:pBdr>
        <w:shd w:val="clear" w:color="auto" w:fill="FFFFFF"/>
        <w:ind w:left="0"/>
        <w:rPr>
          <w:rFonts w:ascii="Calibri" w:hAnsi="Calibri"/>
          <w:sz w:val="20"/>
          <w:szCs w:val="20"/>
        </w:rPr>
      </w:pPr>
      <w:hyperlink r:id="rId253" w:history="1">
        <w:r w:rsidR="00D60E8A" w:rsidRPr="00867EEA">
          <w:rPr>
            <w:rStyle w:val="Hyperlink"/>
            <w:rFonts w:ascii="Calibri" w:hAnsi="Calibri"/>
            <w:sz w:val="20"/>
            <w:szCs w:val="20"/>
          </w:rPr>
          <w:t>https://www.sn.at/politik/weltpolitik/ostukrainisches-</w:t>
        </w:r>
        <w:r w:rsidR="00D60E8A" w:rsidRPr="00D26C64">
          <w:rPr>
            <w:rStyle w:val="Hyperlink"/>
            <w:rFonts w:ascii="Calibri" w:hAnsi="Calibri"/>
            <w:color w:val="000000"/>
            <w:sz w:val="20"/>
            <w:szCs w:val="20"/>
          </w:rPr>
          <w:t>awdijiwka</w:t>
        </w:r>
        <w:r w:rsidR="00D60E8A" w:rsidRPr="00867EEA">
          <w:rPr>
            <w:rStyle w:val="Hyperlink"/>
            <w:rFonts w:ascii="Calibri" w:hAnsi="Calibri"/>
            <w:sz w:val="20"/>
            <w:szCs w:val="20"/>
          </w:rPr>
          <w:t>-kontrolle-</w:t>
        </w:r>
        <w:r w:rsidR="00D60E8A" w:rsidRPr="008E75F2">
          <w:rPr>
            <w:rStyle w:val="Hyperlink"/>
            <w:rFonts w:ascii="Calibri" w:hAnsi="Calibri"/>
            <w:sz w:val="16"/>
            <w:szCs w:val="16"/>
          </w:rPr>
          <w:t>153674770</w:t>
        </w:r>
      </w:hyperlink>
      <w:r w:rsidR="00D60E8A">
        <w:rPr>
          <w:rFonts w:ascii="Calibri" w:hAnsi="Calibri"/>
          <w:sz w:val="20"/>
          <w:szCs w:val="20"/>
        </w:rPr>
        <w:t xml:space="preserve"> der Russen </w:t>
      </w:r>
      <w:r w:rsidR="00D60E8A" w:rsidRPr="001D3D62">
        <w:rPr>
          <w:rFonts w:ascii="Calibri" w:hAnsi="Calibri"/>
          <w:sz w:val="20"/>
          <w:szCs w:val="20"/>
        </w:rPr>
        <w:t>&gt;</w:t>
      </w:r>
      <w:r w:rsidR="00D60E8A" w:rsidRPr="001D3D62">
        <w:rPr>
          <w:rFonts w:ascii="Calibri" w:hAnsi="Calibri"/>
          <w:i/>
          <w:sz w:val="20"/>
          <w:szCs w:val="20"/>
        </w:rPr>
        <w:t>&gt;&gt;</w:t>
      </w:r>
      <w:r w:rsidR="00D60E8A" w:rsidRPr="001D3D62">
        <w:rPr>
          <w:rFonts w:ascii="Calibri" w:hAnsi="Calibri"/>
          <w:b/>
          <w:i/>
          <w:sz w:val="20"/>
          <w:szCs w:val="20"/>
        </w:rPr>
        <w:t>mit KARTE</w:t>
      </w:r>
      <w:r w:rsidR="00D60E8A" w:rsidRPr="001D3D62">
        <w:rPr>
          <w:rFonts w:ascii="Calibri" w:hAnsi="Calibri"/>
          <w:i/>
          <w:sz w:val="20"/>
          <w:szCs w:val="20"/>
        </w:rPr>
        <w:t xml:space="preserve"> &gt;</w:t>
      </w:r>
      <w:r w:rsidR="00D60E8A">
        <w:rPr>
          <w:rFonts w:ascii="Calibri" w:hAnsi="Calibri"/>
          <w:sz w:val="20"/>
          <w:szCs w:val="20"/>
        </w:rPr>
        <w:t xml:space="preserve">   19. Feb 2024 &gt;&gt;</w:t>
      </w:r>
    </w:p>
    <w:p w:rsidR="00D60E8A" w:rsidRPr="00B42B16" w:rsidRDefault="00D60E8A" w:rsidP="00D60E8A">
      <w:pPr>
        <w:pBdr>
          <w:right w:val="single" w:sz="4" w:space="4" w:color="auto"/>
        </w:pBdr>
        <w:shd w:val="clear" w:color="auto" w:fill="FFFFFF"/>
        <w:rPr>
          <w:rFonts w:ascii="Calibri" w:hAnsi="Calibri"/>
          <w:sz w:val="20"/>
          <w:szCs w:val="20"/>
        </w:rPr>
      </w:pPr>
    </w:p>
    <w:p w:rsidR="00D60E8A" w:rsidRPr="00B42B16" w:rsidRDefault="007D338A" w:rsidP="00B83DD9">
      <w:pPr>
        <w:numPr>
          <w:ilvl w:val="0"/>
          <w:numId w:val="67"/>
        </w:numPr>
        <w:pBdr>
          <w:right w:val="single" w:sz="4" w:space="4" w:color="auto"/>
        </w:pBdr>
        <w:shd w:val="clear" w:color="auto" w:fill="FFFFFF"/>
        <w:ind w:left="0"/>
        <w:rPr>
          <w:rStyle w:val="body"/>
          <w:rFonts w:ascii="Calibri" w:hAnsi="Calibri"/>
          <w:sz w:val="20"/>
          <w:szCs w:val="20"/>
        </w:rPr>
      </w:pPr>
      <w:hyperlink r:id="rId254" w:history="1">
        <w:r w:rsidR="00D60E8A" w:rsidRPr="00500402">
          <w:rPr>
            <w:rStyle w:val="Hyperlink"/>
            <w:rFonts w:ascii="Calibri" w:hAnsi="Calibri"/>
            <w:sz w:val="20"/>
            <w:szCs w:val="20"/>
          </w:rPr>
          <w:t>https://taz.de/</w:t>
        </w:r>
        <w:r w:rsidR="00D60E8A" w:rsidRPr="00EE2C19">
          <w:rPr>
            <w:rStyle w:val="Hyperlink"/>
            <w:rFonts w:ascii="Calibri" w:hAnsi="Calibri"/>
            <w:b/>
            <w:sz w:val="20"/>
            <w:szCs w:val="20"/>
          </w:rPr>
          <w:t>Wirtschaftssanktionen-gegen-Russland</w:t>
        </w:r>
        <w:r w:rsidR="00D60E8A" w:rsidRPr="00500402">
          <w:rPr>
            <w:rStyle w:val="Hyperlink"/>
            <w:rFonts w:ascii="Calibri" w:hAnsi="Calibri"/>
            <w:sz w:val="20"/>
            <w:szCs w:val="20"/>
          </w:rPr>
          <w:t>/!5989382/</w:t>
        </w:r>
      </w:hyperlink>
      <w:r w:rsidR="00D60E8A">
        <w:rPr>
          <w:rFonts w:ascii="Calibri" w:hAnsi="Calibri"/>
          <w:sz w:val="20"/>
          <w:szCs w:val="20"/>
        </w:rPr>
        <w:t xml:space="preserve">  </w:t>
      </w:r>
      <w:r w:rsidR="00D60E8A" w:rsidRPr="000703BB">
        <w:rPr>
          <w:rFonts w:ascii="Calibri" w:hAnsi="Calibri"/>
          <w:sz w:val="20"/>
          <w:szCs w:val="20"/>
        </w:rPr>
        <w:t>Die Regale sind immer noch voll ….Der Westen hat es mit Sanktionen bislang nicht geschafft, Russland in die Knie zu zwingen. Dennoch droht dem Land eine lange Phase von Instabilität.</w:t>
      </w:r>
      <w:r w:rsidR="00D60E8A" w:rsidRPr="00EE2C19">
        <w:rPr>
          <w:rStyle w:val="berschrift1Zchn"/>
        </w:rPr>
        <w:t xml:space="preserve"> </w:t>
      </w:r>
      <w:r w:rsidR="00D60E8A" w:rsidRPr="000703BB">
        <w:rPr>
          <w:rStyle w:val="body"/>
          <w:rFonts w:ascii="Calibri" w:hAnsi="Calibri"/>
          <w:sz w:val="20"/>
          <w:szCs w:val="20"/>
          <w:shd w:val="clear" w:color="auto" w:fill="DEEAF6"/>
        </w:rPr>
        <w:t xml:space="preserve">Auch zwei Jahre nach dem Beginn von Russlands Invasion in die Ukraine und </w:t>
      </w:r>
      <w:hyperlink r:id="rId255" w:tgtFrame="_blank" w:history="1">
        <w:r w:rsidR="00D60E8A" w:rsidRPr="000703BB">
          <w:rPr>
            <w:rStyle w:val="Hyperlink"/>
            <w:rFonts w:ascii="Calibri" w:hAnsi="Calibri"/>
            <w:sz w:val="20"/>
            <w:szCs w:val="20"/>
            <w:shd w:val="clear" w:color="auto" w:fill="DEEAF6"/>
          </w:rPr>
          <w:t>den harten westlichen Sanktionen</w:t>
        </w:r>
      </w:hyperlink>
      <w:r w:rsidR="00D60E8A" w:rsidRPr="000703BB">
        <w:rPr>
          <w:rStyle w:val="body"/>
          <w:rFonts w:ascii="Calibri" w:hAnsi="Calibri"/>
          <w:sz w:val="20"/>
          <w:szCs w:val="20"/>
          <w:shd w:val="clear" w:color="auto" w:fill="DEEAF6"/>
        </w:rPr>
        <w:t xml:space="preserve"> sind die Regale in Moskauer Geschäften voll. In vielen Provinzstädten, insbesondere in den </w:t>
      </w:r>
      <w:r w:rsidR="00D60E8A" w:rsidRPr="000703BB">
        <w:rPr>
          <w:rStyle w:val="body"/>
          <w:rFonts w:ascii="Calibri" w:hAnsi="Calibri"/>
          <w:sz w:val="20"/>
          <w:szCs w:val="20"/>
          <w:shd w:val="clear" w:color="auto" w:fill="DEEAF6"/>
        </w:rPr>
        <w:lastRenderedPageBreak/>
        <w:t xml:space="preserve">Regionen, die traditionell auf Militärproduktion spezialisiert sind, aber auch in den Regionen, die an China grenzen, herrscht </w:t>
      </w:r>
      <w:proofErr w:type="spellStart"/>
      <w:r w:rsidR="00D60E8A" w:rsidRPr="000703BB">
        <w:rPr>
          <w:rStyle w:val="body"/>
          <w:rFonts w:ascii="Calibri" w:hAnsi="Calibri"/>
          <w:sz w:val="20"/>
          <w:szCs w:val="20"/>
          <w:shd w:val="clear" w:color="auto" w:fill="DEEAF6"/>
        </w:rPr>
        <w:t>Boomstimmung</w:t>
      </w:r>
      <w:proofErr w:type="spellEnd"/>
      <w:r w:rsidR="00D60E8A" w:rsidRPr="000703BB">
        <w:rPr>
          <w:rStyle w:val="body"/>
          <w:rFonts w:ascii="Calibri" w:hAnsi="Calibri"/>
          <w:sz w:val="20"/>
          <w:szCs w:val="20"/>
          <w:shd w:val="clear" w:color="auto" w:fill="DEEAF6"/>
        </w:rPr>
        <w:t xml:space="preserve">. Die russische Wirtschaft ist sehr weit entfernt von desaströsen Szenarien, die viele Anfang 2022 erwartet hatten…  </w:t>
      </w:r>
      <w:r w:rsidR="00D60E8A" w:rsidRPr="000703BB">
        <w:rPr>
          <w:rStyle w:val="body"/>
          <w:rFonts w:ascii="Calibri" w:hAnsi="Calibri"/>
          <w:b/>
          <w:sz w:val="20"/>
          <w:szCs w:val="20"/>
        </w:rPr>
        <w:t>Es gibt vier Gründe für diese Entwicklung</w:t>
      </w:r>
      <w:r w:rsidR="00D60E8A" w:rsidRPr="000703BB">
        <w:rPr>
          <w:rStyle w:val="berschrift1Zchn"/>
          <w:rFonts w:ascii="Calibri" w:hAnsi="Calibri"/>
          <w:b w:val="0"/>
          <w:sz w:val="20"/>
          <w:szCs w:val="20"/>
        </w:rPr>
        <w:t xml:space="preserve"> </w:t>
      </w:r>
      <w:r w:rsidR="00D60E8A" w:rsidRPr="000703BB">
        <w:rPr>
          <w:rStyle w:val="body"/>
          <w:rFonts w:ascii="Calibri" w:hAnsi="Calibri"/>
          <w:b/>
          <w:sz w:val="20"/>
          <w:szCs w:val="20"/>
        </w:rPr>
        <w:t>Es gibt vier Gründe für diese Entwicklung…</w:t>
      </w:r>
    </w:p>
    <w:p w:rsidR="00D60E8A" w:rsidRDefault="00D60E8A" w:rsidP="00D60E8A">
      <w:pPr>
        <w:pStyle w:val="Listenabsatz"/>
        <w:ind w:left="0"/>
        <w:rPr>
          <w:rFonts w:ascii="Calibri" w:hAnsi="Calibri"/>
          <w:sz w:val="20"/>
          <w:szCs w:val="20"/>
        </w:rPr>
      </w:pPr>
    </w:p>
    <w:p w:rsidR="00D60E8A" w:rsidRPr="00B42B16" w:rsidRDefault="007D338A" w:rsidP="00B83DD9">
      <w:pPr>
        <w:numPr>
          <w:ilvl w:val="0"/>
          <w:numId w:val="67"/>
        </w:numPr>
        <w:pBdr>
          <w:right w:val="single" w:sz="4" w:space="4" w:color="auto"/>
        </w:pBdr>
        <w:shd w:val="clear" w:color="auto" w:fill="FFFFFF"/>
        <w:ind w:left="0"/>
        <w:rPr>
          <w:rFonts w:ascii="Calibri" w:hAnsi="Calibri"/>
          <w:sz w:val="20"/>
          <w:szCs w:val="20"/>
        </w:rPr>
      </w:pPr>
      <w:hyperlink r:id="rId256" w:history="1">
        <w:r w:rsidR="00D60E8A" w:rsidRPr="004B32C2">
          <w:rPr>
            <w:rStyle w:val="Hyperlink"/>
            <w:rFonts w:ascii="Calibri" w:hAnsi="Calibri"/>
            <w:sz w:val="20"/>
            <w:szCs w:val="20"/>
          </w:rPr>
          <w:t>https://www.dw.com/de/ukraine-krieg</w:t>
        </w:r>
        <w:r w:rsidR="00D60E8A" w:rsidRPr="004B32C2">
          <w:rPr>
            <w:rStyle w:val="Hyperlink"/>
            <w:rFonts w:ascii="Calibri" w:hAnsi="Calibri"/>
            <w:b/>
            <w:sz w:val="20"/>
            <w:szCs w:val="20"/>
          </w:rPr>
          <w:t>-russlands-wirtschaft</w:t>
        </w:r>
        <w:r w:rsidR="00D60E8A" w:rsidRPr="004B32C2">
          <w:rPr>
            <w:rStyle w:val="Hyperlink"/>
            <w:rFonts w:ascii="Calibri" w:hAnsi="Calibri"/>
            <w:sz w:val="20"/>
            <w:szCs w:val="20"/>
          </w:rPr>
          <w:t>-h%C3%A4lt-sich-</w:t>
        </w:r>
        <w:r w:rsidR="00D60E8A" w:rsidRPr="004B32C2">
          <w:rPr>
            <w:rStyle w:val="Hyperlink"/>
            <w:rFonts w:ascii="Calibri" w:hAnsi="Calibri"/>
            <w:b/>
            <w:sz w:val="20"/>
            <w:szCs w:val="20"/>
          </w:rPr>
          <w:t>gut-aber-wie-lange-noch</w:t>
        </w:r>
        <w:r w:rsidR="00D60E8A" w:rsidRPr="004B32C2">
          <w:rPr>
            <w:rStyle w:val="Hyperlink"/>
            <w:rFonts w:ascii="Calibri" w:hAnsi="Calibri"/>
            <w:sz w:val="20"/>
            <w:szCs w:val="20"/>
          </w:rPr>
          <w:t>/</w:t>
        </w:r>
        <w:r w:rsidR="00D60E8A" w:rsidRPr="004B32C2">
          <w:rPr>
            <w:rStyle w:val="Hyperlink"/>
            <w:rFonts w:ascii="Calibri" w:hAnsi="Calibri"/>
            <w:sz w:val="16"/>
            <w:szCs w:val="16"/>
          </w:rPr>
          <w:t>a-68309734</w:t>
        </w:r>
      </w:hyperlink>
      <w:r w:rsidR="00D60E8A" w:rsidRPr="004B32C2">
        <w:rPr>
          <w:rFonts w:ascii="Calibri" w:hAnsi="Calibri"/>
          <w:sz w:val="20"/>
          <w:szCs w:val="20"/>
        </w:rPr>
        <w:t xml:space="preserve"> </w:t>
      </w:r>
      <w:r w:rsidR="00D60E8A" w:rsidRPr="000703BB">
        <w:rPr>
          <w:rFonts w:ascii="Calibri" w:hAnsi="Calibri"/>
          <w:sz w:val="20"/>
          <w:szCs w:val="20"/>
          <w:shd w:val="clear" w:color="auto" w:fill="DEEAF6"/>
        </w:rPr>
        <w:t>Der Westen hat Russland nach dem Angriff auf die Ukraine mit schweren Sanktionen belegt. Doch der Zusammenbruch blieb aus, die russische Wirtschaft wächst sogar</w:t>
      </w:r>
      <w:r w:rsidR="00D60E8A">
        <w:t>.</w:t>
      </w:r>
    </w:p>
    <w:p w:rsidR="00D60E8A" w:rsidRPr="00B42B16" w:rsidRDefault="007D338A" w:rsidP="00B83DD9">
      <w:pPr>
        <w:numPr>
          <w:ilvl w:val="0"/>
          <w:numId w:val="67"/>
        </w:numPr>
        <w:pBdr>
          <w:right w:val="single" w:sz="4" w:space="4" w:color="auto"/>
        </w:pBdr>
        <w:shd w:val="clear" w:color="auto" w:fill="FFFFFF"/>
        <w:ind w:left="0"/>
        <w:rPr>
          <w:rFonts w:ascii="Calibri" w:hAnsi="Calibri"/>
          <w:sz w:val="20"/>
          <w:szCs w:val="20"/>
        </w:rPr>
      </w:pPr>
      <w:hyperlink r:id="rId257" w:history="1">
        <w:r w:rsidR="00D60E8A" w:rsidRPr="00B42B16">
          <w:rPr>
            <w:rStyle w:val="Hyperlink"/>
            <w:rFonts w:ascii="Calibri" w:hAnsi="Calibri"/>
            <w:sz w:val="20"/>
            <w:szCs w:val="20"/>
          </w:rPr>
          <w:t>https://www.tagesanzeiger.ch/auf-ukraine-abgefeuert-bericht-</w:t>
        </w:r>
        <w:r w:rsidR="00D60E8A" w:rsidRPr="00B42B16">
          <w:rPr>
            <w:rStyle w:val="Hyperlink"/>
            <w:rFonts w:ascii="Calibri" w:hAnsi="Calibri"/>
            <w:b/>
            <w:sz w:val="20"/>
            <w:szCs w:val="20"/>
          </w:rPr>
          <w:t>bauteile-aus-der-schweiz-in-rakete-aus-nordkorea</w:t>
        </w:r>
        <w:r w:rsidR="00D60E8A" w:rsidRPr="00B42B16">
          <w:rPr>
            <w:rStyle w:val="Hyperlink"/>
            <w:rFonts w:ascii="Calibri" w:hAnsi="Calibri"/>
            <w:sz w:val="20"/>
            <w:szCs w:val="20"/>
          </w:rPr>
          <w:t>-gefunden-</w:t>
        </w:r>
        <w:r w:rsidR="00D60E8A" w:rsidRPr="00B42B16">
          <w:rPr>
            <w:rStyle w:val="Hyperlink"/>
            <w:rFonts w:ascii="Calibri" w:hAnsi="Calibri"/>
            <w:sz w:val="16"/>
            <w:szCs w:val="16"/>
          </w:rPr>
          <w:t>277458617533</w:t>
        </w:r>
      </w:hyperlink>
      <w:r w:rsidR="00D60E8A" w:rsidRPr="00B42B16">
        <w:rPr>
          <w:rFonts w:ascii="Calibri" w:hAnsi="Calibri"/>
          <w:sz w:val="20"/>
          <w:szCs w:val="20"/>
        </w:rPr>
        <w:t xml:space="preserve"> </w:t>
      </w:r>
    </w:p>
    <w:p w:rsidR="00D60E8A" w:rsidRPr="00EE2C19" w:rsidRDefault="00D60E8A" w:rsidP="00D60E8A">
      <w:pPr>
        <w:pBdr>
          <w:right w:val="single" w:sz="4" w:space="4" w:color="auto"/>
        </w:pBdr>
        <w:shd w:val="clear" w:color="auto" w:fill="FFFFFF"/>
        <w:rPr>
          <w:rFonts w:ascii="Calibri" w:hAnsi="Calibri"/>
          <w:sz w:val="10"/>
          <w:szCs w:val="10"/>
        </w:rPr>
      </w:pPr>
    </w:p>
    <w:p w:rsidR="00D60E8A" w:rsidRPr="000703BB" w:rsidRDefault="007D338A" w:rsidP="00B83DD9">
      <w:pPr>
        <w:numPr>
          <w:ilvl w:val="0"/>
          <w:numId w:val="67"/>
        </w:numPr>
        <w:pBdr>
          <w:right w:val="single" w:sz="4" w:space="4" w:color="auto"/>
        </w:pBdr>
        <w:shd w:val="clear" w:color="auto" w:fill="FFFFFF"/>
        <w:ind w:left="0"/>
        <w:rPr>
          <w:rFonts w:ascii="Calibri" w:hAnsi="Calibri"/>
          <w:sz w:val="20"/>
          <w:szCs w:val="20"/>
        </w:rPr>
      </w:pPr>
      <w:hyperlink r:id="rId258" w:history="1">
        <w:r w:rsidR="00D60E8A" w:rsidRPr="00500402">
          <w:rPr>
            <w:rStyle w:val="Hyperlink"/>
            <w:rFonts w:ascii="Calibri" w:hAnsi="Calibri"/>
            <w:sz w:val="20"/>
            <w:szCs w:val="20"/>
          </w:rPr>
          <w:t>https://www.zdf.de/nachrichten/politik/ausland/</w:t>
        </w:r>
        <w:r w:rsidR="00D60E8A" w:rsidRPr="00EE2C19">
          <w:rPr>
            <w:rStyle w:val="Hyperlink"/>
            <w:rFonts w:ascii="Calibri" w:hAnsi="Calibri"/>
            <w:b/>
            <w:sz w:val="20"/>
            <w:szCs w:val="20"/>
          </w:rPr>
          <w:t>wirtschaft-sanktionen</w:t>
        </w:r>
        <w:r w:rsidR="00D60E8A" w:rsidRPr="00500402">
          <w:rPr>
            <w:rStyle w:val="Hyperlink"/>
            <w:rFonts w:ascii="Calibri" w:hAnsi="Calibri"/>
            <w:sz w:val="20"/>
            <w:szCs w:val="20"/>
          </w:rPr>
          <w:t>-ukraine-krieg-russland-100.html</w:t>
        </w:r>
      </w:hyperlink>
      <w:r w:rsidR="00D60E8A">
        <w:rPr>
          <w:rFonts w:ascii="Calibri" w:hAnsi="Calibri"/>
          <w:sz w:val="20"/>
          <w:szCs w:val="20"/>
        </w:rPr>
        <w:t xml:space="preserve">  </w:t>
      </w:r>
      <w:r w:rsidR="00D60E8A" w:rsidRPr="000703BB">
        <w:rPr>
          <w:rStyle w:val="o1byiadb"/>
          <w:rFonts w:ascii="Calibri" w:hAnsi="Calibri"/>
          <w:sz w:val="20"/>
          <w:szCs w:val="20"/>
          <w:shd w:val="clear" w:color="auto" w:fill="F2F2F2"/>
        </w:rPr>
        <w:t xml:space="preserve">Trotz </w:t>
      </w:r>
      <w:proofErr w:type="spellStart"/>
      <w:r w:rsidR="00D60E8A" w:rsidRPr="000703BB">
        <w:rPr>
          <w:rStyle w:val="o1byiadb"/>
          <w:rFonts w:ascii="Calibri" w:hAnsi="Calibri"/>
          <w:sz w:val="20"/>
          <w:szCs w:val="20"/>
          <w:shd w:val="clear" w:color="auto" w:fill="F2F2F2"/>
        </w:rPr>
        <w:t>EU-Sanktionen</w:t>
      </w:r>
      <w:r w:rsidR="00D60E8A" w:rsidRPr="000703BB">
        <w:rPr>
          <w:rStyle w:val="h12yzj33"/>
          <w:rFonts w:ascii="Calibri" w:hAnsi="Calibri"/>
          <w:sz w:val="20"/>
          <w:szCs w:val="20"/>
          <w:shd w:val="clear" w:color="auto" w:fill="F2F2F2"/>
        </w:rPr>
        <w:t>:</w:t>
      </w:r>
      <w:r w:rsidR="00D60E8A" w:rsidRPr="000703BB">
        <w:rPr>
          <w:rStyle w:val="t1w1kov8"/>
          <w:rFonts w:ascii="Calibri" w:hAnsi="Calibri"/>
          <w:sz w:val="20"/>
          <w:szCs w:val="20"/>
          <w:shd w:val="clear" w:color="auto" w:fill="F2F2F2"/>
        </w:rPr>
        <w:t>Warum</w:t>
      </w:r>
      <w:proofErr w:type="spellEnd"/>
      <w:r w:rsidR="00D60E8A" w:rsidRPr="000703BB">
        <w:rPr>
          <w:rStyle w:val="t1w1kov8"/>
          <w:rFonts w:ascii="Calibri" w:hAnsi="Calibri"/>
          <w:sz w:val="20"/>
          <w:szCs w:val="20"/>
          <w:shd w:val="clear" w:color="auto" w:fill="F2F2F2"/>
        </w:rPr>
        <w:t xml:space="preserve"> Russlands Wirtschaft wächst ….</w:t>
      </w:r>
      <w:r w:rsidR="00D60E8A" w:rsidRPr="000703BB">
        <w:rPr>
          <w:rFonts w:ascii="Calibri" w:hAnsi="Calibri"/>
          <w:sz w:val="20"/>
          <w:szCs w:val="20"/>
          <w:shd w:val="clear" w:color="auto" w:fill="F2F2F2"/>
        </w:rPr>
        <w:t>Auf den ersten Blick trotzt die russische Wirtschaft den Sanktionspaketen - aber nachhaltig ist dieser Erfolg nicht. Ein Experte ordnet die Lage ein und wagt eine Prognose</w:t>
      </w:r>
    </w:p>
    <w:p w:rsidR="00D60E8A" w:rsidRDefault="00D60E8A" w:rsidP="00D60E8A">
      <w:pPr>
        <w:pBdr>
          <w:right w:val="single" w:sz="4" w:space="4" w:color="auto"/>
        </w:pBdr>
        <w:shd w:val="clear" w:color="auto" w:fill="FFFFFF"/>
        <w:rPr>
          <w:rFonts w:ascii="Calibri" w:hAnsi="Calibri"/>
          <w:sz w:val="20"/>
          <w:szCs w:val="20"/>
        </w:rPr>
      </w:pPr>
    </w:p>
    <w:p w:rsidR="00D60E8A" w:rsidRPr="000703BB" w:rsidRDefault="007D338A" w:rsidP="00B83DD9">
      <w:pPr>
        <w:numPr>
          <w:ilvl w:val="0"/>
          <w:numId w:val="67"/>
        </w:numPr>
        <w:pBdr>
          <w:right w:val="single" w:sz="4" w:space="4" w:color="auto"/>
        </w:pBdr>
        <w:shd w:val="clear" w:color="auto" w:fill="F2F2F2"/>
        <w:ind w:left="0"/>
        <w:rPr>
          <w:rFonts w:ascii="Calibri" w:hAnsi="Calibri"/>
          <w:sz w:val="20"/>
          <w:szCs w:val="20"/>
        </w:rPr>
      </w:pPr>
      <w:hyperlink r:id="rId259" w:history="1">
        <w:r w:rsidR="00D60E8A" w:rsidRPr="00500402">
          <w:rPr>
            <w:rStyle w:val="Hyperlink"/>
            <w:rFonts w:ascii="Calibri" w:hAnsi="Calibri"/>
            <w:sz w:val="20"/>
            <w:szCs w:val="20"/>
          </w:rPr>
          <w:t>https://www.deutschlandfunk.de/zwei-jahre-krieg-dlf-e706104d-100.html</w:t>
        </w:r>
      </w:hyperlink>
      <w:r w:rsidR="00D60E8A">
        <w:rPr>
          <w:rFonts w:ascii="Calibri" w:hAnsi="Calibri"/>
          <w:sz w:val="20"/>
          <w:szCs w:val="20"/>
        </w:rPr>
        <w:t xml:space="preserve"> </w:t>
      </w:r>
      <w:proofErr w:type="spellStart"/>
      <w:r w:rsidR="00D60E8A" w:rsidRPr="000F49A3">
        <w:rPr>
          <w:rFonts w:ascii="Calibri" w:hAnsi="Calibri"/>
          <w:i/>
          <w:color w:val="000000"/>
          <w:sz w:val="20"/>
          <w:szCs w:val="20"/>
          <w:highlight w:val="yellow"/>
        </w:rPr>
        <w:t>AUDIOfile</w:t>
      </w:r>
      <w:proofErr w:type="spellEnd"/>
      <w:r w:rsidR="00D60E8A" w:rsidRPr="000703BB">
        <w:rPr>
          <w:rFonts w:ascii="Calibri" w:hAnsi="Calibri"/>
          <w:i/>
          <w:color w:val="000000"/>
          <w:sz w:val="20"/>
          <w:szCs w:val="20"/>
          <w:highlight w:val="yellow"/>
        </w:rPr>
        <w:t>...</w:t>
      </w:r>
      <w:r w:rsidR="00D60E8A" w:rsidRPr="000703BB">
        <w:rPr>
          <w:rFonts w:ascii="Calibri" w:hAnsi="Calibri"/>
          <w:i/>
          <w:color w:val="000000"/>
          <w:sz w:val="20"/>
          <w:szCs w:val="20"/>
        </w:rPr>
        <w:t xml:space="preserve">  </w:t>
      </w:r>
      <w:r w:rsidR="00D60E8A" w:rsidRPr="000703BB">
        <w:rPr>
          <w:rFonts w:ascii="Calibri" w:hAnsi="Calibri"/>
          <w:sz w:val="20"/>
          <w:szCs w:val="20"/>
          <w:shd w:val="clear" w:color="auto" w:fill="F2F2F2"/>
        </w:rPr>
        <w:t>Am 24. Februar 2022 begann die Invasion russischer Truppen in der Ukraine…(</w:t>
      </w:r>
      <w:r w:rsidR="00D60E8A" w:rsidRPr="000703BB">
        <w:rPr>
          <w:rFonts w:ascii="Calibri" w:hAnsi="Calibri"/>
          <w:sz w:val="20"/>
          <w:szCs w:val="20"/>
        </w:rPr>
        <w:t>15min) …</w:t>
      </w:r>
    </w:p>
    <w:p w:rsidR="00D60E8A" w:rsidRPr="000703BB" w:rsidRDefault="007D338A" w:rsidP="00B83DD9">
      <w:pPr>
        <w:numPr>
          <w:ilvl w:val="0"/>
          <w:numId w:val="67"/>
        </w:numPr>
        <w:pBdr>
          <w:right w:val="single" w:sz="4" w:space="4" w:color="auto"/>
        </w:pBdr>
        <w:ind w:left="0"/>
        <w:rPr>
          <w:rFonts w:ascii="Calibri" w:hAnsi="Calibri"/>
          <w:color w:val="000000"/>
          <w:sz w:val="20"/>
          <w:szCs w:val="20"/>
        </w:rPr>
      </w:pPr>
      <w:hyperlink r:id="rId260" w:history="1">
        <w:r w:rsidR="00D60E8A" w:rsidRPr="000703BB">
          <w:rPr>
            <w:rStyle w:val="Hyperlink"/>
            <w:rFonts w:ascii="Calibri" w:hAnsi="Calibri"/>
            <w:sz w:val="20"/>
            <w:szCs w:val="20"/>
          </w:rPr>
          <w:t>deutschlandfunk.de/</w:t>
        </w:r>
        <w:r w:rsidR="00D60E8A" w:rsidRPr="000703BB">
          <w:rPr>
            <w:rStyle w:val="Hyperlink"/>
            <w:rFonts w:ascii="Calibri" w:hAnsi="Calibri"/>
            <w:b/>
            <w:color w:val="000000"/>
            <w:sz w:val="20"/>
            <w:szCs w:val="20"/>
          </w:rPr>
          <w:t>ukraine-krieg-zwei-jahre-</w:t>
        </w:r>
        <w:r w:rsidR="00D60E8A" w:rsidRPr="000703BB">
          <w:rPr>
            <w:rStyle w:val="Hyperlink"/>
            <w:rFonts w:ascii="Calibri" w:hAnsi="Calibri"/>
            <w:sz w:val="20"/>
            <w:szCs w:val="20"/>
          </w:rPr>
          <w:t>100.html</w:t>
        </w:r>
      </w:hyperlink>
      <w:r w:rsidR="00D60E8A" w:rsidRPr="000703BB">
        <w:rPr>
          <w:rFonts w:ascii="Calibri" w:hAnsi="Calibri"/>
          <w:color w:val="000000"/>
          <w:sz w:val="20"/>
          <w:szCs w:val="20"/>
        </w:rPr>
        <w:t xml:space="preserve"> </w:t>
      </w:r>
      <w:proofErr w:type="spellStart"/>
      <w:r w:rsidR="00D60E8A" w:rsidRPr="000703BB">
        <w:rPr>
          <w:rFonts w:ascii="Calibri" w:hAnsi="Calibri"/>
          <w:i/>
          <w:color w:val="000000"/>
          <w:sz w:val="20"/>
          <w:szCs w:val="20"/>
          <w:highlight w:val="yellow"/>
        </w:rPr>
        <w:t>AUDIOfile</w:t>
      </w:r>
      <w:proofErr w:type="spellEnd"/>
      <w:r w:rsidR="00D60E8A" w:rsidRPr="000703BB">
        <w:rPr>
          <w:rFonts w:ascii="Calibri" w:hAnsi="Calibri"/>
          <w:i/>
          <w:color w:val="000000"/>
          <w:sz w:val="20"/>
          <w:szCs w:val="20"/>
          <w:highlight w:val="yellow"/>
        </w:rPr>
        <w:t>...</w:t>
      </w:r>
      <w:r w:rsidR="00D60E8A" w:rsidRPr="000703BB">
        <w:rPr>
          <w:rFonts w:ascii="Calibri" w:hAnsi="Calibri"/>
          <w:i/>
          <w:color w:val="000000"/>
          <w:sz w:val="20"/>
          <w:szCs w:val="20"/>
        </w:rPr>
        <w:t xml:space="preserve">  </w:t>
      </w:r>
      <w:r w:rsidR="00D60E8A" w:rsidRPr="000703BB">
        <w:rPr>
          <w:rFonts w:ascii="Calibri" w:hAnsi="Calibri"/>
          <w:sz w:val="20"/>
          <w:szCs w:val="20"/>
        </w:rPr>
        <w:t>Seit zwei Jahren verteidigt sich die Ukraine gegen den völkerrechtswidrigen Überfall Russlands. Der Konflikt ist festgefahren und fordert zehntausende Opfer. Wie gehen die Ukraine und Russland ins dritte Jahr dieses Krieges?</w:t>
      </w:r>
    </w:p>
    <w:p w:rsidR="00D60E8A" w:rsidRPr="000703BB" w:rsidRDefault="00D60E8A" w:rsidP="00B83DD9">
      <w:pPr>
        <w:numPr>
          <w:ilvl w:val="0"/>
          <w:numId w:val="67"/>
        </w:numPr>
        <w:pBdr>
          <w:right w:val="single" w:sz="4" w:space="4" w:color="auto"/>
        </w:pBdr>
        <w:shd w:val="clear" w:color="auto" w:fill="FFFFFF"/>
        <w:ind w:left="0"/>
        <w:rPr>
          <w:rFonts w:ascii="Calibri" w:hAnsi="Calibri"/>
          <w:sz w:val="20"/>
          <w:szCs w:val="20"/>
        </w:rPr>
      </w:pPr>
      <w:r w:rsidRPr="0075619A">
        <w:rPr>
          <w:rFonts w:ascii="Calibri" w:hAnsi="Calibri"/>
          <w:sz w:val="20"/>
          <w:szCs w:val="20"/>
        </w:rPr>
        <w:t xml:space="preserve"> </w:t>
      </w:r>
      <w:hyperlink r:id="rId261" w:history="1">
        <w:r w:rsidRPr="00500402">
          <w:rPr>
            <w:rStyle w:val="Hyperlink"/>
            <w:rFonts w:ascii="Calibri" w:hAnsi="Calibri"/>
            <w:sz w:val="20"/>
            <w:szCs w:val="20"/>
          </w:rPr>
          <w:t>https://www.diepresse.com/18199411/</w:t>
        </w:r>
        <w:r w:rsidRPr="00EE3453">
          <w:rPr>
            <w:rStyle w:val="Hyperlink"/>
            <w:rFonts w:ascii="Calibri" w:hAnsi="Calibri"/>
            <w:b/>
            <w:sz w:val="22"/>
            <w:szCs w:val="22"/>
          </w:rPr>
          <w:t>zwei-jahre-krieg-in-der-ukraine-eine-bilanz</w:t>
        </w:r>
      </w:hyperlink>
      <w:r>
        <w:rPr>
          <w:rFonts w:ascii="Calibri" w:hAnsi="Calibri"/>
          <w:sz w:val="20"/>
          <w:szCs w:val="20"/>
        </w:rPr>
        <w:t xml:space="preserve">    </w:t>
      </w:r>
      <w:r w:rsidRPr="000703BB">
        <w:rPr>
          <w:rFonts w:ascii="Calibri" w:hAnsi="Calibri"/>
          <w:sz w:val="20"/>
          <w:szCs w:val="20"/>
        </w:rPr>
        <w:t xml:space="preserve">als Wolodymyr </w:t>
      </w:r>
      <w:proofErr w:type="spellStart"/>
      <w:r w:rsidRPr="000703BB">
        <w:rPr>
          <w:rFonts w:ascii="Calibri" w:hAnsi="Calibri"/>
          <w:sz w:val="20"/>
          <w:szCs w:val="20"/>
        </w:rPr>
        <w:t>Selenskij</w:t>
      </w:r>
      <w:proofErr w:type="spellEnd"/>
      <w:r w:rsidRPr="000703BB">
        <w:rPr>
          <w:rFonts w:ascii="Calibri" w:hAnsi="Calibri"/>
          <w:sz w:val="20"/>
          <w:szCs w:val="20"/>
        </w:rPr>
        <w:t xml:space="preserve"> im Februar 2022 bei der Münchner Sicherheitskonferenz redete, wähnte sich der ukrainische Präsident trotz aller Warnungen der USA nicht in unmittelbarer Kriegsgefahr. Wenige Tage später startete Wladimir Putin seinen Angriffskrieg gegen das „Brudervolk“, den er euphemistisch als „militärische Spezialoperation“ bezeichnete…</w:t>
      </w:r>
      <w:proofErr w:type="gramStart"/>
      <w:r w:rsidRPr="000703BB">
        <w:rPr>
          <w:rFonts w:ascii="Calibri" w:hAnsi="Calibri"/>
          <w:sz w:val="20"/>
          <w:szCs w:val="20"/>
        </w:rPr>
        <w:t>..</w:t>
      </w:r>
      <w:proofErr w:type="gramEnd"/>
      <w:r w:rsidRPr="000703BB">
        <w:rPr>
          <w:rFonts w:ascii="Calibri" w:hAnsi="Calibri"/>
          <w:sz w:val="20"/>
          <w:szCs w:val="20"/>
        </w:rPr>
        <w:t xml:space="preserve"> Der neue Kalte Krieg hat den Westen zusammengeschweißt und die Nato gestärkt. 18 der 31 Nato-Mitglieder erreichen nunmehr das Minimalziel von zwei Prozent des BIPs, darunter auch Deutschland, dessen Kanzler Scholz 2022 eine „Zeitenwende“ proklamiert hat…  </w:t>
      </w:r>
      <w:r w:rsidRPr="000703BB">
        <w:rPr>
          <w:rFonts w:ascii="Calibri" w:hAnsi="Calibri"/>
          <w:sz w:val="20"/>
          <w:szCs w:val="20"/>
          <w:shd w:val="clear" w:color="auto" w:fill="DEEAF6"/>
        </w:rPr>
        <w:t xml:space="preserve">Die EU hat ein 13. </w:t>
      </w:r>
      <w:proofErr w:type="spellStart"/>
      <w:r w:rsidRPr="000703BB">
        <w:rPr>
          <w:rFonts w:ascii="Calibri" w:hAnsi="Calibri"/>
          <w:sz w:val="20"/>
          <w:szCs w:val="20"/>
          <w:shd w:val="clear" w:color="auto" w:fill="DEEAF6"/>
        </w:rPr>
        <w:t>Saktionspaket</w:t>
      </w:r>
      <w:proofErr w:type="spellEnd"/>
      <w:r w:rsidRPr="000703BB">
        <w:rPr>
          <w:rFonts w:ascii="Calibri" w:hAnsi="Calibri"/>
          <w:sz w:val="20"/>
          <w:szCs w:val="20"/>
          <w:shd w:val="clear" w:color="auto" w:fill="DEEAF6"/>
        </w:rPr>
        <w:t xml:space="preserve"> beschlossen, um die russische Kriegsindustrie zu schwächen. Zugleich steht Europa unter Druck, die Rüstung zur Unterstützung der Ukraine hochzufahren. Militärisch wie rüstungstechnisch ist die Ukraine in Bedrängnis: Russland verfeuert nach Expertenmeinung fünfmal so viel Artilleriegeschosse wie die Ukraine. Während die Militärhilfe aus den USA ins Stocken geraten ist und Europa in Verzug ist, bedient sich Russland beim Iran mit Drohnen, bei Nordkorea mit Raketen und bei China mit Technologie und Ersatzteilen</w:t>
      </w:r>
      <w:r w:rsidRPr="000703BB">
        <w:rPr>
          <w:rFonts w:ascii="Calibri" w:hAnsi="Calibri"/>
          <w:sz w:val="20"/>
          <w:szCs w:val="20"/>
        </w:rPr>
        <w:t>…Eine Friedensperspektive ist nicht in Sicht. Die Verhandlungen zu Kriegsbeginn haben sich zerschlagen, und Chinas Zehn-Punkte-Plan ist keine Basis. Putin schielt auf die US-Wahl und eine erneute Präsidentschaft Donald Trumps</w:t>
      </w:r>
    </w:p>
    <w:p w:rsidR="00D60E8A" w:rsidRPr="000703BB" w:rsidRDefault="007D338A" w:rsidP="00B83DD9">
      <w:pPr>
        <w:numPr>
          <w:ilvl w:val="0"/>
          <w:numId w:val="67"/>
        </w:numPr>
        <w:pBdr>
          <w:right w:val="single" w:sz="4" w:space="4" w:color="auto"/>
        </w:pBdr>
        <w:shd w:val="clear" w:color="auto" w:fill="FFFFFF"/>
        <w:ind w:left="0"/>
        <w:rPr>
          <w:rFonts w:ascii="Calibri" w:hAnsi="Calibri"/>
          <w:sz w:val="20"/>
          <w:szCs w:val="20"/>
        </w:rPr>
      </w:pPr>
      <w:hyperlink r:id="rId262" w:history="1">
        <w:r w:rsidR="00D60E8A" w:rsidRPr="00500402">
          <w:rPr>
            <w:rStyle w:val="Hyperlink"/>
            <w:rFonts w:ascii="Calibri" w:hAnsi="Calibri"/>
            <w:sz w:val="20"/>
            <w:szCs w:val="20"/>
          </w:rPr>
          <w:t>https://www.welt.de/politik/ausland/article250223792/</w:t>
        </w:r>
        <w:r w:rsidR="00D60E8A" w:rsidRPr="00260F66">
          <w:rPr>
            <w:rStyle w:val="Hyperlink"/>
            <w:rFonts w:ascii="Calibri" w:hAnsi="Calibri"/>
            <w:b/>
            <w:sz w:val="20"/>
            <w:szCs w:val="20"/>
          </w:rPr>
          <w:t>24-Februar-Die-schreckliche-Bilanz-aus-zwei-Jahren-Krieg</w:t>
        </w:r>
        <w:r w:rsidR="00D60E8A" w:rsidRPr="00500402">
          <w:rPr>
            <w:rStyle w:val="Hyperlink"/>
            <w:rFonts w:ascii="Calibri" w:hAnsi="Calibri"/>
            <w:sz w:val="20"/>
            <w:szCs w:val="20"/>
          </w:rPr>
          <w:t>.html</w:t>
        </w:r>
      </w:hyperlink>
      <w:r w:rsidR="00D60E8A">
        <w:rPr>
          <w:rFonts w:ascii="Calibri" w:hAnsi="Calibri"/>
          <w:sz w:val="20"/>
          <w:szCs w:val="20"/>
        </w:rPr>
        <w:t xml:space="preserve"> </w:t>
      </w:r>
      <w:r w:rsidR="00D60E8A" w:rsidRPr="000703BB">
        <w:rPr>
          <w:rFonts w:ascii="Calibri" w:hAnsi="Calibri"/>
          <w:sz w:val="20"/>
          <w:szCs w:val="20"/>
        </w:rPr>
        <w:t>Ein genauer Blick auf das ganze Ausmaß des Schreckens zeigt, dass Moskaus Ziel die völlige Auslöschung seines Nachbarlands ist – egal, was es kostet.  &gt;&gt;</w:t>
      </w:r>
      <w:r w:rsidR="00D60E8A" w:rsidRPr="000703BB">
        <w:rPr>
          <w:rFonts w:ascii="Calibri" w:hAnsi="Calibri"/>
          <w:i/>
          <w:sz w:val="18"/>
          <w:szCs w:val="18"/>
        </w:rPr>
        <w:t xml:space="preserve">&gt; </w:t>
      </w:r>
      <w:hyperlink r:id="rId263" w:history="1">
        <w:r w:rsidR="00D60E8A" w:rsidRPr="000703BB">
          <w:rPr>
            <w:rStyle w:val="Hyperlink"/>
            <w:rFonts w:ascii="Calibri" w:hAnsi="Calibri"/>
            <w:i/>
            <w:sz w:val="18"/>
            <w:szCs w:val="18"/>
          </w:rPr>
          <w:t>ganzer Artikel gesichert</w:t>
        </w:r>
      </w:hyperlink>
      <w:r w:rsidR="00D60E8A" w:rsidRPr="000703BB">
        <w:rPr>
          <w:rFonts w:ascii="Calibri" w:hAnsi="Calibri"/>
          <w:i/>
          <w:sz w:val="18"/>
          <w:szCs w:val="18"/>
        </w:rPr>
        <w:t xml:space="preserve"> &gt;&gt;</w:t>
      </w:r>
    </w:p>
    <w:p w:rsidR="00D60E8A" w:rsidRDefault="007D338A" w:rsidP="00B83DD9">
      <w:pPr>
        <w:numPr>
          <w:ilvl w:val="0"/>
          <w:numId w:val="67"/>
        </w:numPr>
        <w:pBdr>
          <w:right w:val="single" w:sz="4" w:space="4" w:color="auto"/>
        </w:pBdr>
        <w:shd w:val="clear" w:color="auto" w:fill="FFFFFF"/>
        <w:ind w:left="0"/>
        <w:rPr>
          <w:rFonts w:ascii="Calibri" w:hAnsi="Calibri"/>
          <w:sz w:val="20"/>
          <w:szCs w:val="20"/>
        </w:rPr>
      </w:pPr>
      <w:hyperlink r:id="rId264" w:history="1">
        <w:r w:rsidR="00D60E8A" w:rsidRPr="00500402">
          <w:rPr>
            <w:rStyle w:val="Hyperlink"/>
            <w:rFonts w:ascii="Calibri" w:hAnsi="Calibri"/>
            <w:sz w:val="20"/>
            <w:szCs w:val="20"/>
          </w:rPr>
          <w:t>https://www.theguardian.com/commentisfree/2024/feb/23/</w:t>
        </w:r>
        <w:r w:rsidR="00D60E8A" w:rsidRPr="008D3368">
          <w:rPr>
            <w:rStyle w:val="Hyperlink"/>
            <w:rFonts w:ascii="Calibri" w:hAnsi="Calibri"/>
            <w:b/>
            <w:sz w:val="20"/>
            <w:szCs w:val="20"/>
          </w:rPr>
          <w:t>the-guardian-view-on-ukraine-two-years</w:t>
        </w:r>
        <w:r w:rsidR="00D60E8A" w:rsidRPr="00500402">
          <w:rPr>
            <w:rStyle w:val="Hyperlink"/>
            <w:rFonts w:ascii="Calibri" w:hAnsi="Calibri"/>
            <w:sz w:val="20"/>
            <w:szCs w:val="20"/>
          </w:rPr>
          <w:t>-on-exhaustion-at-home-fatigue-abroad-but-the-fight-continues</w:t>
        </w:r>
      </w:hyperlink>
    </w:p>
    <w:p w:rsidR="00D60E8A" w:rsidRPr="00DB0CD8" w:rsidRDefault="007D338A" w:rsidP="00B83DD9">
      <w:pPr>
        <w:numPr>
          <w:ilvl w:val="0"/>
          <w:numId w:val="67"/>
        </w:numPr>
        <w:pBdr>
          <w:right w:val="single" w:sz="4" w:space="4" w:color="auto"/>
        </w:pBdr>
        <w:shd w:val="clear" w:color="auto" w:fill="FFFFFF"/>
        <w:ind w:left="0"/>
        <w:rPr>
          <w:sz w:val="20"/>
          <w:szCs w:val="20"/>
          <w:lang w:val="en-US"/>
        </w:rPr>
      </w:pPr>
      <w:hyperlink r:id="rId265" w:history="1">
        <w:r w:rsidR="00D60E8A" w:rsidRPr="008D3368">
          <w:rPr>
            <w:rStyle w:val="Hyperlink"/>
            <w:rFonts w:ascii="Calibri" w:hAnsi="Calibri"/>
            <w:sz w:val="20"/>
            <w:szCs w:val="20"/>
            <w:lang w:val="en-US"/>
          </w:rPr>
          <w:t>https://www.bbc.com/news/world-europe-</w:t>
        </w:r>
        <w:r w:rsidR="00D60E8A" w:rsidRPr="008D3368">
          <w:rPr>
            <w:rStyle w:val="Hyperlink"/>
            <w:rFonts w:ascii="Calibri" w:hAnsi="Calibri"/>
            <w:sz w:val="16"/>
            <w:szCs w:val="16"/>
            <w:lang w:val="en-US"/>
          </w:rPr>
          <w:t>68359252</w:t>
        </w:r>
      </w:hyperlink>
      <w:r w:rsidR="00D60E8A" w:rsidRPr="008D3368">
        <w:rPr>
          <w:rFonts w:ascii="Calibri" w:hAnsi="Calibri"/>
          <w:sz w:val="20"/>
          <w:szCs w:val="20"/>
          <w:lang w:val="en-US"/>
        </w:rPr>
        <w:t xml:space="preserve">  </w:t>
      </w:r>
      <w:r w:rsidR="00D60E8A" w:rsidRPr="000703BB">
        <w:rPr>
          <w:rFonts w:ascii="Calibri" w:hAnsi="Calibri"/>
          <w:sz w:val="20"/>
          <w:szCs w:val="20"/>
          <w:shd w:val="clear" w:color="auto" w:fill="F2F2F2"/>
          <w:lang w:val="en-US"/>
        </w:rPr>
        <w:t xml:space="preserve">How </w:t>
      </w:r>
      <w:r w:rsidR="00D60E8A" w:rsidRPr="00736268">
        <w:rPr>
          <w:rFonts w:ascii="Calibri" w:hAnsi="Calibri"/>
          <w:b/>
          <w:sz w:val="20"/>
          <w:szCs w:val="20"/>
          <w:shd w:val="clear" w:color="auto" w:fill="F2F2F2"/>
          <w:lang w:val="en-US"/>
        </w:rPr>
        <w:t>two years of war in Ukraine</w:t>
      </w:r>
      <w:r w:rsidR="00D60E8A" w:rsidRPr="000703BB">
        <w:rPr>
          <w:rFonts w:ascii="Calibri" w:hAnsi="Calibri"/>
          <w:sz w:val="20"/>
          <w:szCs w:val="20"/>
          <w:shd w:val="clear" w:color="auto" w:fill="F2F2F2"/>
          <w:lang w:val="en-US"/>
        </w:rPr>
        <w:t xml:space="preserve"> changed Russia</w:t>
      </w:r>
    </w:p>
    <w:p w:rsidR="00D60E8A" w:rsidRPr="00DB0CD8" w:rsidRDefault="00D60E8A" w:rsidP="00D60E8A">
      <w:pPr>
        <w:pBdr>
          <w:right w:val="single" w:sz="4" w:space="4" w:color="auto"/>
        </w:pBdr>
        <w:shd w:val="clear" w:color="auto" w:fill="FFFFFF"/>
        <w:rPr>
          <w:sz w:val="20"/>
          <w:szCs w:val="20"/>
          <w:lang w:val="en-US"/>
        </w:rPr>
      </w:pPr>
    </w:p>
    <w:p w:rsidR="00D60E8A" w:rsidRPr="00FB6AD6" w:rsidRDefault="007D338A" w:rsidP="00B83DD9">
      <w:pPr>
        <w:numPr>
          <w:ilvl w:val="0"/>
          <w:numId w:val="67"/>
        </w:numPr>
        <w:pBdr>
          <w:right w:val="single" w:sz="4" w:space="4" w:color="auto"/>
        </w:pBdr>
        <w:shd w:val="clear" w:color="auto" w:fill="FFFFFF"/>
        <w:rPr>
          <w:rFonts w:ascii="Calibri" w:hAnsi="Calibri"/>
          <w:i/>
          <w:sz w:val="19"/>
          <w:szCs w:val="19"/>
        </w:rPr>
      </w:pPr>
      <w:hyperlink r:id="rId266" w:history="1">
        <w:r w:rsidR="00D60E8A" w:rsidRPr="00FB6AD6">
          <w:rPr>
            <w:rStyle w:val="Hyperlink"/>
            <w:rFonts w:ascii="Calibri" w:hAnsi="Calibri"/>
            <w:i/>
            <w:sz w:val="20"/>
            <w:szCs w:val="20"/>
          </w:rPr>
          <w:t>https://wissenschaft-und-frieden.de/artikel/die-ukraine-wird-gewinnen/</w:t>
        </w:r>
      </w:hyperlink>
      <w:r w:rsidR="00D60E8A" w:rsidRPr="00FB6AD6">
        <w:rPr>
          <w:rFonts w:ascii="Calibri" w:hAnsi="Calibri"/>
          <w:i/>
          <w:sz w:val="20"/>
          <w:szCs w:val="20"/>
        </w:rPr>
        <w:t xml:space="preserve">  </w:t>
      </w:r>
      <w:r w:rsidR="00D60E8A" w:rsidRPr="00FB6AD6">
        <w:rPr>
          <w:rFonts w:ascii="Calibri" w:hAnsi="Calibri"/>
          <w:i/>
          <w:sz w:val="20"/>
          <w:szCs w:val="20"/>
          <w:shd w:val="clear" w:color="auto" w:fill="F2F2F2"/>
        </w:rPr>
        <w:t>retrospektiv zu Friedenchancen</w:t>
      </w:r>
      <w:r w:rsidR="00D60E8A" w:rsidRPr="00FB6AD6">
        <w:rPr>
          <w:rFonts w:ascii="Calibri" w:hAnsi="Calibri"/>
          <w:i/>
          <w:sz w:val="20"/>
          <w:szCs w:val="20"/>
        </w:rPr>
        <w:t xml:space="preserve"> nach dem ersten halben Jahr</w:t>
      </w:r>
      <w:r w:rsidR="00D60E8A" w:rsidRPr="00FB6AD6">
        <w:rPr>
          <w:rFonts w:ascii="Calibri" w:hAnsi="Calibri"/>
          <w:i/>
          <w:sz w:val="19"/>
          <w:szCs w:val="19"/>
        </w:rPr>
        <w:t>… Es sieht also nicht so aus, als würden im Krieg in der Ukraine in absehbarer Zeit Faktoren zum Tragen kommen, die in der Vergangenheit zu Kriegsbeendigungen beigetragen haben. Auch wenn man sich die Frage stellt, welche ähnlichen Kriege es in der Vergangenheit gegeben hat, sind die Aussichten für ein baldiges Ende des Krieges eher schlecht. Am ehesten lässt sich der Krieg Russlands gegen die Ukraine mit anderen Kriegen vergleichen, wo eine Großmacht einem vermeintlich militärisch unterlegenen Gegner gegenüberstand. Wenn es keine schnellen Siege gab, wie beim Ungarn-Aufstand, oder den Kriegen der USA gegen Grenada oder Panama, so dauerten diese Kriege vergleichsweise lang. Insbesondere für die Erkenntnis, dass ein Krieg nicht zu gewinnen ist, brauchten Großmächte in der Regel lange: Dies galt für Vietnam ebenso wie für die Kriege sowohl der Sowjetunion als auch der USA in Afghanistan</w:t>
      </w:r>
    </w:p>
    <w:p w:rsidR="00D60E8A" w:rsidRPr="00DB0CD8" w:rsidRDefault="00D60E8A" w:rsidP="00D60E8A">
      <w:pPr>
        <w:pBdr>
          <w:right w:val="single" w:sz="4" w:space="4" w:color="auto"/>
        </w:pBdr>
        <w:shd w:val="clear" w:color="auto" w:fill="FFFFFF"/>
        <w:rPr>
          <w:rFonts w:ascii="Calibri" w:hAnsi="Calibri"/>
          <w:sz w:val="10"/>
          <w:szCs w:val="10"/>
        </w:rPr>
      </w:pPr>
    </w:p>
    <w:p w:rsidR="00D60E8A" w:rsidRPr="00C82339" w:rsidRDefault="00D60E8A" w:rsidP="00D60E8A">
      <w:pPr>
        <w:shd w:val="clear" w:color="auto" w:fill="FFFFFF"/>
        <w:tabs>
          <w:tab w:val="left" w:pos="3686"/>
          <w:tab w:val="left" w:pos="4536"/>
        </w:tabs>
        <w:ind w:left="-426"/>
        <w:jc w:val="center"/>
        <w:rPr>
          <w:rFonts w:ascii="Calibri" w:hAnsi="Calibri"/>
          <w:i/>
          <w:sz w:val="20"/>
          <w:szCs w:val="20"/>
          <w:shd w:val="clear" w:color="auto" w:fill="FFFFFF"/>
        </w:rPr>
      </w:pPr>
    </w:p>
    <w:p w:rsidR="00D60E8A" w:rsidRDefault="00D60E8A" w:rsidP="00D60E8A">
      <w:pPr>
        <w:shd w:val="clear" w:color="auto" w:fill="FFFFFF"/>
        <w:ind w:left="-426"/>
        <w:rPr>
          <w:rFonts w:ascii="Calibri" w:hAnsi="Calibri"/>
          <w:sz w:val="20"/>
          <w:szCs w:val="20"/>
          <w:shd w:val="clear" w:color="auto" w:fill="FFFFFF"/>
        </w:rPr>
      </w:pPr>
      <w:r>
        <w:rPr>
          <w:rFonts w:ascii="Calibri" w:hAnsi="Calibri"/>
          <w:sz w:val="26"/>
          <w:szCs w:val="26"/>
          <w:shd w:val="clear" w:color="auto" w:fill="FFFFFF"/>
        </w:rPr>
        <w:t>15</w:t>
      </w:r>
      <w:r w:rsidRPr="00F6529D">
        <w:rPr>
          <w:rFonts w:ascii="Calibri" w:hAnsi="Calibri"/>
          <w:sz w:val="26"/>
          <w:szCs w:val="26"/>
          <w:shd w:val="clear" w:color="auto" w:fill="FFFFFF"/>
        </w:rPr>
        <w:t xml:space="preserve">. </w:t>
      </w:r>
      <w:r>
        <w:rPr>
          <w:rFonts w:ascii="Calibri" w:hAnsi="Calibri"/>
          <w:sz w:val="26"/>
          <w:szCs w:val="26"/>
          <w:shd w:val="clear" w:color="auto" w:fill="FFFFFF"/>
        </w:rPr>
        <w:t>Februa</w:t>
      </w:r>
      <w:r w:rsidRPr="00F6529D">
        <w:rPr>
          <w:rFonts w:ascii="Calibri" w:hAnsi="Calibri"/>
          <w:sz w:val="26"/>
          <w:szCs w:val="26"/>
          <w:shd w:val="clear" w:color="auto" w:fill="FFFFFF"/>
        </w:rPr>
        <w:t>r  2024</w:t>
      </w:r>
      <w:r w:rsidRPr="00F74BC5">
        <w:rPr>
          <w:rFonts w:ascii="Calibri" w:hAnsi="Calibri"/>
          <w:sz w:val="20"/>
          <w:szCs w:val="20"/>
          <w:shd w:val="clear" w:color="auto" w:fill="FFFFFF"/>
        </w:rPr>
        <w:t xml:space="preserve">    </w:t>
      </w:r>
      <w:r>
        <w:rPr>
          <w:rFonts w:ascii="Calibri" w:hAnsi="Calibri"/>
          <w:sz w:val="20"/>
          <w:szCs w:val="20"/>
          <w:shd w:val="clear" w:color="auto" w:fill="FFFFFF"/>
        </w:rPr>
        <w:t>und davor …</w:t>
      </w:r>
      <w:r w:rsidRPr="00434519">
        <w:rPr>
          <w:rFonts w:ascii="Calibri" w:hAnsi="Calibri"/>
          <w:i/>
          <w:sz w:val="20"/>
          <w:szCs w:val="20"/>
          <w:shd w:val="clear" w:color="auto" w:fill="FFFFFF"/>
        </w:rPr>
        <w:t>Zusammenfassung</w:t>
      </w:r>
      <w:r>
        <w:rPr>
          <w:rFonts w:ascii="Calibri" w:hAnsi="Calibri"/>
          <w:b/>
          <w:sz w:val="20"/>
          <w:szCs w:val="20"/>
          <w:shd w:val="clear" w:color="auto" w:fill="FFFFFF"/>
        </w:rPr>
        <w:t xml:space="preserve">                    &lt;  </w:t>
      </w:r>
      <w:hyperlink r:id="rId267" w:history="1">
        <w:r w:rsidRPr="0015341E">
          <w:rPr>
            <w:rStyle w:val="Hyperlink"/>
            <w:rFonts w:ascii="Calibri" w:hAnsi="Calibri"/>
            <w:i/>
            <w:sz w:val="17"/>
            <w:szCs w:val="17"/>
          </w:rPr>
          <w:t>203_Jan_2.H_2024</w:t>
        </w:r>
        <w:r w:rsidRPr="0015341E">
          <w:rPr>
            <w:rStyle w:val="Hyperlink"/>
            <w:rFonts w:ascii="Calibri" w:hAnsi="Calibri"/>
            <w:i/>
            <w:sz w:val="16"/>
            <w:szCs w:val="16"/>
          </w:rPr>
          <w:t>_als WORD</w:t>
        </w:r>
      </w:hyperlink>
      <w:r w:rsidRPr="00510FDF">
        <w:rPr>
          <w:rFonts w:ascii="Calibri" w:hAnsi="Calibri"/>
          <w:b/>
          <w:sz w:val="18"/>
          <w:szCs w:val="18"/>
        </w:rPr>
        <w:t xml:space="preserve"> </w:t>
      </w:r>
      <w:r>
        <w:rPr>
          <w:rFonts w:ascii="Calibri" w:hAnsi="Calibri"/>
          <w:b/>
          <w:sz w:val="18"/>
          <w:szCs w:val="18"/>
        </w:rPr>
        <w:t xml:space="preserve">&lt;    </w:t>
      </w:r>
      <w:hyperlink r:id="rId268" w:history="1">
        <w:r w:rsidRPr="00434519">
          <w:rPr>
            <w:rStyle w:val="Hyperlink"/>
            <w:rFonts w:ascii="Calibri" w:hAnsi="Calibri"/>
            <w:b/>
            <w:i/>
            <w:sz w:val="18"/>
            <w:szCs w:val="18"/>
            <w:highlight w:val="yellow"/>
          </w:rPr>
          <w:t>204_Feb_1.H</w:t>
        </w:r>
        <w:r w:rsidRPr="00434519">
          <w:rPr>
            <w:rStyle w:val="Hyperlink"/>
            <w:rFonts w:ascii="Calibri" w:hAnsi="Calibri"/>
            <w:i/>
            <w:sz w:val="18"/>
            <w:szCs w:val="18"/>
            <w:highlight w:val="yellow"/>
          </w:rPr>
          <w:t xml:space="preserve">  2024</w:t>
        </w:r>
        <w:r w:rsidRPr="00DF0188">
          <w:rPr>
            <w:rStyle w:val="Hyperlink"/>
            <w:rFonts w:ascii="Calibri" w:hAnsi="Calibri"/>
            <w:b/>
            <w:sz w:val="18"/>
            <w:szCs w:val="18"/>
            <w:highlight w:val="yellow"/>
          </w:rPr>
          <w:t xml:space="preserve">  </w:t>
        </w:r>
      </w:hyperlink>
      <w:r>
        <w:rPr>
          <w:rFonts w:ascii="Calibri" w:hAnsi="Calibri"/>
          <w:b/>
          <w:sz w:val="18"/>
          <w:szCs w:val="18"/>
        </w:rPr>
        <w:t xml:space="preserve"> &lt;   </w:t>
      </w:r>
    </w:p>
    <w:p w:rsidR="00D60E8A" w:rsidRPr="00980379" w:rsidRDefault="00D60E8A" w:rsidP="00D60E8A">
      <w:pPr>
        <w:shd w:val="clear" w:color="auto" w:fill="FFFFFF"/>
        <w:ind w:left="-426"/>
        <w:rPr>
          <w:rFonts w:ascii="Calibri" w:hAnsi="Calibri"/>
          <w:sz w:val="10"/>
          <w:szCs w:val="10"/>
          <w:shd w:val="clear" w:color="auto" w:fill="FFFFFF"/>
        </w:rPr>
      </w:pPr>
    </w:p>
    <w:p w:rsidR="00D60E8A" w:rsidRPr="00434519" w:rsidRDefault="00D60E8A" w:rsidP="00D60E8A">
      <w:pPr>
        <w:shd w:val="clear" w:color="auto" w:fill="FFFFFF"/>
        <w:ind w:left="142"/>
        <w:rPr>
          <w:rFonts w:ascii="Calibri" w:hAnsi="Calibri"/>
          <w:sz w:val="20"/>
          <w:szCs w:val="20"/>
          <w:shd w:val="clear" w:color="auto" w:fill="FFFFFF"/>
        </w:rPr>
      </w:pPr>
    </w:p>
    <w:p w:rsidR="00D60E8A" w:rsidRDefault="00D60E8A" w:rsidP="00D60E8A">
      <w:pPr>
        <w:shd w:val="clear" w:color="auto" w:fill="FFFFFF"/>
        <w:ind w:left="-426"/>
        <w:rPr>
          <w:rFonts w:ascii="Calibri" w:hAnsi="Calibri"/>
          <w:sz w:val="20"/>
          <w:szCs w:val="20"/>
          <w:shd w:val="clear" w:color="auto" w:fill="FFFFFF"/>
        </w:rPr>
      </w:pPr>
      <w:r w:rsidRPr="00434519">
        <w:rPr>
          <w:rFonts w:ascii="Calibri" w:hAnsi="Calibri"/>
          <w:b/>
          <w:sz w:val="20"/>
          <w:szCs w:val="20"/>
          <w:shd w:val="clear" w:color="auto" w:fill="FFFFFF"/>
        </w:rPr>
        <w:t xml:space="preserve"> </w:t>
      </w:r>
      <w:r w:rsidRPr="00387113">
        <w:rPr>
          <w:rFonts w:ascii="Calibri" w:hAnsi="Calibri"/>
          <w:b/>
          <w:sz w:val="20"/>
          <w:szCs w:val="20"/>
          <w:shd w:val="clear" w:color="auto" w:fill="FFFFFF"/>
        </w:rPr>
        <w:t xml:space="preserve">GEOPOLITIK </w:t>
      </w:r>
      <w:r w:rsidRPr="00387113">
        <w:rPr>
          <w:rFonts w:ascii="Calibri" w:hAnsi="Calibri"/>
          <w:i/>
          <w:shd w:val="clear" w:color="auto" w:fill="F2F2F2"/>
        </w:rPr>
        <w:t xml:space="preserve">&gt;&gt;    </w:t>
      </w:r>
      <w:r w:rsidRPr="00CB622E">
        <w:rPr>
          <w:rFonts w:ascii="Calibri" w:hAnsi="Calibri"/>
          <w:i/>
          <w:sz w:val="22"/>
          <w:szCs w:val="22"/>
          <w:shd w:val="clear" w:color="auto" w:fill="F2F2F2"/>
        </w:rPr>
        <w:t>Ukr</w:t>
      </w:r>
      <w:r>
        <w:rPr>
          <w:rFonts w:ascii="Calibri" w:hAnsi="Calibri"/>
          <w:i/>
          <w:sz w:val="22"/>
          <w:szCs w:val="22"/>
          <w:shd w:val="clear" w:color="auto" w:fill="F2F2F2"/>
        </w:rPr>
        <w:t>ainekrieg  15. 2. 24</w:t>
      </w:r>
      <w:r>
        <w:rPr>
          <w:rFonts w:ascii="Calibri" w:hAnsi="Calibri"/>
          <w:sz w:val="20"/>
          <w:szCs w:val="20"/>
          <w:shd w:val="clear" w:color="auto" w:fill="FFFFFF"/>
        </w:rPr>
        <w:t xml:space="preserve">  </w:t>
      </w:r>
      <w:r w:rsidRPr="00387113">
        <w:rPr>
          <w:rFonts w:ascii="Calibri" w:hAnsi="Calibri"/>
          <w:sz w:val="20"/>
          <w:szCs w:val="20"/>
          <w:shd w:val="clear" w:color="auto" w:fill="FFFFFF"/>
        </w:rPr>
        <w:t>&gt;&gt;</w:t>
      </w:r>
      <w:r>
        <w:rPr>
          <w:rFonts w:ascii="Calibri" w:hAnsi="Calibri"/>
          <w:sz w:val="20"/>
          <w:szCs w:val="20"/>
          <w:shd w:val="clear" w:color="auto" w:fill="FFFFFF"/>
        </w:rPr>
        <w:t xml:space="preserve">   </w:t>
      </w:r>
      <w:r w:rsidRPr="00401866">
        <w:rPr>
          <w:rFonts w:ascii="Calibri" w:hAnsi="Calibri"/>
          <w:i/>
          <w:sz w:val="22"/>
          <w:szCs w:val="22"/>
          <w:shd w:val="clear" w:color="auto" w:fill="FFFFFF"/>
        </w:rPr>
        <w:t xml:space="preserve">u davor…                                                      </w:t>
      </w:r>
      <w:r>
        <w:rPr>
          <w:rFonts w:ascii="Calibri" w:hAnsi="Calibri"/>
          <w:sz w:val="20"/>
          <w:szCs w:val="20"/>
          <w:shd w:val="clear" w:color="auto" w:fill="FFFFFF"/>
        </w:rPr>
        <w:t xml:space="preserve">&lt;&lt;    </w:t>
      </w:r>
      <w:hyperlink r:id="rId269" w:history="1">
        <w:r w:rsidRPr="00401866">
          <w:rPr>
            <w:rStyle w:val="Hyperlink"/>
            <w:rFonts w:ascii="Calibri" w:hAnsi="Calibri"/>
            <w:b/>
            <w:i/>
            <w:sz w:val="18"/>
            <w:szCs w:val="18"/>
            <w:highlight w:val="yellow"/>
          </w:rPr>
          <w:t>204_Feb_1.H</w:t>
        </w:r>
        <w:r w:rsidRPr="00401866">
          <w:rPr>
            <w:rStyle w:val="Hyperlink"/>
            <w:rFonts w:ascii="Calibri" w:hAnsi="Calibri"/>
            <w:i/>
            <w:sz w:val="18"/>
            <w:szCs w:val="18"/>
            <w:highlight w:val="yellow"/>
          </w:rPr>
          <w:t xml:space="preserve">  2024</w:t>
        </w:r>
        <w:r w:rsidRPr="00DF0188">
          <w:rPr>
            <w:rStyle w:val="Hyperlink"/>
            <w:rFonts w:ascii="Calibri" w:hAnsi="Calibri"/>
            <w:b/>
            <w:sz w:val="18"/>
            <w:szCs w:val="18"/>
            <w:highlight w:val="yellow"/>
          </w:rPr>
          <w:t xml:space="preserve">  </w:t>
        </w:r>
      </w:hyperlink>
      <w:r>
        <w:rPr>
          <w:rFonts w:ascii="Calibri" w:hAnsi="Calibri"/>
          <w:b/>
          <w:sz w:val="18"/>
          <w:szCs w:val="18"/>
        </w:rPr>
        <w:t xml:space="preserve"> &lt;   </w:t>
      </w:r>
    </w:p>
    <w:p w:rsidR="00D60E8A" w:rsidRPr="00355A4D" w:rsidRDefault="00D60E8A" w:rsidP="00D60E8A">
      <w:pPr>
        <w:pBdr>
          <w:left w:val="single" w:sz="4" w:space="4" w:color="auto"/>
        </w:pBdr>
        <w:shd w:val="clear" w:color="auto" w:fill="FFFFFF"/>
        <w:ind w:left="-426"/>
        <w:rPr>
          <w:rFonts w:ascii="Calibri" w:hAnsi="Calibri"/>
          <w:sz w:val="8"/>
          <w:szCs w:val="8"/>
        </w:rPr>
      </w:pPr>
    </w:p>
    <w:p w:rsidR="00D60E8A" w:rsidRPr="00B36F43" w:rsidRDefault="007D338A" w:rsidP="00B83DD9">
      <w:pPr>
        <w:numPr>
          <w:ilvl w:val="0"/>
          <w:numId w:val="65"/>
        </w:numPr>
        <w:pBdr>
          <w:left w:val="single" w:sz="4" w:space="4" w:color="auto"/>
          <w:right w:val="single" w:sz="4" w:space="4" w:color="auto"/>
        </w:pBdr>
        <w:shd w:val="clear" w:color="auto" w:fill="FFFFFF"/>
        <w:jc w:val="center"/>
        <w:rPr>
          <w:rFonts w:ascii="Calibri" w:hAnsi="Calibri"/>
          <w:i/>
          <w:sz w:val="20"/>
          <w:szCs w:val="20"/>
        </w:rPr>
      </w:pPr>
      <w:hyperlink r:id="rId270" w:history="1">
        <w:r w:rsidR="00D60E8A" w:rsidRPr="00B36F43">
          <w:rPr>
            <w:rStyle w:val="Hyperlink"/>
            <w:rFonts w:ascii="Calibri" w:hAnsi="Calibri"/>
            <w:sz w:val="20"/>
            <w:szCs w:val="20"/>
          </w:rPr>
          <w:t>www.criticalthreats.org/analysis/russian-offensive-campaign-assessment-february-15-2024</w:t>
        </w:r>
      </w:hyperlink>
      <w:r w:rsidR="00D60E8A" w:rsidRPr="00B36F43">
        <w:rPr>
          <w:rFonts w:ascii="Calibri" w:hAnsi="Calibri"/>
          <w:sz w:val="20"/>
          <w:szCs w:val="20"/>
        </w:rPr>
        <w:t xml:space="preserve">  </w:t>
      </w:r>
      <w:r w:rsidR="00D60E8A" w:rsidRPr="00B36F43">
        <w:rPr>
          <w:rFonts w:ascii="Calibri" w:hAnsi="Calibri"/>
          <w:i/>
          <w:sz w:val="20"/>
          <w:szCs w:val="20"/>
        </w:rPr>
        <w:t xml:space="preserve">aktuelle Lage mit </w:t>
      </w:r>
      <w:r w:rsidR="00D60E8A" w:rsidRPr="00B36F43">
        <w:rPr>
          <w:rFonts w:ascii="Calibri" w:hAnsi="Calibri"/>
          <w:b/>
          <w:i/>
          <w:sz w:val="20"/>
          <w:szCs w:val="20"/>
        </w:rPr>
        <w:t>großmaßstäbigen KARTEN der Frontabschnitte</w:t>
      </w:r>
      <w:r w:rsidR="00D60E8A" w:rsidRPr="00B36F43">
        <w:rPr>
          <w:rFonts w:ascii="Calibri" w:hAnsi="Calibri"/>
          <w:i/>
          <w:sz w:val="20"/>
          <w:szCs w:val="20"/>
        </w:rPr>
        <w:t xml:space="preserve"> &gt;&gt;</w:t>
      </w:r>
    </w:p>
    <w:p w:rsidR="00D60E8A" w:rsidRPr="00B36F43" w:rsidRDefault="007D338A" w:rsidP="00B83DD9">
      <w:pPr>
        <w:numPr>
          <w:ilvl w:val="0"/>
          <w:numId w:val="65"/>
        </w:numPr>
        <w:pBdr>
          <w:left w:val="single" w:sz="4" w:space="4" w:color="auto"/>
          <w:right w:val="single" w:sz="4" w:space="4" w:color="auto"/>
        </w:pBdr>
        <w:shd w:val="clear" w:color="auto" w:fill="FFFFFF"/>
        <w:jc w:val="center"/>
        <w:rPr>
          <w:rFonts w:ascii="Calibri" w:hAnsi="Calibri"/>
          <w:sz w:val="20"/>
          <w:szCs w:val="20"/>
        </w:rPr>
      </w:pPr>
      <w:hyperlink r:id="rId271" w:history="1">
        <w:r w:rsidR="00D60E8A" w:rsidRPr="00B36F43">
          <w:rPr>
            <w:rStyle w:val="Hyperlink"/>
            <w:rFonts w:ascii="Calibri" w:hAnsi="Calibri"/>
            <w:sz w:val="20"/>
            <w:szCs w:val="20"/>
          </w:rPr>
          <w:t>zeit.de/politik/ausland/</w:t>
        </w:r>
        <w:r w:rsidR="00D60E8A" w:rsidRPr="00B36F43">
          <w:rPr>
            <w:rStyle w:val="Hyperlink"/>
            <w:rFonts w:ascii="Calibri" w:hAnsi="Calibri"/>
            <w:b/>
            <w:color w:val="000000"/>
            <w:sz w:val="20"/>
            <w:szCs w:val="20"/>
          </w:rPr>
          <w:t>karte-ukraine-krieg-</w:t>
        </w:r>
        <w:r w:rsidR="00D60E8A" w:rsidRPr="00B36F43">
          <w:rPr>
            <w:rStyle w:val="Hyperlink"/>
            <w:rFonts w:ascii="Calibri" w:hAnsi="Calibri"/>
            <w:sz w:val="20"/>
            <w:szCs w:val="20"/>
          </w:rPr>
          <w:t>russland-frontverlauf-truppenbewegungen</w:t>
        </w:r>
      </w:hyperlink>
      <w:r w:rsidR="00D60E8A" w:rsidRPr="00B36F43">
        <w:rPr>
          <w:rFonts w:ascii="Calibri" w:hAnsi="Calibri"/>
          <w:sz w:val="20"/>
          <w:szCs w:val="20"/>
        </w:rPr>
        <w:t xml:space="preserve"> </w:t>
      </w:r>
      <w:r w:rsidR="00D60E8A" w:rsidRPr="00B36F43">
        <w:rPr>
          <w:rFonts w:ascii="Calibri" w:hAnsi="Calibri"/>
          <w:i/>
          <w:sz w:val="20"/>
          <w:szCs w:val="20"/>
        </w:rPr>
        <w:t>KARTEN &gt;&gt;</w:t>
      </w:r>
    </w:p>
    <w:p w:rsidR="00D60E8A" w:rsidRPr="00B36F43" w:rsidRDefault="00D60E8A" w:rsidP="00B83DD9">
      <w:pPr>
        <w:numPr>
          <w:ilvl w:val="0"/>
          <w:numId w:val="65"/>
        </w:numPr>
        <w:pBdr>
          <w:left w:val="single" w:sz="4" w:space="4" w:color="auto"/>
          <w:right w:val="single" w:sz="4" w:space="4" w:color="auto"/>
        </w:pBdr>
        <w:shd w:val="clear" w:color="auto" w:fill="FFFFFF"/>
        <w:jc w:val="center"/>
        <w:rPr>
          <w:rFonts w:ascii="Calibri" w:hAnsi="Calibri"/>
          <w:i/>
          <w:sz w:val="18"/>
          <w:szCs w:val="18"/>
        </w:rPr>
      </w:pPr>
      <w:r w:rsidRPr="00B36F43">
        <w:rPr>
          <w:rFonts w:ascii="Calibri" w:hAnsi="Calibri"/>
          <w:b/>
          <w:i/>
          <w:sz w:val="20"/>
          <w:szCs w:val="20"/>
        </w:rPr>
        <w:t>Ukraine KARTE</w:t>
      </w:r>
      <w:r w:rsidRPr="00B36F43">
        <w:rPr>
          <w:rFonts w:ascii="Calibri" w:hAnsi="Calibri"/>
          <w:sz w:val="20"/>
          <w:szCs w:val="20"/>
        </w:rPr>
        <w:t xml:space="preserve">  </w:t>
      </w:r>
      <w:r w:rsidRPr="00B36F43">
        <w:rPr>
          <w:rFonts w:ascii="Calibri" w:hAnsi="Calibri"/>
          <w:i/>
          <w:sz w:val="20"/>
          <w:szCs w:val="20"/>
        </w:rPr>
        <w:t xml:space="preserve">aus </w:t>
      </w:r>
      <w:proofErr w:type="spellStart"/>
      <w:r w:rsidRPr="00B36F43">
        <w:rPr>
          <w:rFonts w:ascii="Calibri" w:hAnsi="Calibri"/>
          <w:i/>
          <w:sz w:val="20"/>
          <w:szCs w:val="20"/>
        </w:rPr>
        <w:t>die.welt</w:t>
      </w:r>
      <w:proofErr w:type="spellEnd"/>
      <w:r w:rsidRPr="00B36F43">
        <w:rPr>
          <w:rFonts w:ascii="Calibri" w:hAnsi="Calibri"/>
          <w:sz w:val="20"/>
          <w:szCs w:val="20"/>
        </w:rPr>
        <w:t xml:space="preserve"> &gt;&gt; + </w:t>
      </w:r>
      <w:hyperlink r:id="rId272" w:history="1">
        <w:r w:rsidRPr="00B36F43">
          <w:rPr>
            <w:rStyle w:val="Hyperlink"/>
            <w:rFonts w:ascii="Calibri" w:hAnsi="Calibri"/>
            <w:b/>
            <w:i/>
            <w:sz w:val="18"/>
            <w:szCs w:val="18"/>
          </w:rPr>
          <w:t>diese 15.2.24 gesichert</w:t>
        </w:r>
        <w:r w:rsidRPr="00B36F43">
          <w:rPr>
            <w:rStyle w:val="Hyperlink"/>
            <w:rFonts w:ascii="Calibri" w:hAnsi="Calibri"/>
            <w:i/>
            <w:sz w:val="18"/>
            <w:szCs w:val="18"/>
          </w:rPr>
          <w:t xml:space="preserve"> via </w:t>
        </w:r>
        <w:proofErr w:type="spellStart"/>
        <w:r w:rsidRPr="00B36F43">
          <w:rPr>
            <w:rStyle w:val="Hyperlink"/>
            <w:rFonts w:ascii="Calibri" w:hAnsi="Calibri"/>
            <w:i/>
            <w:sz w:val="18"/>
            <w:szCs w:val="18"/>
          </w:rPr>
          <w:t>wayback</w:t>
        </w:r>
      </w:hyperlink>
      <w:r w:rsidRPr="00B36F43">
        <w:rPr>
          <w:rFonts w:ascii="Calibri" w:hAnsi="Calibri"/>
          <w:i/>
          <w:sz w:val="18"/>
          <w:szCs w:val="18"/>
        </w:rPr>
        <w:t>machine</w:t>
      </w:r>
      <w:proofErr w:type="spellEnd"/>
      <w:r w:rsidRPr="00B36F43">
        <w:rPr>
          <w:rFonts w:ascii="Calibri" w:hAnsi="Calibri"/>
          <w:i/>
          <w:sz w:val="18"/>
          <w:szCs w:val="18"/>
        </w:rPr>
        <w:t xml:space="preserve"> &gt;</w:t>
      </w:r>
    </w:p>
    <w:p w:rsidR="00D60E8A" w:rsidRPr="00B36F43" w:rsidRDefault="007D338A" w:rsidP="00B83DD9">
      <w:pPr>
        <w:numPr>
          <w:ilvl w:val="0"/>
          <w:numId w:val="65"/>
        </w:numPr>
        <w:pBdr>
          <w:left w:val="single" w:sz="4" w:space="4" w:color="auto"/>
          <w:right w:val="single" w:sz="4" w:space="4" w:color="auto"/>
        </w:pBdr>
        <w:shd w:val="clear" w:color="auto" w:fill="FFFFFF"/>
        <w:jc w:val="center"/>
        <w:rPr>
          <w:rFonts w:ascii="Calibri" w:hAnsi="Calibri"/>
          <w:sz w:val="18"/>
          <w:szCs w:val="18"/>
        </w:rPr>
      </w:pPr>
      <w:hyperlink r:id="rId273" w:history="1">
        <w:r w:rsidR="00D60E8A" w:rsidRPr="00B36F43">
          <w:rPr>
            <w:rStyle w:val="Hyperlink"/>
            <w:rFonts w:ascii="Calibri" w:hAnsi="Calibri"/>
            <w:sz w:val="20"/>
            <w:szCs w:val="20"/>
          </w:rPr>
          <w:t>.tagesanzeiger.ch/visuelle-uebersicht-der-ukraine-</w:t>
        </w:r>
        <w:r w:rsidR="00D60E8A" w:rsidRPr="00B36F43">
          <w:rPr>
            <w:rStyle w:val="Hyperlink"/>
            <w:rFonts w:ascii="Calibri" w:hAnsi="Calibri"/>
            <w:b/>
            <w:sz w:val="20"/>
            <w:szCs w:val="20"/>
          </w:rPr>
          <w:t>krieg-in-grafiken-und-karten</w:t>
        </w:r>
        <w:r w:rsidR="00D60E8A" w:rsidRPr="00B36F43">
          <w:rPr>
            <w:rStyle w:val="Hyperlink"/>
            <w:rFonts w:ascii="Calibri" w:hAnsi="Calibri"/>
            <w:b/>
            <w:sz w:val="16"/>
            <w:szCs w:val="16"/>
          </w:rPr>
          <w:t>-</w:t>
        </w:r>
        <w:r w:rsidR="00D60E8A" w:rsidRPr="00B36F43">
          <w:rPr>
            <w:rStyle w:val="Hyperlink"/>
            <w:rFonts w:ascii="Calibri" w:hAnsi="Calibri"/>
            <w:sz w:val="16"/>
            <w:szCs w:val="16"/>
          </w:rPr>
          <w:t>156295737942</w:t>
        </w:r>
      </w:hyperlink>
      <w:r w:rsidR="00D60E8A" w:rsidRPr="00B36F43">
        <w:rPr>
          <w:rFonts w:ascii="Calibri" w:hAnsi="Calibri"/>
          <w:sz w:val="18"/>
          <w:szCs w:val="18"/>
        </w:rPr>
        <w:t xml:space="preserve"> &gt;&gt;</w:t>
      </w:r>
    </w:p>
    <w:p w:rsidR="00D60E8A" w:rsidRPr="00FF3C00" w:rsidRDefault="00D60E8A" w:rsidP="00D60E8A">
      <w:pPr>
        <w:pBdr>
          <w:left w:val="single" w:sz="4" w:space="4" w:color="auto"/>
          <w:right w:val="single" w:sz="4" w:space="4" w:color="auto"/>
        </w:pBdr>
        <w:shd w:val="clear" w:color="auto" w:fill="FFFFFF"/>
        <w:ind w:left="284"/>
        <w:jc w:val="center"/>
        <w:rPr>
          <w:rFonts w:ascii="Calibri" w:hAnsi="Calibri"/>
          <w:i/>
          <w:sz w:val="10"/>
          <w:szCs w:val="10"/>
        </w:rPr>
      </w:pPr>
    </w:p>
    <w:p w:rsidR="00D60E8A" w:rsidRPr="003326B9" w:rsidRDefault="007D338A" w:rsidP="00B83DD9">
      <w:pPr>
        <w:numPr>
          <w:ilvl w:val="0"/>
          <w:numId w:val="65"/>
        </w:numPr>
        <w:pBdr>
          <w:left w:val="single" w:sz="4" w:space="4" w:color="auto"/>
          <w:right w:val="single" w:sz="4" w:space="4" w:color="auto"/>
        </w:pBdr>
        <w:shd w:val="clear" w:color="auto" w:fill="FFFFFF"/>
        <w:jc w:val="center"/>
        <w:rPr>
          <w:rFonts w:ascii="Calibri" w:hAnsi="Calibri"/>
          <w:sz w:val="20"/>
          <w:szCs w:val="20"/>
        </w:rPr>
      </w:pPr>
      <w:hyperlink r:id="rId274" w:history="1">
        <w:r w:rsidR="00D60E8A" w:rsidRPr="003326B9">
          <w:rPr>
            <w:rStyle w:val="Hyperlink"/>
            <w:rFonts w:ascii="Calibri" w:hAnsi="Calibri"/>
            <w:sz w:val="20"/>
            <w:szCs w:val="20"/>
          </w:rPr>
          <w:t>fr.de/politik/</w:t>
        </w:r>
        <w:r w:rsidR="00D60E8A" w:rsidRPr="00FF3C00">
          <w:rPr>
            <w:rStyle w:val="Hyperlink"/>
            <w:rFonts w:ascii="Calibri" w:hAnsi="Calibri"/>
            <w:b/>
            <w:sz w:val="20"/>
            <w:szCs w:val="20"/>
          </w:rPr>
          <w:t>ukraine-krieg-hintergruende</w:t>
        </w:r>
        <w:r w:rsidR="00D60E8A" w:rsidRPr="003326B9">
          <w:rPr>
            <w:rStyle w:val="Hyperlink"/>
            <w:rFonts w:ascii="Calibri" w:hAnsi="Calibri"/>
            <w:sz w:val="20"/>
            <w:szCs w:val="20"/>
          </w:rPr>
          <w:t>-geschichte-russland-putin-selenskyj-invasion-angriff-kiew-moskau-</w:t>
        </w:r>
        <w:r w:rsidR="00D60E8A" w:rsidRPr="00FF3C00">
          <w:rPr>
            <w:rStyle w:val="Hyperlink"/>
            <w:rFonts w:ascii="Calibri" w:hAnsi="Calibri"/>
            <w:sz w:val="16"/>
            <w:szCs w:val="16"/>
          </w:rPr>
          <w:t>91400563.htm</w:t>
        </w:r>
        <w:r w:rsidR="00D60E8A" w:rsidRPr="003326B9">
          <w:rPr>
            <w:rStyle w:val="Hyperlink"/>
            <w:rFonts w:ascii="Calibri" w:hAnsi="Calibri"/>
            <w:sz w:val="20"/>
            <w:szCs w:val="20"/>
          </w:rPr>
          <w:t>l</w:t>
        </w:r>
      </w:hyperlink>
      <w:r w:rsidR="00D60E8A" w:rsidRPr="003326B9">
        <w:rPr>
          <w:rFonts w:ascii="Calibri" w:hAnsi="Calibri"/>
          <w:sz w:val="20"/>
          <w:szCs w:val="20"/>
        </w:rPr>
        <w:t xml:space="preserve"> </w:t>
      </w:r>
    </w:p>
    <w:p w:rsidR="00D60E8A" w:rsidRDefault="007D338A" w:rsidP="00B83DD9">
      <w:pPr>
        <w:numPr>
          <w:ilvl w:val="0"/>
          <w:numId w:val="65"/>
        </w:numPr>
        <w:pBdr>
          <w:left w:val="single" w:sz="4" w:space="4" w:color="auto"/>
          <w:right w:val="single" w:sz="4" w:space="4" w:color="auto"/>
        </w:pBdr>
        <w:shd w:val="clear" w:color="auto" w:fill="FFFFFF"/>
        <w:jc w:val="center"/>
        <w:rPr>
          <w:rFonts w:ascii="Calibri" w:hAnsi="Calibri"/>
          <w:sz w:val="20"/>
          <w:szCs w:val="20"/>
        </w:rPr>
      </w:pPr>
      <w:hyperlink r:id="rId275" w:history="1">
        <w:r w:rsidR="00D60E8A" w:rsidRPr="003326B9">
          <w:rPr>
            <w:rStyle w:val="Hyperlink"/>
            <w:rFonts w:ascii="Calibri" w:hAnsi="Calibri"/>
            <w:sz w:val="20"/>
            <w:szCs w:val="20"/>
          </w:rPr>
          <w:t>fr.de/politik/ukraine-</w:t>
        </w:r>
        <w:r w:rsidR="00D60E8A" w:rsidRPr="00FF3C00">
          <w:rPr>
            <w:rStyle w:val="Hyperlink"/>
            <w:rFonts w:ascii="Calibri" w:hAnsi="Calibri"/>
            <w:b/>
            <w:sz w:val="20"/>
            <w:szCs w:val="20"/>
          </w:rPr>
          <w:t>geschichte-kiew-krim</w:t>
        </w:r>
        <w:r w:rsidR="00D60E8A" w:rsidRPr="003326B9">
          <w:rPr>
            <w:rStyle w:val="Hyperlink"/>
            <w:rFonts w:ascii="Calibri" w:hAnsi="Calibri"/>
            <w:sz w:val="20"/>
            <w:szCs w:val="20"/>
          </w:rPr>
          <w:t>-russland-orangene-revolution-maidan-proteste-</w:t>
        </w:r>
        <w:r w:rsidR="00D60E8A" w:rsidRPr="00FF3C00">
          <w:rPr>
            <w:rStyle w:val="Hyperlink"/>
            <w:rFonts w:ascii="Calibri" w:hAnsi="Calibri"/>
            <w:sz w:val="16"/>
            <w:szCs w:val="16"/>
          </w:rPr>
          <w:t>91346826.html</w:t>
        </w:r>
      </w:hyperlink>
      <w:r w:rsidR="00D60E8A" w:rsidRPr="003326B9">
        <w:rPr>
          <w:rFonts w:ascii="Calibri" w:hAnsi="Calibri"/>
          <w:sz w:val="20"/>
          <w:szCs w:val="20"/>
        </w:rPr>
        <w:t xml:space="preserve"> </w:t>
      </w:r>
    </w:p>
    <w:p w:rsidR="00D60E8A" w:rsidRPr="00FF3C00" w:rsidRDefault="00D60E8A" w:rsidP="00D60E8A">
      <w:pPr>
        <w:pBdr>
          <w:left w:val="single" w:sz="4" w:space="4" w:color="auto"/>
          <w:right w:val="single" w:sz="4" w:space="4" w:color="auto"/>
        </w:pBdr>
        <w:shd w:val="clear" w:color="auto" w:fill="FFFFFF"/>
        <w:ind w:left="426"/>
        <w:rPr>
          <w:rFonts w:ascii="Calibri" w:hAnsi="Calibri"/>
          <w:sz w:val="10"/>
          <w:szCs w:val="10"/>
        </w:rPr>
      </w:pPr>
    </w:p>
    <w:p w:rsidR="00D60E8A" w:rsidRPr="00B36F43" w:rsidRDefault="007D338A" w:rsidP="00B83DD9">
      <w:pPr>
        <w:numPr>
          <w:ilvl w:val="0"/>
          <w:numId w:val="65"/>
        </w:numPr>
        <w:pBdr>
          <w:left w:val="single" w:sz="4" w:space="4" w:color="auto"/>
          <w:right w:val="single" w:sz="4" w:space="4" w:color="auto"/>
        </w:pBdr>
        <w:shd w:val="clear" w:color="auto" w:fill="FFFFFF"/>
        <w:jc w:val="center"/>
        <w:rPr>
          <w:rFonts w:ascii="Calibri" w:hAnsi="Calibri"/>
          <w:sz w:val="20"/>
          <w:szCs w:val="20"/>
        </w:rPr>
      </w:pPr>
      <w:hyperlink r:id="rId276" w:history="1">
        <w:r w:rsidR="00D60E8A" w:rsidRPr="00B36F43">
          <w:rPr>
            <w:rStyle w:val="Hyperlink"/>
            <w:rFonts w:ascii="Calibri" w:hAnsi="Calibri"/>
            <w:sz w:val="20"/>
            <w:szCs w:val="20"/>
          </w:rPr>
          <w:t>tagesschau.de/</w:t>
        </w:r>
        <w:proofErr w:type="spellStart"/>
        <w:r w:rsidR="00D60E8A" w:rsidRPr="00B36F43">
          <w:rPr>
            <w:rStyle w:val="Hyperlink"/>
            <w:rFonts w:ascii="Calibri" w:hAnsi="Calibri"/>
            <w:sz w:val="20"/>
            <w:szCs w:val="20"/>
          </w:rPr>
          <w:t>ausland</w:t>
        </w:r>
        <w:proofErr w:type="spellEnd"/>
        <w:r w:rsidR="00D60E8A" w:rsidRPr="00B36F43">
          <w:rPr>
            <w:rStyle w:val="Hyperlink"/>
            <w:rFonts w:ascii="Calibri" w:hAnsi="Calibri"/>
            <w:sz w:val="20"/>
            <w:szCs w:val="20"/>
          </w:rPr>
          <w:t>/</w:t>
        </w:r>
        <w:proofErr w:type="spellStart"/>
        <w:r w:rsidR="00D60E8A" w:rsidRPr="00B36F43">
          <w:rPr>
            <w:rStyle w:val="Hyperlink"/>
            <w:rFonts w:ascii="Calibri" w:hAnsi="Calibri"/>
            <w:sz w:val="20"/>
            <w:szCs w:val="20"/>
          </w:rPr>
          <w:t>europa</w:t>
        </w:r>
        <w:proofErr w:type="spellEnd"/>
        <w:r w:rsidR="00D60E8A" w:rsidRPr="00B36F43">
          <w:rPr>
            <w:rStyle w:val="Hyperlink"/>
            <w:rFonts w:ascii="Calibri" w:hAnsi="Calibri"/>
            <w:sz w:val="20"/>
            <w:szCs w:val="20"/>
          </w:rPr>
          <w:t>/</w:t>
        </w:r>
        <w:r w:rsidR="00D60E8A" w:rsidRPr="00B36F43">
          <w:rPr>
            <w:rStyle w:val="Hyperlink"/>
            <w:rFonts w:ascii="Calibri" w:hAnsi="Calibri"/>
            <w:b/>
            <w:sz w:val="20"/>
            <w:szCs w:val="20"/>
          </w:rPr>
          <w:t>nato-faq</w:t>
        </w:r>
        <w:r w:rsidR="00D60E8A" w:rsidRPr="00B36F43">
          <w:rPr>
            <w:rStyle w:val="Hyperlink"/>
            <w:rFonts w:ascii="Calibri" w:hAnsi="Calibri"/>
            <w:sz w:val="20"/>
            <w:szCs w:val="20"/>
          </w:rPr>
          <w:t>-100.html</w:t>
        </w:r>
      </w:hyperlink>
      <w:r w:rsidR="00D60E8A" w:rsidRPr="00B36F43">
        <w:rPr>
          <w:rFonts w:ascii="Calibri" w:hAnsi="Calibri"/>
          <w:sz w:val="20"/>
          <w:szCs w:val="20"/>
        </w:rPr>
        <w:t xml:space="preserve"> was man über die NATO wissen muss….</w:t>
      </w:r>
    </w:p>
    <w:p w:rsidR="00D60E8A" w:rsidRPr="00B36F43" w:rsidRDefault="007D338A" w:rsidP="00B83DD9">
      <w:pPr>
        <w:numPr>
          <w:ilvl w:val="0"/>
          <w:numId w:val="65"/>
        </w:numPr>
        <w:pBdr>
          <w:left w:val="single" w:sz="4" w:space="4" w:color="auto"/>
          <w:right w:val="single" w:sz="4" w:space="4" w:color="auto"/>
        </w:pBdr>
        <w:shd w:val="clear" w:color="auto" w:fill="FFFFFF"/>
        <w:jc w:val="center"/>
        <w:rPr>
          <w:rFonts w:ascii="Calibri" w:hAnsi="Calibri"/>
          <w:sz w:val="20"/>
          <w:szCs w:val="20"/>
        </w:rPr>
      </w:pPr>
      <w:hyperlink r:id="rId277" w:history="1">
        <w:r w:rsidR="00D60E8A" w:rsidRPr="00B36F43">
          <w:rPr>
            <w:rStyle w:val="Hyperlink"/>
            <w:rFonts w:ascii="Calibri" w:hAnsi="Calibri"/>
            <w:sz w:val="20"/>
            <w:szCs w:val="20"/>
            <w:lang w:val="en-US"/>
          </w:rPr>
          <w:t>www.bbc.com/news/world-europe-18023383</w:t>
        </w:r>
      </w:hyperlink>
      <w:r w:rsidR="00D60E8A" w:rsidRPr="00B36F43">
        <w:rPr>
          <w:rFonts w:ascii="Calibri" w:hAnsi="Calibri"/>
          <w:sz w:val="20"/>
          <w:szCs w:val="20"/>
          <w:lang w:val="en-US"/>
        </w:rPr>
        <w:t xml:space="preserve"> </w:t>
      </w:r>
      <w:r w:rsidR="00D60E8A" w:rsidRPr="00B36F43">
        <w:rPr>
          <w:rFonts w:ascii="Calibri" w:hAnsi="Calibri"/>
          <w:b/>
          <w:sz w:val="20"/>
          <w:szCs w:val="20"/>
          <w:lang w:val="en-US"/>
        </w:rPr>
        <w:t xml:space="preserve">What </w:t>
      </w:r>
      <w:proofErr w:type="spellStart"/>
      <w:r w:rsidR="00D60E8A" w:rsidRPr="00B36F43">
        <w:rPr>
          <w:rFonts w:ascii="Calibri" w:hAnsi="Calibri"/>
          <w:b/>
          <w:sz w:val="20"/>
          <w:szCs w:val="20"/>
          <w:lang w:val="en-US"/>
        </w:rPr>
        <w:t>ist</w:t>
      </w:r>
      <w:proofErr w:type="spellEnd"/>
      <w:r w:rsidR="00D60E8A" w:rsidRPr="00B36F43">
        <w:rPr>
          <w:rFonts w:ascii="Calibri" w:hAnsi="Calibri"/>
          <w:b/>
          <w:sz w:val="20"/>
          <w:szCs w:val="20"/>
          <w:lang w:val="en-US"/>
        </w:rPr>
        <w:t xml:space="preserve"> NATO</w:t>
      </w:r>
      <w:r w:rsidR="00D60E8A" w:rsidRPr="00B36F43">
        <w:rPr>
          <w:rFonts w:ascii="Calibri" w:hAnsi="Calibri"/>
          <w:sz w:val="20"/>
          <w:szCs w:val="20"/>
          <w:lang w:val="en-US"/>
        </w:rPr>
        <w:t xml:space="preserve"> ... </w:t>
      </w:r>
      <w:r w:rsidR="00D60E8A" w:rsidRPr="00B36F43">
        <w:rPr>
          <w:rFonts w:ascii="Calibri" w:hAnsi="Calibri"/>
          <w:b/>
          <w:i/>
          <w:sz w:val="20"/>
          <w:szCs w:val="20"/>
        </w:rPr>
        <w:t>&gt; mit KARTE &gt;</w:t>
      </w:r>
    </w:p>
    <w:p w:rsidR="00D60E8A" w:rsidRPr="00B36F43" w:rsidRDefault="00D60E8A" w:rsidP="00D60E8A">
      <w:pPr>
        <w:shd w:val="clear" w:color="auto" w:fill="FFFFFF"/>
        <w:jc w:val="center"/>
        <w:rPr>
          <w:rFonts w:ascii="Calibri" w:hAnsi="Calibri"/>
          <w:sz w:val="20"/>
          <w:szCs w:val="20"/>
        </w:rPr>
      </w:pPr>
    </w:p>
    <w:p w:rsidR="00D60E8A" w:rsidRPr="00355A4D" w:rsidRDefault="00D60E8A" w:rsidP="00D60E8A">
      <w:pPr>
        <w:shd w:val="clear" w:color="auto" w:fill="FFFFFF"/>
        <w:rPr>
          <w:rFonts w:ascii="Calibri" w:hAnsi="Calibri"/>
          <w:sz w:val="20"/>
          <w:szCs w:val="20"/>
        </w:rPr>
      </w:pPr>
    </w:p>
    <w:p w:rsidR="00D60E8A" w:rsidRPr="00F74BC5" w:rsidRDefault="007D338A" w:rsidP="00B83DD9">
      <w:pPr>
        <w:numPr>
          <w:ilvl w:val="0"/>
          <w:numId w:val="64"/>
        </w:numPr>
        <w:pBdr>
          <w:right w:val="single" w:sz="4" w:space="4" w:color="auto"/>
        </w:pBdr>
        <w:shd w:val="clear" w:color="auto" w:fill="FFFFFF"/>
        <w:ind w:left="0"/>
        <w:rPr>
          <w:rFonts w:ascii="Calibri" w:hAnsi="Calibri"/>
          <w:b/>
          <w:sz w:val="20"/>
          <w:szCs w:val="20"/>
        </w:rPr>
      </w:pPr>
      <w:hyperlink r:id="rId278" w:history="1">
        <w:r w:rsidR="00D60E8A" w:rsidRPr="000D3EF0">
          <w:rPr>
            <w:rStyle w:val="Hyperlink"/>
            <w:rFonts w:ascii="Calibri" w:hAnsi="Calibri"/>
            <w:sz w:val="20"/>
            <w:szCs w:val="20"/>
          </w:rPr>
          <w:t>https://www.tagesschau.de/ausland/europa/ukraine-angriffe-charkiw-lwiw-100.html</w:t>
        </w:r>
      </w:hyperlink>
      <w:r w:rsidR="00D60E8A" w:rsidRPr="000D3EF0">
        <w:rPr>
          <w:rFonts w:ascii="Calibri" w:hAnsi="Calibri"/>
          <w:sz w:val="20"/>
          <w:szCs w:val="20"/>
        </w:rPr>
        <w:t xml:space="preserve"> </w:t>
      </w:r>
      <w:r w:rsidR="00D60E8A" w:rsidRPr="00F74BC5">
        <w:rPr>
          <w:rStyle w:val="seitenkopfheadline--text"/>
          <w:rFonts w:ascii="Calibri" w:hAnsi="Calibri"/>
          <w:b/>
          <w:sz w:val="20"/>
          <w:szCs w:val="20"/>
        </w:rPr>
        <w:t>Russische Angriffswelle auf weite Teile der Ukraine</w:t>
      </w:r>
      <w:r w:rsidR="00D60E8A" w:rsidRPr="00F74BC5">
        <w:rPr>
          <w:rFonts w:ascii="Calibri" w:hAnsi="Calibri"/>
          <w:b/>
          <w:sz w:val="20"/>
          <w:szCs w:val="20"/>
        </w:rPr>
        <w:t xml:space="preserve"> ….</w:t>
      </w:r>
      <w:r w:rsidR="00D60E8A" w:rsidRPr="00F74BC5">
        <w:rPr>
          <w:rStyle w:val="Fett"/>
          <w:rFonts w:ascii="Calibri" w:hAnsi="Calibri"/>
          <w:b w:val="0"/>
          <w:sz w:val="20"/>
          <w:szCs w:val="20"/>
        </w:rPr>
        <w:t>Die Ukraine meldet schwere Angriffe Russlands auf viele Regionen des Landes. Ziel war demnach vor allem die Infrastruktur, aber auch Wohnhäuser und Schulen seien getroffen worden. Landesweit heulten stundenlang die Sirenen.</w:t>
      </w:r>
      <w:r w:rsidR="00D60E8A" w:rsidRPr="00F74BC5">
        <w:rPr>
          <w:rFonts w:ascii="Calibri" w:hAnsi="Calibri"/>
          <w:b/>
          <w:sz w:val="20"/>
          <w:szCs w:val="20"/>
        </w:rPr>
        <w:t xml:space="preserve"> </w:t>
      </w:r>
    </w:p>
    <w:p w:rsidR="00D60E8A" w:rsidRPr="00F74BC5" w:rsidRDefault="007D338A" w:rsidP="00B83DD9">
      <w:pPr>
        <w:numPr>
          <w:ilvl w:val="0"/>
          <w:numId w:val="64"/>
        </w:numPr>
        <w:pBdr>
          <w:right w:val="single" w:sz="4" w:space="4" w:color="auto"/>
        </w:pBdr>
        <w:shd w:val="clear" w:color="auto" w:fill="FFFFFF"/>
        <w:ind w:left="0"/>
        <w:rPr>
          <w:rFonts w:ascii="Calibri" w:hAnsi="Calibri"/>
          <w:sz w:val="20"/>
          <w:szCs w:val="20"/>
        </w:rPr>
      </w:pPr>
      <w:hyperlink r:id="rId279" w:history="1">
        <w:r w:rsidR="00D60E8A" w:rsidRPr="00CB4E04">
          <w:rPr>
            <w:rStyle w:val="Hyperlink"/>
            <w:rFonts w:ascii="Calibri" w:hAnsi="Calibri"/>
            <w:sz w:val="20"/>
            <w:szCs w:val="20"/>
          </w:rPr>
          <w:t>https://www.welt.de/politik/ausland/article250079648/Ukraine-Krieg-</w:t>
        </w:r>
        <w:r w:rsidR="00D60E8A" w:rsidRPr="005F4731">
          <w:rPr>
            <w:rStyle w:val="Hyperlink"/>
            <w:rFonts w:ascii="Calibri" w:hAnsi="Calibri"/>
            <w:b/>
            <w:sz w:val="20"/>
            <w:szCs w:val="20"/>
          </w:rPr>
          <w:t>Wir-sind-alle-erschoepft</w:t>
        </w:r>
        <w:r w:rsidR="00D60E8A" w:rsidRPr="00CB4E04">
          <w:rPr>
            <w:rStyle w:val="Hyperlink"/>
            <w:rFonts w:ascii="Calibri" w:hAnsi="Calibri"/>
            <w:sz w:val="20"/>
            <w:szCs w:val="20"/>
          </w:rPr>
          <w:t>-</w:t>
        </w:r>
        <w:r w:rsidR="00D60E8A" w:rsidRPr="00F74BC5">
          <w:rPr>
            <w:rStyle w:val="Hyperlink"/>
            <w:rFonts w:ascii="Calibri" w:hAnsi="Calibri"/>
            <w:color w:val="000000"/>
            <w:sz w:val="20"/>
            <w:szCs w:val="20"/>
          </w:rPr>
          <w:t>Ukrainische-Armee</w:t>
        </w:r>
        <w:r w:rsidR="00D60E8A" w:rsidRPr="00CB4E04">
          <w:rPr>
            <w:rStyle w:val="Hyperlink"/>
            <w:rFonts w:ascii="Calibri" w:hAnsi="Calibri"/>
            <w:sz w:val="20"/>
            <w:szCs w:val="20"/>
          </w:rPr>
          <w:t>-</w:t>
        </w:r>
        <w:r w:rsidR="00D60E8A" w:rsidRPr="00F74BC5">
          <w:rPr>
            <w:rStyle w:val="Hyperlink"/>
            <w:rFonts w:ascii="Calibri" w:hAnsi="Calibri"/>
            <w:color w:val="000000"/>
            <w:sz w:val="20"/>
            <w:szCs w:val="20"/>
          </w:rPr>
          <w:t>sucht-haenderingend-Soldaten</w:t>
        </w:r>
        <w:r w:rsidR="00D60E8A" w:rsidRPr="00CB4E04">
          <w:rPr>
            <w:rStyle w:val="Hyperlink"/>
            <w:rFonts w:ascii="Calibri" w:hAnsi="Calibri"/>
            <w:sz w:val="20"/>
            <w:szCs w:val="20"/>
          </w:rPr>
          <w:t>.html</w:t>
        </w:r>
      </w:hyperlink>
      <w:r w:rsidR="00D60E8A">
        <w:rPr>
          <w:rFonts w:ascii="Calibri" w:hAnsi="Calibri"/>
          <w:sz w:val="20"/>
          <w:szCs w:val="20"/>
        </w:rPr>
        <w:t xml:space="preserve"> </w:t>
      </w:r>
      <w:r w:rsidR="00D60E8A" w:rsidRPr="00F74BC5">
        <w:rPr>
          <w:rFonts w:ascii="Calibri" w:hAnsi="Calibri"/>
          <w:sz w:val="20"/>
          <w:szCs w:val="20"/>
        </w:rPr>
        <w:t>Viele Soldaten empfänden es als ungerecht, dass manche Ukrainer seit Februar 2022 an der Front sind, während andere noch gar nicht eingezogen wurden…</w:t>
      </w:r>
      <w:proofErr w:type="gramStart"/>
      <w:r w:rsidR="00D60E8A" w:rsidRPr="00F74BC5">
        <w:rPr>
          <w:rFonts w:ascii="Calibri" w:hAnsi="Calibri"/>
          <w:sz w:val="20"/>
          <w:szCs w:val="20"/>
        </w:rPr>
        <w:t>..</w:t>
      </w:r>
      <w:proofErr w:type="gramEnd"/>
      <w:r w:rsidR="00D60E8A" w:rsidRPr="00F74BC5">
        <w:rPr>
          <w:rFonts w:ascii="Calibri" w:hAnsi="Calibri"/>
          <w:sz w:val="20"/>
          <w:szCs w:val="20"/>
        </w:rPr>
        <w:t xml:space="preserve"> Auch die Unsicherheit, wie lange der Westen der Ukraine noch beistehen werde, trage zur Kampfmüdigkeit bei, sagt Anton </w:t>
      </w:r>
      <w:proofErr w:type="spellStart"/>
      <w:r w:rsidR="00D60E8A" w:rsidRPr="00F74BC5">
        <w:rPr>
          <w:rFonts w:ascii="Calibri" w:hAnsi="Calibri"/>
          <w:sz w:val="20"/>
          <w:szCs w:val="20"/>
        </w:rPr>
        <w:t>Grutschetsky</w:t>
      </w:r>
      <w:proofErr w:type="spellEnd"/>
      <w:r w:rsidR="00D60E8A" w:rsidRPr="00F74BC5">
        <w:rPr>
          <w:rFonts w:ascii="Calibri" w:hAnsi="Calibri"/>
          <w:sz w:val="20"/>
          <w:szCs w:val="20"/>
        </w:rPr>
        <w:t xml:space="preserve"> vom Internationalen Institut für Soziologie in Kiew. „Die Ukrainer waren wirklich bereit, auf dem Schlachtfeld zu sterben, als sie sich stark unterstützt fühlten“, sagt er. „Wenn man aber weiß, dass es keine Waffen für den Kampf gibt, dann ist das demotivierend.“</w:t>
      </w:r>
    </w:p>
    <w:p w:rsidR="00D60E8A" w:rsidRDefault="007D338A" w:rsidP="00B83DD9">
      <w:pPr>
        <w:numPr>
          <w:ilvl w:val="0"/>
          <w:numId w:val="64"/>
        </w:numPr>
        <w:pBdr>
          <w:right w:val="single" w:sz="4" w:space="4" w:color="auto"/>
        </w:pBdr>
        <w:shd w:val="clear" w:color="auto" w:fill="FFFFFF"/>
        <w:ind w:left="0"/>
        <w:rPr>
          <w:rFonts w:ascii="Calibri" w:hAnsi="Calibri"/>
          <w:sz w:val="20"/>
          <w:szCs w:val="20"/>
        </w:rPr>
      </w:pPr>
      <w:hyperlink r:id="rId280" w:history="1">
        <w:r w:rsidR="00D60E8A" w:rsidRPr="00F530C1">
          <w:rPr>
            <w:rStyle w:val="Hyperlink"/>
            <w:rFonts w:ascii="Calibri" w:hAnsi="Calibri"/>
            <w:sz w:val="20"/>
            <w:szCs w:val="20"/>
          </w:rPr>
          <w:t>https://www.tagesspiegel.de/internationales/</w:t>
        </w:r>
        <w:r w:rsidR="00D60E8A" w:rsidRPr="00F530C1">
          <w:rPr>
            <w:rStyle w:val="Hyperlink"/>
            <w:rFonts w:ascii="Calibri" w:hAnsi="Calibri"/>
            <w:b/>
            <w:sz w:val="20"/>
            <w:szCs w:val="20"/>
          </w:rPr>
          <w:t>zwei-jahre-nach-russlands-invasion-fast-500-milliarden-fur-den</w:t>
        </w:r>
        <w:r w:rsidR="00D60E8A" w:rsidRPr="00F530C1">
          <w:rPr>
            <w:rStyle w:val="Hyperlink"/>
            <w:rFonts w:ascii="Calibri" w:hAnsi="Calibri"/>
            <w:sz w:val="20"/>
            <w:szCs w:val="20"/>
          </w:rPr>
          <w:t>-</w:t>
        </w:r>
        <w:r w:rsidR="00D60E8A" w:rsidRPr="00F530C1">
          <w:rPr>
            <w:rStyle w:val="Hyperlink"/>
            <w:rFonts w:ascii="Calibri" w:hAnsi="Calibri"/>
            <w:b/>
            <w:sz w:val="20"/>
            <w:szCs w:val="20"/>
          </w:rPr>
          <w:t>wiederaufbau-der-ukraine-notwendig</w:t>
        </w:r>
        <w:r w:rsidR="00D60E8A" w:rsidRPr="00F530C1">
          <w:rPr>
            <w:rStyle w:val="Hyperlink"/>
            <w:rFonts w:ascii="Calibri" w:hAnsi="Calibri"/>
            <w:sz w:val="20"/>
            <w:szCs w:val="20"/>
          </w:rPr>
          <w:t>-</w:t>
        </w:r>
        <w:r w:rsidR="00D60E8A" w:rsidRPr="00F530C1">
          <w:rPr>
            <w:rStyle w:val="Hyperlink"/>
            <w:rFonts w:ascii="Calibri" w:hAnsi="Calibri"/>
            <w:sz w:val="16"/>
            <w:szCs w:val="16"/>
          </w:rPr>
          <w:t>11214322.html</w:t>
        </w:r>
      </w:hyperlink>
      <w:r w:rsidR="00D60E8A" w:rsidRPr="00F530C1">
        <w:rPr>
          <w:rFonts w:ascii="Calibri" w:hAnsi="Calibri"/>
          <w:sz w:val="20"/>
          <w:szCs w:val="20"/>
        </w:rPr>
        <w:t xml:space="preserve"> </w:t>
      </w:r>
    </w:p>
    <w:p w:rsidR="00D60E8A" w:rsidRPr="00F530C1" w:rsidRDefault="007D338A" w:rsidP="00B83DD9">
      <w:pPr>
        <w:numPr>
          <w:ilvl w:val="0"/>
          <w:numId w:val="64"/>
        </w:numPr>
        <w:pBdr>
          <w:right w:val="single" w:sz="4" w:space="4" w:color="auto"/>
        </w:pBdr>
        <w:shd w:val="clear" w:color="auto" w:fill="FFFFFF"/>
        <w:ind w:left="0"/>
        <w:rPr>
          <w:rFonts w:ascii="Calibri" w:hAnsi="Calibri"/>
          <w:sz w:val="20"/>
          <w:szCs w:val="20"/>
        </w:rPr>
      </w:pPr>
      <w:hyperlink r:id="rId281" w:history="1">
        <w:r w:rsidR="00D60E8A" w:rsidRPr="00FE7274">
          <w:rPr>
            <w:rStyle w:val="Hyperlink"/>
            <w:rFonts w:ascii="Calibri" w:hAnsi="Calibri"/>
            <w:sz w:val="20"/>
            <w:szCs w:val="20"/>
          </w:rPr>
          <w:t>https://www.tagesspiegel.de/internationales/</w:t>
        </w:r>
        <w:r w:rsidR="00D60E8A" w:rsidRPr="00B54A5E">
          <w:rPr>
            <w:rStyle w:val="Hyperlink"/>
            <w:rFonts w:ascii="Calibri" w:hAnsi="Calibri"/>
            <w:b/>
            <w:sz w:val="20"/>
            <w:szCs w:val="20"/>
          </w:rPr>
          <w:t>ukraine-invasion-tag-721</w:t>
        </w:r>
        <w:r w:rsidR="00D60E8A" w:rsidRPr="00B54A5E">
          <w:rPr>
            <w:rStyle w:val="Hyperlink"/>
            <w:rFonts w:ascii="Calibri" w:hAnsi="Calibri"/>
            <w:sz w:val="20"/>
            <w:szCs w:val="20"/>
          </w:rPr>
          <w:t>-</w:t>
        </w:r>
        <w:r w:rsidR="00D60E8A" w:rsidRPr="00FE7274">
          <w:rPr>
            <w:rStyle w:val="Hyperlink"/>
            <w:rFonts w:ascii="Calibri" w:hAnsi="Calibri"/>
            <w:sz w:val="20"/>
            <w:szCs w:val="20"/>
          </w:rPr>
          <w:t>russland-konnte-den-krieg-experten-zufolge-trotz-verlusten-noch-einige-jahre-fortfuhren-</w:t>
        </w:r>
        <w:r w:rsidR="00D60E8A" w:rsidRPr="00687639">
          <w:rPr>
            <w:rStyle w:val="Hyperlink"/>
            <w:rFonts w:ascii="Calibri" w:hAnsi="Calibri"/>
            <w:sz w:val="16"/>
            <w:szCs w:val="16"/>
          </w:rPr>
          <w:t>11213233.htm</w:t>
        </w:r>
        <w:r w:rsidR="00D60E8A" w:rsidRPr="00FE7274">
          <w:rPr>
            <w:rStyle w:val="Hyperlink"/>
            <w:rFonts w:ascii="Calibri" w:hAnsi="Calibri"/>
            <w:sz w:val="20"/>
            <w:szCs w:val="20"/>
          </w:rPr>
          <w:t>l</w:t>
        </w:r>
      </w:hyperlink>
      <w:r w:rsidR="00D60E8A">
        <w:rPr>
          <w:rFonts w:ascii="Calibri" w:hAnsi="Calibri"/>
          <w:sz w:val="20"/>
          <w:szCs w:val="20"/>
        </w:rPr>
        <w:t xml:space="preserve"> ... </w:t>
      </w:r>
      <w:r w:rsidR="00D60E8A" w:rsidRPr="00CA7793">
        <w:rPr>
          <w:rFonts w:ascii="Calibri" w:hAnsi="Calibri"/>
          <w:sz w:val="20"/>
          <w:szCs w:val="20"/>
        </w:rPr>
        <w:t>trotz der Verluste, so schätzt das IISS, kann Russland seinen Angriff auf die Ukraine zwei bis drei Jahre oder sogar noch länger weiterführen&gt;&gt;&gt;</w:t>
      </w:r>
      <w:r w:rsidR="00D60E8A">
        <w:rPr>
          <w:rFonts w:ascii="Calibri" w:hAnsi="Calibri"/>
          <w:sz w:val="20"/>
          <w:szCs w:val="20"/>
        </w:rPr>
        <w:t xml:space="preserve">  </w:t>
      </w:r>
      <w:r w:rsidR="00D60E8A" w:rsidRPr="00401866">
        <w:rPr>
          <w:rFonts w:ascii="Calibri" w:hAnsi="Calibri"/>
          <w:i/>
          <w:sz w:val="20"/>
          <w:szCs w:val="20"/>
        </w:rPr>
        <w:t>mit KARTE &gt;&gt;</w:t>
      </w:r>
    </w:p>
    <w:p w:rsidR="00D60E8A" w:rsidRPr="00F530C1" w:rsidRDefault="00D60E8A" w:rsidP="00D60E8A">
      <w:pPr>
        <w:pBdr>
          <w:right w:val="single" w:sz="4" w:space="4" w:color="auto"/>
        </w:pBdr>
        <w:shd w:val="clear" w:color="auto" w:fill="FFFFFF"/>
        <w:rPr>
          <w:rFonts w:ascii="Calibri" w:hAnsi="Calibri"/>
          <w:sz w:val="10"/>
          <w:szCs w:val="10"/>
        </w:rPr>
      </w:pPr>
    </w:p>
    <w:p w:rsidR="00D60E8A" w:rsidRPr="00F74BC5" w:rsidRDefault="007D338A" w:rsidP="00B83DD9">
      <w:pPr>
        <w:numPr>
          <w:ilvl w:val="0"/>
          <w:numId w:val="64"/>
        </w:numPr>
        <w:pBdr>
          <w:right w:val="single" w:sz="4" w:space="4" w:color="auto"/>
        </w:pBdr>
        <w:shd w:val="clear" w:color="auto" w:fill="FFFFFF"/>
        <w:ind w:left="0"/>
        <w:rPr>
          <w:rFonts w:ascii="Calibri" w:hAnsi="Calibri"/>
          <w:i/>
          <w:color w:val="000000"/>
          <w:sz w:val="19"/>
          <w:szCs w:val="19"/>
        </w:rPr>
      </w:pPr>
      <w:hyperlink r:id="rId282" w:history="1">
        <w:r w:rsidR="00D60E8A" w:rsidRPr="00CB4E04">
          <w:rPr>
            <w:rStyle w:val="Hyperlink"/>
            <w:rFonts w:ascii="Calibri" w:hAnsi="Calibri"/>
            <w:sz w:val="20"/>
            <w:szCs w:val="20"/>
          </w:rPr>
          <w:t>https://www.focus.de/politik/ausland/</w:t>
        </w:r>
        <w:r w:rsidR="00D60E8A" w:rsidRPr="00F74BC5">
          <w:rPr>
            <w:rStyle w:val="Hyperlink"/>
            <w:rFonts w:ascii="Calibri" w:hAnsi="Calibri"/>
            <w:b/>
            <w:color w:val="000000"/>
            <w:sz w:val="20"/>
            <w:szCs w:val="20"/>
          </w:rPr>
          <w:t>nach-putins-geschichtsstunde-chinesen-fordern-territorien</w:t>
        </w:r>
        <w:r w:rsidR="00D60E8A" w:rsidRPr="00CB4E04">
          <w:rPr>
            <w:rStyle w:val="Hyperlink"/>
            <w:rFonts w:ascii="Calibri" w:hAnsi="Calibri"/>
            <w:sz w:val="20"/>
            <w:szCs w:val="20"/>
          </w:rPr>
          <w:t>-von-russland</w:t>
        </w:r>
        <w:r w:rsidR="00D60E8A" w:rsidRPr="00285E3B">
          <w:rPr>
            <w:rStyle w:val="Hyperlink"/>
            <w:rFonts w:ascii="Calibri" w:hAnsi="Calibri"/>
            <w:sz w:val="16"/>
            <w:szCs w:val="16"/>
          </w:rPr>
          <w:t>_id_259669111.html</w:t>
        </w:r>
      </w:hyperlink>
      <w:r w:rsidR="00D60E8A">
        <w:rPr>
          <w:rFonts w:ascii="Calibri" w:hAnsi="Calibri"/>
          <w:color w:val="000000"/>
          <w:sz w:val="20"/>
          <w:szCs w:val="20"/>
        </w:rPr>
        <w:t xml:space="preserve">  </w:t>
      </w:r>
      <w:r w:rsidR="00D60E8A" w:rsidRPr="00F74BC5">
        <w:rPr>
          <w:rFonts w:ascii="Calibri" w:hAnsi="Calibri"/>
          <w:color w:val="000000"/>
          <w:sz w:val="20"/>
          <w:szCs w:val="20"/>
        </w:rPr>
        <w:t>Die geschichtlichen Abhandlungen Wladimir Putins bei Tucker Carlson scheinen unerwartete Folgen zu haben. Chinesische Nationalisten fordern jetzt die Rückgabe der russischen Stadt Wladiwostok</w:t>
      </w:r>
      <w:r w:rsidR="00D60E8A">
        <w:rPr>
          <w:color w:val="000000"/>
        </w:rPr>
        <w:t xml:space="preserve">. </w:t>
      </w:r>
      <w:r w:rsidR="00D60E8A" w:rsidRPr="00F74BC5">
        <w:rPr>
          <w:rFonts w:ascii="Calibri" w:hAnsi="Calibri"/>
          <w:i/>
          <w:color w:val="000000"/>
          <w:sz w:val="19"/>
          <w:szCs w:val="19"/>
        </w:rPr>
        <w:t xml:space="preserve">&gt;&gt;&gt; + vgl. </w:t>
      </w:r>
      <w:hyperlink r:id="rId283" w:history="1">
        <w:r w:rsidR="00D60E8A" w:rsidRPr="00F74BC5">
          <w:rPr>
            <w:rStyle w:val="Hyperlink"/>
            <w:rFonts w:ascii="Calibri" w:hAnsi="Calibri"/>
            <w:i/>
            <w:sz w:val="18"/>
            <w:szCs w:val="18"/>
            <w:lang w:val="x-none"/>
          </w:rPr>
          <w:t>welt.de/geschichte/article250011320/</w:t>
        </w:r>
        <w:r w:rsidR="00D60E8A" w:rsidRPr="00F74BC5">
          <w:rPr>
            <w:rStyle w:val="Hyperlink"/>
            <w:rFonts w:ascii="Calibri" w:hAnsi="Calibri"/>
            <w:i/>
            <w:sz w:val="19"/>
            <w:szCs w:val="19"/>
            <w:lang w:val="x-none"/>
          </w:rPr>
          <w:t>Ukraine-Krieg-Ein-grotesk-verzerrtes-Geschichtsbild-treibt-Putin-an.html</w:t>
        </w:r>
      </w:hyperlink>
      <w:r w:rsidR="00D60E8A" w:rsidRPr="00F74BC5">
        <w:rPr>
          <w:rFonts w:ascii="Calibri" w:hAnsi="Calibri"/>
          <w:i/>
          <w:sz w:val="19"/>
          <w:szCs w:val="19"/>
        </w:rPr>
        <w:t xml:space="preserve"> bzw... </w:t>
      </w:r>
      <w:hyperlink r:id="rId284" w:history="1">
        <w:r w:rsidR="00D60E8A" w:rsidRPr="00F74BC5">
          <w:rPr>
            <w:rStyle w:val="Hyperlink"/>
            <w:rFonts w:ascii="Calibri" w:hAnsi="Calibri"/>
            <w:i/>
            <w:sz w:val="19"/>
            <w:szCs w:val="19"/>
          </w:rPr>
          <w:t>.tagesspiegel.de/internationales/</w:t>
        </w:r>
        <w:r w:rsidR="00D60E8A" w:rsidRPr="00F74BC5">
          <w:rPr>
            <w:rStyle w:val="Hyperlink"/>
            <w:rFonts w:ascii="Calibri" w:hAnsi="Calibri"/>
            <w:b/>
            <w:i/>
            <w:sz w:val="19"/>
            <w:szCs w:val="19"/>
          </w:rPr>
          <w:t>putins-historischer-kartentrick</w:t>
        </w:r>
        <w:r w:rsidR="00D60E8A" w:rsidRPr="00F74BC5">
          <w:rPr>
            <w:rStyle w:val="Hyperlink"/>
            <w:rFonts w:ascii="Calibri" w:hAnsi="Calibri"/>
            <w:i/>
            <w:sz w:val="19"/>
            <w:szCs w:val="19"/>
          </w:rPr>
          <w:t>-wie-der-mongolische-ex-prasident-den-kreml-chef-entlarvt-</w:t>
        </w:r>
        <w:r w:rsidR="00D60E8A" w:rsidRPr="00F74BC5">
          <w:rPr>
            <w:rStyle w:val="Hyperlink"/>
            <w:rFonts w:ascii="Calibri" w:hAnsi="Calibri"/>
            <w:i/>
            <w:sz w:val="16"/>
            <w:szCs w:val="16"/>
          </w:rPr>
          <w:t>11203783.html</w:t>
        </w:r>
      </w:hyperlink>
      <w:r w:rsidR="00D60E8A" w:rsidRPr="00F74BC5">
        <w:rPr>
          <w:rFonts w:ascii="Calibri" w:hAnsi="Calibri"/>
          <w:i/>
          <w:sz w:val="19"/>
          <w:szCs w:val="19"/>
        </w:rPr>
        <w:t xml:space="preserve"> &gt;&gt;</w:t>
      </w:r>
    </w:p>
    <w:p w:rsidR="00D60E8A" w:rsidRPr="00CA7793" w:rsidRDefault="007D338A" w:rsidP="00B83DD9">
      <w:pPr>
        <w:numPr>
          <w:ilvl w:val="0"/>
          <w:numId w:val="64"/>
        </w:numPr>
        <w:pBdr>
          <w:right w:val="single" w:sz="4" w:space="4" w:color="auto"/>
        </w:pBdr>
        <w:shd w:val="clear" w:color="auto" w:fill="F2F2F2"/>
        <w:rPr>
          <w:rFonts w:ascii="Calibri" w:hAnsi="Calibri"/>
          <w:sz w:val="20"/>
          <w:szCs w:val="20"/>
          <w:lang w:val="en-US"/>
        </w:rPr>
      </w:pPr>
      <w:hyperlink r:id="rId285" w:history="1">
        <w:r w:rsidR="00D60E8A" w:rsidRPr="006D1B73">
          <w:rPr>
            <w:rStyle w:val="Hyperlink"/>
            <w:rFonts w:ascii="Calibri" w:hAnsi="Calibri"/>
            <w:sz w:val="20"/>
            <w:szCs w:val="20"/>
            <w:lang w:val="en-US"/>
          </w:rPr>
          <w:t>https://www.politico.eu/article/developments-from-ukraine-precision-warfare-on-the-cheap/</w:t>
        </w:r>
      </w:hyperlink>
      <w:r w:rsidR="00D60E8A" w:rsidRPr="006D1B73">
        <w:rPr>
          <w:rFonts w:ascii="Calibri" w:hAnsi="Calibri"/>
          <w:sz w:val="20"/>
          <w:szCs w:val="20"/>
          <w:lang w:val="en-US"/>
        </w:rPr>
        <w:t xml:space="preserve"> </w:t>
      </w:r>
      <w:r w:rsidR="00D60E8A" w:rsidRPr="00CA7793">
        <w:rPr>
          <w:rFonts w:ascii="Calibri" w:hAnsi="Calibri"/>
          <w:sz w:val="20"/>
          <w:szCs w:val="20"/>
          <w:lang w:val="en-US"/>
        </w:rPr>
        <w:t xml:space="preserve">‘One shot, one kill’: </w:t>
      </w:r>
      <w:r w:rsidR="00D60E8A" w:rsidRPr="00CA7793">
        <w:rPr>
          <w:rFonts w:ascii="Calibri" w:hAnsi="Calibri"/>
          <w:b/>
          <w:sz w:val="20"/>
          <w:szCs w:val="20"/>
          <w:lang w:val="en-US"/>
        </w:rPr>
        <w:t>How Ukraine-Russia war is changing warfare …</w:t>
      </w:r>
      <w:r w:rsidR="00D60E8A" w:rsidRPr="00CA7793">
        <w:rPr>
          <w:rFonts w:ascii="Calibri" w:hAnsi="Calibri"/>
          <w:sz w:val="20"/>
          <w:szCs w:val="20"/>
          <w:lang w:val="en-US"/>
        </w:rPr>
        <w:t xml:space="preserve">.In today’s world, the battlefield has become transparent, the warheads much more precise and the weapons very cheap. </w:t>
      </w:r>
    </w:p>
    <w:p w:rsidR="00D60E8A" w:rsidRPr="00401866" w:rsidRDefault="007D338A" w:rsidP="00B83DD9">
      <w:pPr>
        <w:numPr>
          <w:ilvl w:val="0"/>
          <w:numId w:val="64"/>
        </w:numPr>
        <w:pBdr>
          <w:right w:val="single" w:sz="4" w:space="4" w:color="auto"/>
        </w:pBdr>
        <w:shd w:val="clear" w:color="auto" w:fill="FFFFFF"/>
        <w:rPr>
          <w:rFonts w:ascii="Calibri" w:hAnsi="Calibri"/>
          <w:sz w:val="20"/>
          <w:szCs w:val="20"/>
          <w:lang w:val="en-US"/>
        </w:rPr>
      </w:pPr>
      <w:hyperlink r:id="rId286" w:history="1">
        <w:r w:rsidR="00D60E8A" w:rsidRPr="00401866">
          <w:rPr>
            <w:rStyle w:val="Hyperlink"/>
            <w:rFonts w:ascii="Calibri" w:hAnsi="Calibri"/>
            <w:sz w:val="20"/>
            <w:szCs w:val="20"/>
            <w:lang w:val="en-US"/>
          </w:rPr>
          <w:t>https://www.tagesspiegel.de/internationales/um-westliche-ukraine-unterstutzung-zu-schwachen-</w:t>
        </w:r>
        <w:r w:rsidR="00D60E8A" w:rsidRPr="00401866">
          <w:rPr>
            <w:rStyle w:val="Hyperlink"/>
            <w:rFonts w:ascii="Calibri" w:hAnsi="Calibri"/>
            <w:sz w:val="20"/>
            <w:szCs w:val="20"/>
            <w:highlight w:val="yellow"/>
            <w:lang w:val="en-US"/>
          </w:rPr>
          <w:t>russische</w:t>
        </w:r>
        <w:r w:rsidR="00D60E8A" w:rsidRPr="00401866">
          <w:rPr>
            <w:rStyle w:val="Hyperlink"/>
            <w:rFonts w:ascii="Calibri" w:hAnsi="Calibri"/>
            <w:sz w:val="20"/>
            <w:szCs w:val="20"/>
            <w:lang w:val="en-US"/>
          </w:rPr>
          <w:t>-</w:t>
        </w:r>
        <w:r w:rsidR="00D60E8A" w:rsidRPr="00401866">
          <w:rPr>
            <w:rStyle w:val="Hyperlink"/>
            <w:rFonts w:ascii="Calibri" w:hAnsi="Calibri"/>
            <w:sz w:val="20"/>
            <w:szCs w:val="20"/>
            <w:highlight w:val="yellow"/>
            <w:lang w:val="en-US"/>
          </w:rPr>
          <w:t>kampagnen-</w:t>
        </w:r>
        <w:r w:rsidR="00D60E8A" w:rsidRPr="00401866">
          <w:rPr>
            <w:rStyle w:val="Hyperlink"/>
            <w:rFonts w:ascii="Calibri" w:hAnsi="Calibri"/>
            <w:sz w:val="20"/>
            <w:szCs w:val="20"/>
            <w:lang w:val="en-US"/>
          </w:rPr>
          <w:t>werden-grosser-und-plumper</w:t>
        </w:r>
        <w:r w:rsidR="00D60E8A" w:rsidRPr="00401866">
          <w:rPr>
            <w:rStyle w:val="Hyperlink"/>
            <w:rFonts w:ascii="Calibri" w:hAnsi="Calibri"/>
            <w:sz w:val="16"/>
            <w:szCs w:val="16"/>
            <w:lang w:val="en-US"/>
          </w:rPr>
          <w:t>-11213593.html</w:t>
        </w:r>
      </w:hyperlink>
    </w:p>
    <w:p w:rsidR="00D60E8A" w:rsidRPr="00CA7793" w:rsidRDefault="007D338A" w:rsidP="00B83DD9">
      <w:pPr>
        <w:numPr>
          <w:ilvl w:val="0"/>
          <w:numId w:val="64"/>
        </w:numPr>
        <w:pBdr>
          <w:right w:val="single" w:sz="4" w:space="4" w:color="auto"/>
        </w:pBdr>
        <w:shd w:val="clear" w:color="auto" w:fill="DEEAF6"/>
        <w:rPr>
          <w:rFonts w:ascii="Calibri" w:hAnsi="Calibri"/>
          <w:i/>
          <w:sz w:val="20"/>
          <w:szCs w:val="20"/>
        </w:rPr>
      </w:pPr>
      <w:hyperlink r:id="rId287" w:history="1">
        <w:r w:rsidR="00D60E8A" w:rsidRPr="00FE7274">
          <w:rPr>
            <w:rStyle w:val="Hyperlink"/>
            <w:rFonts w:ascii="Calibri" w:hAnsi="Calibri"/>
            <w:sz w:val="20"/>
            <w:szCs w:val="20"/>
          </w:rPr>
          <w:t>https://www.dw.com/de/</w:t>
        </w:r>
        <w:r w:rsidR="00D60E8A" w:rsidRPr="007D1D36">
          <w:rPr>
            <w:rStyle w:val="Hyperlink"/>
            <w:rFonts w:ascii="Calibri" w:hAnsi="Calibri"/>
            <w:b/>
            <w:sz w:val="20"/>
            <w:szCs w:val="20"/>
          </w:rPr>
          <w:t>studie-die-wirtschaftlichen-</w:t>
        </w:r>
        <w:r w:rsidR="00D60E8A" w:rsidRPr="00CA7793">
          <w:rPr>
            <w:rStyle w:val="Hyperlink"/>
            <w:rFonts w:ascii="Calibri" w:hAnsi="Calibri"/>
            <w:b/>
            <w:color w:val="000000"/>
            <w:sz w:val="20"/>
            <w:szCs w:val="20"/>
          </w:rPr>
          <w:t>kosten</w:t>
        </w:r>
        <w:r w:rsidR="00D60E8A" w:rsidRPr="007D1D36">
          <w:rPr>
            <w:rStyle w:val="Hyperlink"/>
            <w:rFonts w:ascii="Calibri" w:hAnsi="Calibri"/>
            <w:b/>
            <w:sz w:val="20"/>
            <w:szCs w:val="20"/>
          </w:rPr>
          <w:t>-von-kriegen</w:t>
        </w:r>
        <w:r w:rsidR="00D60E8A" w:rsidRPr="00FE7274">
          <w:rPr>
            <w:rStyle w:val="Hyperlink"/>
            <w:rFonts w:ascii="Calibri" w:hAnsi="Calibri"/>
            <w:sz w:val="20"/>
            <w:szCs w:val="20"/>
          </w:rPr>
          <w:t>/</w:t>
        </w:r>
        <w:r w:rsidR="00D60E8A" w:rsidRPr="007D1D36">
          <w:rPr>
            <w:rStyle w:val="Hyperlink"/>
            <w:rFonts w:ascii="Calibri" w:hAnsi="Calibri"/>
            <w:sz w:val="16"/>
            <w:szCs w:val="16"/>
          </w:rPr>
          <w:t>a-68254457</w:t>
        </w:r>
      </w:hyperlink>
      <w:r w:rsidR="00D60E8A">
        <w:rPr>
          <w:rFonts w:ascii="Calibri" w:hAnsi="Calibri"/>
          <w:sz w:val="20"/>
          <w:szCs w:val="20"/>
        </w:rPr>
        <w:t xml:space="preserve"> </w:t>
      </w:r>
      <w:r w:rsidR="00D60E8A" w:rsidRPr="00CA7793">
        <w:rPr>
          <w:rFonts w:ascii="Calibri" w:hAnsi="Calibri"/>
          <w:sz w:val="20"/>
          <w:szCs w:val="20"/>
        </w:rPr>
        <w:t xml:space="preserve">Wie hoch sind die Kosten des Krieges in der Ukraine? Was wäre der Schaden von Kriegen in anderen Ländern? Eine neue Studie gibt Antworten…..die wirtschaftliche Belastung für am Krieg unbeteiligte Drittländer ist erheblich. Sie büßen der Untersuchung zufolge innerhalb von fünf Jahren (2022-2026) insgesamt rund 260 Milliarden Dollar an Wirtschaftsleistung ein. Hiervon entfallen etwa 70 Milliarden Dollar auf EU-Länder, allein 15 bis 20 Milliarden Dollar auf Deutschland…. n Taiwan würde ein "typischer Krieg" mit einer Dauer von fünf Jahren demnach zu weltweiten Verlusten beim Bruttoinlandsprodukt (BIP) in Höhe von 2,2 Billionen Dollar führen. Weil das Land durch seine </w:t>
      </w:r>
      <w:hyperlink r:id="rId288" w:history="1">
        <w:r w:rsidR="00D60E8A" w:rsidRPr="00CA7793">
          <w:rPr>
            <w:rStyle w:val="Hyperlink"/>
            <w:rFonts w:ascii="Calibri" w:hAnsi="Calibri"/>
            <w:sz w:val="20"/>
            <w:szCs w:val="20"/>
          </w:rPr>
          <w:t>Chip-Industrie</w:t>
        </w:r>
      </w:hyperlink>
      <w:r w:rsidR="00D60E8A" w:rsidRPr="00CA7793">
        <w:rPr>
          <w:rFonts w:ascii="Calibri" w:hAnsi="Calibri"/>
          <w:sz w:val="20"/>
          <w:szCs w:val="20"/>
        </w:rPr>
        <w:t xml:space="preserve"> mit der gesamten Weltwirtschaft </w:t>
      </w:r>
      <w:hyperlink r:id="rId289" w:history="1">
        <w:r w:rsidR="00D60E8A" w:rsidRPr="00CA7793">
          <w:rPr>
            <w:rStyle w:val="Hyperlink"/>
            <w:rFonts w:ascii="Calibri" w:hAnsi="Calibri"/>
            <w:sz w:val="20"/>
            <w:szCs w:val="20"/>
          </w:rPr>
          <w:t>eng verbunden</w:t>
        </w:r>
      </w:hyperlink>
      <w:r w:rsidR="00D60E8A" w:rsidRPr="00CA7793">
        <w:rPr>
          <w:rFonts w:ascii="Calibri" w:hAnsi="Calibri"/>
          <w:sz w:val="20"/>
          <w:szCs w:val="20"/>
        </w:rPr>
        <w:t xml:space="preserve"> ist, betonen die </w:t>
      </w:r>
      <w:proofErr w:type="spellStart"/>
      <w:r w:rsidR="00D60E8A" w:rsidRPr="00CA7793">
        <w:rPr>
          <w:rFonts w:ascii="Calibri" w:hAnsi="Calibri"/>
          <w:sz w:val="20"/>
          <w:szCs w:val="20"/>
        </w:rPr>
        <w:t>IfW</w:t>
      </w:r>
      <w:proofErr w:type="spellEnd"/>
      <w:r w:rsidR="00D60E8A" w:rsidRPr="00CA7793">
        <w:rPr>
          <w:rFonts w:ascii="Calibri" w:hAnsi="Calibri"/>
          <w:sz w:val="20"/>
          <w:szCs w:val="20"/>
        </w:rPr>
        <w:t xml:space="preserve">-Forscher, dass die tatsächlichen Kriegskosten auch deutlich höher ausfallen könnten…  </w:t>
      </w:r>
      <w:r w:rsidR="00D60E8A" w:rsidRPr="00CA7793">
        <w:rPr>
          <w:rFonts w:ascii="Calibri" w:hAnsi="Calibri"/>
          <w:i/>
          <w:sz w:val="20"/>
          <w:szCs w:val="20"/>
        </w:rPr>
        <w:t xml:space="preserve">Neben der Studie haben die Kieler Forscher auch </w:t>
      </w:r>
      <w:r w:rsidR="00D60E8A" w:rsidRPr="00CA7793">
        <w:rPr>
          <w:rFonts w:ascii="Calibri" w:hAnsi="Calibri"/>
          <w:i/>
          <w:sz w:val="20"/>
          <w:szCs w:val="20"/>
          <w:shd w:val="clear" w:color="auto" w:fill="FFFFFF"/>
        </w:rPr>
        <w:t>ein Tool entwickelt, das</w:t>
      </w:r>
      <w:r w:rsidR="00D60E8A" w:rsidRPr="00CA7793">
        <w:rPr>
          <w:rFonts w:ascii="Calibri" w:hAnsi="Calibri"/>
          <w:i/>
          <w:sz w:val="20"/>
          <w:szCs w:val="20"/>
        </w:rPr>
        <w:t xml:space="preserve"> </w:t>
      </w:r>
      <w:hyperlink r:id="rId290" w:tgtFrame="_blank" w:tooltip="Externer Link — zur freien Verfügung im Internet" w:history="1">
        <w:r w:rsidR="00D60E8A" w:rsidRPr="00CA7793">
          <w:rPr>
            <w:rStyle w:val="Hyperlink"/>
            <w:rFonts w:ascii="Calibri" w:hAnsi="Calibri"/>
            <w:i/>
            <w:sz w:val="20"/>
            <w:szCs w:val="20"/>
          </w:rPr>
          <w:t>zur freien Verfügung im Internet</w:t>
        </w:r>
      </w:hyperlink>
      <w:r w:rsidR="00D60E8A" w:rsidRPr="00CA7793">
        <w:rPr>
          <w:rFonts w:ascii="Calibri" w:hAnsi="Calibri"/>
          <w:i/>
          <w:sz w:val="20"/>
          <w:szCs w:val="20"/>
        </w:rPr>
        <w:t xml:space="preserve"> steht. Hier können die Schäden verschiedener Kriege berechnet werden. &gt;&gt; </w:t>
      </w:r>
      <w:hyperlink r:id="rId291" w:anchor="/" w:history="1">
        <w:r w:rsidR="00D60E8A" w:rsidRPr="00FE7274">
          <w:rPr>
            <w:rStyle w:val="Hyperlink"/>
            <w:rFonts w:ascii="Calibri" w:hAnsi="Calibri"/>
            <w:i/>
            <w:sz w:val="20"/>
            <w:szCs w:val="20"/>
          </w:rPr>
          <w:t>https://priceofwar.org/#/</w:t>
        </w:r>
      </w:hyperlink>
      <w:r w:rsidR="00D60E8A">
        <w:rPr>
          <w:rFonts w:ascii="Calibri" w:hAnsi="Calibri"/>
          <w:i/>
          <w:sz w:val="20"/>
          <w:szCs w:val="20"/>
        </w:rPr>
        <w:t xml:space="preserve"> &gt;&gt;</w:t>
      </w:r>
    </w:p>
    <w:p w:rsidR="00D60E8A" w:rsidRDefault="007D338A" w:rsidP="00B83DD9">
      <w:pPr>
        <w:numPr>
          <w:ilvl w:val="0"/>
          <w:numId w:val="64"/>
        </w:numPr>
        <w:pBdr>
          <w:right w:val="single" w:sz="4" w:space="4" w:color="auto"/>
        </w:pBdr>
        <w:shd w:val="clear" w:color="auto" w:fill="FFFFFF"/>
        <w:rPr>
          <w:rFonts w:ascii="Calibri" w:hAnsi="Calibri"/>
          <w:sz w:val="20"/>
          <w:szCs w:val="20"/>
        </w:rPr>
      </w:pPr>
      <w:hyperlink r:id="rId292" w:history="1">
        <w:r w:rsidR="00D60E8A" w:rsidRPr="00F952D0">
          <w:rPr>
            <w:rStyle w:val="Hyperlink"/>
            <w:rFonts w:ascii="Calibri" w:hAnsi="Calibri"/>
            <w:sz w:val="20"/>
            <w:szCs w:val="20"/>
          </w:rPr>
          <w:t>https://www.faz.net/aktuell/politik/ausland/norwegen</w:t>
        </w:r>
        <w:r w:rsidR="00D60E8A" w:rsidRPr="00805D33">
          <w:rPr>
            <w:rStyle w:val="Hyperlink"/>
            <w:rFonts w:ascii="Calibri" w:hAnsi="Calibri"/>
            <w:b/>
            <w:sz w:val="20"/>
            <w:szCs w:val="20"/>
          </w:rPr>
          <w:t>-</w:t>
        </w:r>
        <w:r w:rsidR="00D60E8A" w:rsidRPr="00CA7793">
          <w:rPr>
            <w:rStyle w:val="Hyperlink"/>
            <w:rFonts w:ascii="Calibri" w:hAnsi="Calibri"/>
            <w:b/>
            <w:color w:val="000000"/>
            <w:sz w:val="20"/>
            <w:szCs w:val="20"/>
          </w:rPr>
          <w:t>russland-gewinnt-oberhand</w:t>
        </w:r>
        <w:r w:rsidR="00D60E8A" w:rsidRPr="00F952D0">
          <w:rPr>
            <w:rStyle w:val="Hyperlink"/>
            <w:rFonts w:ascii="Calibri" w:hAnsi="Calibri"/>
            <w:sz w:val="20"/>
            <w:szCs w:val="20"/>
          </w:rPr>
          <w:t>-in-der-ukraine</w:t>
        </w:r>
        <w:r w:rsidR="00D60E8A" w:rsidRPr="00CD4433">
          <w:rPr>
            <w:rStyle w:val="Hyperlink"/>
            <w:rFonts w:ascii="Calibri" w:hAnsi="Calibri"/>
            <w:sz w:val="16"/>
            <w:szCs w:val="16"/>
          </w:rPr>
          <w:t>-19516028.htm</w:t>
        </w:r>
        <w:r w:rsidR="00D60E8A" w:rsidRPr="00F952D0">
          <w:rPr>
            <w:rStyle w:val="Hyperlink"/>
            <w:rFonts w:ascii="Calibri" w:hAnsi="Calibri"/>
            <w:sz w:val="20"/>
            <w:szCs w:val="20"/>
          </w:rPr>
          <w:t>l</w:t>
        </w:r>
      </w:hyperlink>
      <w:r w:rsidR="00D60E8A">
        <w:rPr>
          <w:rFonts w:ascii="Calibri" w:hAnsi="Calibri"/>
          <w:sz w:val="20"/>
          <w:szCs w:val="20"/>
        </w:rPr>
        <w:t xml:space="preserve"> </w:t>
      </w:r>
      <w:r w:rsidR="00D60E8A" w:rsidRPr="00B3190A">
        <w:rPr>
          <w:rFonts w:ascii="Calibri" w:hAnsi="Calibri"/>
          <w:sz w:val="20"/>
          <w:szCs w:val="20"/>
        </w:rPr>
        <w:t xml:space="preserve">Die westlichen Waffen seien großen Teils auf dem Schlachtfeld verbraucht oder verloren… Die ukrainische Offensive 2023 habe starken Druck auf die russischen Truppen ausgeübt, doch hätten diese ihre Abwehrlinien wieder verstärkt. „Auf dem Weg ins Jahr 2024 hat die Ukraine es nicht geschafft, die Initiative im Krieg zu behalten.“… Russland habe dagegen einige erfolgreiche Schritte unternommen und etwa eine große Zahl neuer Truppen mobilisiert – es könne drei Mal mehr Rekruten für den Krieg stellen als die Ukraine. Auch träfen die westlichen Sanktionen Moskau weniger stark als erwartet; die Produktionsraten von Munition, </w:t>
      </w:r>
      <w:r w:rsidR="00D60E8A" w:rsidRPr="00B3190A">
        <w:rPr>
          <w:rFonts w:ascii="Calibri" w:hAnsi="Calibri"/>
          <w:sz w:val="20"/>
          <w:szCs w:val="20"/>
        </w:rPr>
        <w:lastRenderedPageBreak/>
        <w:t>Kampffahrzeugen, Drohnen und Raketen seien höher als vor einem Jahr. Russland erhalte zunehmende militärische Unterstützung von Seiten Chinas, Nordkoreas, Irans und Belarus, so der Berich</w:t>
      </w:r>
      <w:r w:rsidR="00D60E8A">
        <w:rPr>
          <w:rFonts w:ascii="Calibri" w:hAnsi="Calibri"/>
          <w:sz w:val="20"/>
          <w:szCs w:val="20"/>
        </w:rPr>
        <w:t>t…</w:t>
      </w:r>
    </w:p>
    <w:p w:rsidR="00D60E8A" w:rsidRDefault="007D338A" w:rsidP="00B83DD9">
      <w:pPr>
        <w:numPr>
          <w:ilvl w:val="0"/>
          <w:numId w:val="64"/>
        </w:numPr>
        <w:pBdr>
          <w:right w:val="single" w:sz="4" w:space="4" w:color="auto"/>
        </w:pBdr>
        <w:shd w:val="clear" w:color="auto" w:fill="FFFFFF"/>
        <w:rPr>
          <w:rFonts w:ascii="Calibri" w:hAnsi="Calibri"/>
          <w:sz w:val="20"/>
          <w:szCs w:val="20"/>
        </w:rPr>
      </w:pPr>
      <w:hyperlink r:id="rId293" w:history="1">
        <w:r w:rsidR="00D60E8A" w:rsidRPr="00F952D0">
          <w:rPr>
            <w:rStyle w:val="Hyperlink"/>
            <w:rFonts w:ascii="Calibri" w:hAnsi="Calibri"/>
            <w:sz w:val="20"/>
            <w:szCs w:val="20"/>
          </w:rPr>
          <w:t>https://www.welt.de/politik/deutschland/article250070570/Ukraine-</w:t>
        </w:r>
        <w:r w:rsidR="00D60E8A" w:rsidRPr="00805D33">
          <w:rPr>
            <w:rStyle w:val="Hyperlink"/>
            <w:rFonts w:ascii="Calibri" w:hAnsi="Calibri"/>
            <w:b/>
            <w:sz w:val="20"/>
            <w:szCs w:val="20"/>
          </w:rPr>
          <w:t>64-Prozent-der-Deutschen</w:t>
        </w:r>
        <w:r w:rsidR="00D60E8A" w:rsidRPr="00F952D0">
          <w:rPr>
            <w:rStyle w:val="Hyperlink"/>
            <w:rFonts w:ascii="Calibri" w:hAnsi="Calibri"/>
            <w:sz w:val="20"/>
            <w:szCs w:val="20"/>
          </w:rPr>
          <w:t>-halten-</w:t>
        </w:r>
        <w:r w:rsidR="00D60E8A" w:rsidRPr="00805D33">
          <w:rPr>
            <w:rStyle w:val="Hyperlink"/>
            <w:rFonts w:ascii="Calibri" w:hAnsi="Calibri"/>
            <w:b/>
            <w:sz w:val="20"/>
            <w:szCs w:val="20"/>
          </w:rPr>
          <w:t>Krieg-fuer</w:t>
        </w:r>
        <w:r w:rsidR="00D60E8A" w:rsidRPr="00F952D0">
          <w:rPr>
            <w:rStyle w:val="Hyperlink"/>
            <w:rFonts w:ascii="Calibri" w:hAnsi="Calibri"/>
            <w:sz w:val="20"/>
            <w:szCs w:val="20"/>
          </w:rPr>
          <w:t>-</w:t>
        </w:r>
        <w:r w:rsidR="00D60E8A" w:rsidRPr="00805D33">
          <w:rPr>
            <w:rStyle w:val="Hyperlink"/>
            <w:rFonts w:ascii="Calibri" w:hAnsi="Calibri"/>
            <w:b/>
            <w:sz w:val="20"/>
            <w:szCs w:val="20"/>
          </w:rPr>
          <w:t>Kiew-fuer-verloren</w:t>
        </w:r>
        <w:r w:rsidR="00D60E8A" w:rsidRPr="00F952D0">
          <w:rPr>
            <w:rStyle w:val="Hyperlink"/>
            <w:rFonts w:ascii="Calibri" w:hAnsi="Calibri"/>
            <w:sz w:val="20"/>
            <w:szCs w:val="20"/>
          </w:rPr>
          <w:t>.html</w:t>
        </w:r>
      </w:hyperlink>
      <w:r w:rsidR="00D60E8A">
        <w:rPr>
          <w:rFonts w:ascii="Calibri" w:hAnsi="Calibri"/>
          <w:sz w:val="20"/>
          <w:szCs w:val="20"/>
        </w:rPr>
        <w:t xml:space="preserve"> </w:t>
      </w:r>
      <w:r w:rsidR="00D60E8A" w:rsidRPr="00B3190A">
        <w:rPr>
          <w:rFonts w:ascii="Calibri" w:hAnsi="Calibri"/>
          <w:sz w:val="20"/>
          <w:szCs w:val="20"/>
        </w:rPr>
        <w:t>Nur ein Drittel der Deutschen glaubt, dass die Ukraine den Krieg gegen Russland noch gewinnen kann – am ehesten noch die Anhänger der Grünen</w:t>
      </w:r>
    </w:p>
    <w:p w:rsidR="00D60E8A" w:rsidRDefault="00D60E8A" w:rsidP="00D60E8A">
      <w:pPr>
        <w:pBdr>
          <w:right w:val="single" w:sz="4" w:space="4" w:color="auto"/>
        </w:pBdr>
        <w:shd w:val="clear" w:color="auto" w:fill="FFFFFF"/>
        <w:ind w:left="294"/>
        <w:rPr>
          <w:rFonts w:ascii="Calibri" w:hAnsi="Calibri"/>
          <w:sz w:val="20"/>
          <w:szCs w:val="20"/>
        </w:rPr>
      </w:pPr>
    </w:p>
    <w:p w:rsidR="00D60E8A" w:rsidRPr="00B004B5" w:rsidRDefault="007D338A" w:rsidP="00B83DD9">
      <w:pPr>
        <w:numPr>
          <w:ilvl w:val="0"/>
          <w:numId w:val="64"/>
        </w:numPr>
        <w:pBdr>
          <w:right w:val="single" w:sz="4" w:space="4" w:color="auto"/>
        </w:pBdr>
        <w:shd w:val="clear" w:color="auto" w:fill="FFFFFF"/>
        <w:rPr>
          <w:rFonts w:ascii="Calibri" w:hAnsi="Calibri"/>
          <w:sz w:val="20"/>
          <w:szCs w:val="20"/>
        </w:rPr>
      </w:pPr>
      <w:hyperlink r:id="rId294" w:history="1">
        <w:r w:rsidR="00D60E8A" w:rsidRPr="00B004B5">
          <w:rPr>
            <w:rStyle w:val="Hyperlink"/>
            <w:rFonts w:ascii="Calibri" w:hAnsi="Calibri"/>
            <w:sz w:val="20"/>
            <w:szCs w:val="20"/>
          </w:rPr>
          <w:t>https://www.tagesschau.de/ausland/europa/ukraine-militaerspitze-romanenko</w:t>
        </w:r>
        <w:r w:rsidR="00D60E8A" w:rsidRPr="00B004B5">
          <w:rPr>
            <w:rStyle w:val="Hyperlink"/>
            <w:rFonts w:ascii="Calibri" w:hAnsi="Calibri"/>
            <w:sz w:val="16"/>
            <w:szCs w:val="16"/>
          </w:rPr>
          <w:t>-100.html</w:t>
        </w:r>
      </w:hyperlink>
      <w:r w:rsidR="00D60E8A" w:rsidRPr="00B004B5">
        <w:rPr>
          <w:rFonts w:ascii="Calibri" w:hAnsi="Calibri"/>
          <w:sz w:val="20"/>
          <w:szCs w:val="20"/>
        </w:rPr>
        <w:t xml:space="preserve">  </w:t>
      </w:r>
      <w:r w:rsidR="00D60E8A" w:rsidRPr="00B004B5">
        <w:rPr>
          <w:rFonts w:ascii="Calibri" w:hAnsi="Calibri"/>
          <w:i/>
          <w:sz w:val="20"/>
          <w:szCs w:val="20"/>
        </w:rPr>
        <w:t xml:space="preserve">ANALYSE </w:t>
      </w:r>
      <w:r w:rsidR="00D60E8A" w:rsidRPr="00B004B5">
        <w:rPr>
          <w:rFonts w:ascii="Calibri" w:hAnsi="Calibri"/>
          <w:sz w:val="20"/>
          <w:szCs w:val="20"/>
        </w:rPr>
        <w:t>...</w:t>
      </w:r>
      <w:r w:rsidR="00D60E8A" w:rsidRPr="0025100C">
        <w:t xml:space="preserve"> </w:t>
      </w:r>
      <w:r w:rsidR="00D60E8A" w:rsidRPr="00B004B5">
        <w:rPr>
          <w:rFonts w:ascii="Calibri" w:hAnsi="Calibri"/>
          <w:b/>
          <w:sz w:val="20"/>
          <w:szCs w:val="20"/>
          <w:shd w:val="clear" w:color="auto" w:fill="F2F2F2"/>
        </w:rPr>
        <w:t>Der Krieg ist zu einem Stellungskrieg geworden.</w:t>
      </w:r>
      <w:r w:rsidR="00D60E8A" w:rsidRPr="00B004B5">
        <w:rPr>
          <w:rFonts w:ascii="Calibri" w:hAnsi="Calibri"/>
          <w:sz w:val="20"/>
          <w:szCs w:val="20"/>
          <w:shd w:val="clear" w:color="auto" w:fill="F2F2F2"/>
        </w:rPr>
        <w:t xml:space="preserve"> Das ist vor allem deshalb so, weil sich für die Ukraine die Situation bezüglich der Ressourcen verschlechtert hat. Wir waren gezwungen, zu einer strategischen Verteidigung überzugehen</w:t>
      </w:r>
      <w:r w:rsidR="00D60E8A" w:rsidRPr="00B004B5">
        <w:rPr>
          <w:rFonts w:ascii="Calibri" w:hAnsi="Calibri"/>
          <w:sz w:val="20"/>
          <w:szCs w:val="20"/>
        </w:rPr>
        <w:t>. …</w:t>
      </w:r>
    </w:p>
    <w:p w:rsidR="00D60E8A" w:rsidRPr="00B004B5" w:rsidRDefault="007D338A" w:rsidP="00B83DD9">
      <w:pPr>
        <w:numPr>
          <w:ilvl w:val="0"/>
          <w:numId w:val="64"/>
        </w:numPr>
        <w:pBdr>
          <w:right w:val="single" w:sz="4" w:space="4" w:color="auto"/>
        </w:pBdr>
        <w:shd w:val="clear" w:color="auto" w:fill="D9D9D9"/>
        <w:rPr>
          <w:rFonts w:ascii="Calibri" w:hAnsi="Calibri"/>
          <w:sz w:val="20"/>
          <w:szCs w:val="20"/>
        </w:rPr>
      </w:pPr>
      <w:hyperlink r:id="rId295" w:history="1">
        <w:r w:rsidR="00D60E8A" w:rsidRPr="00B004B5">
          <w:rPr>
            <w:rStyle w:val="Hyperlink"/>
            <w:rFonts w:ascii="Calibri" w:hAnsi="Calibri"/>
            <w:sz w:val="20"/>
            <w:szCs w:val="20"/>
          </w:rPr>
          <w:t>https://www.berliner-zeitung.de/politik-gesellschaft/erich-vad-im-interview-</w:t>
        </w:r>
        <w:r w:rsidR="00D60E8A" w:rsidRPr="00B004B5">
          <w:rPr>
            <w:rStyle w:val="Hyperlink"/>
            <w:rFonts w:ascii="Calibri" w:hAnsi="Calibri"/>
            <w:b/>
            <w:sz w:val="20"/>
            <w:szCs w:val="20"/>
          </w:rPr>
          <w:t>ueber-das-schicksal-der-ukraine-wird-in-washington-und-moskau-entschieden</w:t>
        </w:r>
        <w:r w:rsidR="00D60E8A" w:rsidRPr="00B004B5">
          <w:rPr>
            <w:rStyle w:val="Hyperlink"/>
            <w:rFonts w:ascii="Calibri" w:hAnsi="Calibri"/>
            <w:sz w:val="16"/>
            <w:szCs w:val="16"/>
          </w:rPr>
          <w:t>-li.2185298</w:t>
        </w:r>
      </w:hyperlink>
      <w:r w:rsidR="00D60E8A" w:rsidRPr="00B004B5">
        <w:rPr>
          <w:rFonts w:ascii="Calibri" w:hAnsi="Calibri"/>
          <w:sz w:val="20"/>
          <w:szCs w:val="20"/>
        </w:rPr>
        <w:t xml:space="preserve"> </w:t>
      </w:r>
    </w:p>
    <w:p w:rsidR="00D60E8A" w:rsidRDefault="007D338A" w:rsidP="00B83DD9">
      <w:pPr>
        <w:numPr>
          <w:ilvl w:val="0"/>
          <w:numId w:val="64"/>
        </w:numPr>
        <w:pBdr>
          <w:right w:val="single" w:sz="4" w:space="4" w:color="auto"/>
        </w:pBdr>
        <w:shd w:val="clear" w:color="auto" w:fill="FFFFFF"/>
        <w:rPr>
          <w:rFonts w:ascii="Calibri" w:hAnsi="Calibri"/>
          <w:sz w:val="20"/>
          <w:szCs w:val="20"/>
        </w:rPr>
      </w:pPr>
      <w:hyperlink r:id="rId296" w:history="1">
        <w:r w:rsidR="00D60E8A" w:rsidRPr="00980BCF">
          <w:rPr>
            <w:rStyle w:val="Hyperlink"/>
            <w:rFonts w:ascii="Calibri" w:hAnsi="Calibri"/>
            <w:sz w:val="20"/>
            <w:szCs w:val="20"/>
          </w:rPr>
          <w:t>https://kyivindependent.com/</w:t>
        </w:r>
        <w:r w:rsidR="00D60E8A" w:rsidRPr="00B004B5">
          <w:rPr>
            <w:rStyle w:val="Hyperlink"/>
            <w:rFonts w:ascii="Calibri" w:hAnsi="Calibri"/>
            <w:b/>
            <w:color w:val="002060"/>
            <w:sz w:val="20"/>
            <w:szCs w:val="20"/>
          </w:rPr>
          <w:t>avdiivka-</w:t>
        </w:r>
        <w:r w:rsidR="00D60E8A" w:rsidRPr="00B004B5">
          <w:rPr>
            <w:rStyle w:val="Hyperlink"/>
            <w:rFonts w:ascii="Calibri" w:hAnsi="Calibri"/>
            <w:color w:val="002060"/>
            <w:sz w:val="20"/>
            <w:szCs w:val="20"/>
          </w:rPr>
          <w:t>defense-uncertain</w:t>
        </w:r>
        <w:r w:rsidR="00D60E8A" w:rsidRPr="00980BCF">
          <w:rPr>
            <w:rStyle w:val="Hyperlink"/>
            <w:rFonts w:ascii="Calibri" w:hAnsi="Calibri"/>
            <w:sz w:val="20"/>
            <w:szCs w:val="20"/>
          </w:rPr>
          <w:t>-as-ukraine-struggles-with-fortification/</w:t>
        </w:r>
      </w:hyperlink>
      <w:r w:rsidR="00D60E8A">
        <w:rPr>
          <w:rFonts w:ascii="Calibri" w:hAnsi="Calibri"/>
          <w:sz w:val="20"/>
          <w:szCs w:val="20"/>
        </w:rPr>
        <w:t xml:space="preserve"> </w:t>
      </w:r>
    </w:p>
    <w:p w:rsidR="00D60E8A" w:rsidRPr="00D12451" w:rsidRDefault="007D338A" w:rsidP="00B83DD9">
      <w:pPr>
        <w:numPr>
          <w:ilvl w:val="0"/>
          <w:numId w:val="64"/>
        </w:numPr>
        <w:pBdr>
          <w:right w:val="single" w:sz="4" w:space="1" w:color="auto"/>
        </w:pBdr>
        <w:rPr>
          <w:rFonts w:ascii="Calibri" w:hAnsi="Calibri"/>
          <w:color w:val="000000"/>
          <w:sz w:val="20"/>
          <w:szCs w:val="20"/>
        </w:rPr>
      </w:pPr>
      <w:hyperlink r:id="rId297" w:history="1">
        <w:r w:rsidR="00D60E8A" w:rsidRPr="0045467F">
          <w:rPr>
            <w:rStyle w:val="Hyperlink"/>
            <w:rFonts w:ascii="Calibri" w:hAnsi="Calibri"/>
            <w:sz w:val="20"/>
            <w:szCs w:val="20"/>
          </w:rPr>
          <w:t>https://www.focus.de/politik/ausland/ukraine-krise/schueren-regierungen-putin-panik-experten-vermuten-orchestrierte-kampagne</w:t>
        </w:r>
        <w:r w:rsidR="00D60E8A" w:rsidRPr="00C868E8">
          <w:rPr>
            <w:rStyle w:val="Hyperlink"/>
            <w:rFonts w:ascii="Calibri" w:hAnsi="Calibri"/>
            <w:sz w:val="16"/>
            <w:szCs w:val="16"/>
          </w:rPr>
          <w:t>_id_259645379.html</w:t>
        </w:r>
      </w:hyperlink>
      <w:r w:rsidR="00D60E8A">
        <w:rPr>
          <w:rFonts w:ascii="Calibri" w:hAnsi="Calibri"/>
          <w:color w:val="000000"/>
          <w:sz w:val="20"/>
          <w:szCs w:val="20"/>
        </w:rPr>
        <w:t xml:space="preserve"> </w:t>
      </w:r>
      <w:r w:rsidR="00D60E8A" w:rsidRPr="00D12451">
        <w:rPr>
          <w:rFonts w:ascii="Calibri" w:hAnsi="Calibri"/>
          <w:color w:val="000000"/>
          <w:sz w:val="20"/>
          <w:szCs w:val="20"/>
        </w:rPr>
        <w:t xml:space="preserve">Und auch Deutschland hoffe, so Thiele, auf diese Weise weitere finanzielle Mittel für seine Verteidigung zu rechtfertigen. Das Land habe versäumt, „genügend Munition und dringende benötigte Waffensysteme für die Landes- und Bündnisverteidigung zu beauftragen". Die russische Bedrohung diene als „Argument für die erforderliche Nachrüstung"….Der österreichische Russland-Experte Gerhard </w:t>
      </w:r>
      <w:proofErr w:type="spellStart"/>
      <w:r w:rsidR="00D60E8A" w:rsidRPr="00D12451">
        <w:rPr>
          <w:rFonts w:ascii="Calibri" w:hAnsi="Calibri"/>
          <w:color w:val="000000"/>
          <w:sz w:val="20"/>
          <w:szCs w:val="20"/>
        </w:rPr>
        <w:t>Mangott</w:t>
      </w:r>
      <w:proofErr w:type="spellEnd"/>
      <w:r w:rsidR="00D60E8A" w:rsidRPr="00D12451">
        <w:rPr>
          <w:rFonts w:ascii="Calibri" w:hAnsi="Calibri"/>
          <w:color w:val="000000"/>
          <w:sz w:val="20"/>
          <w:szCs w:val="20"/>
        </w:rPr>
        <w:t xml:space="preserve"> zeigt sich jedenfalls äußerst skeptisch: Das Ganze habe den Anschein, „als handele es sich da um eine orchestrierte Kampagne“, so </w:t>
      </w:r>
      <w:proofErr w:type="spellStart"/>
      <w:r w:rsidR="00D60E8A" w:rsidRPr="00D12451">
        <w:rPr>
          <w:rFonts w:ascii="Calibri" w:hAnsi="Calibri"/>
          <w:color w:val="000000"/>
          <w:sz w:val="20"/>
          <w:szCs w:val="20"/>
        </w:rPr>
        <w:t>Mangott</w:t>
      </w:r>
      <w:proofErr w:type="spellEnd"/>
      <w:r w:rsidR="00D60E8A" w:rsidRPr="00D12451">
        <w:rPr>
          <w:rFonts w:ascii="Calibri" w:hAnsi="Calibri"/>
          <w:color w:val="000000"/>
          <w:sz w:val="20"/>
          <w:szCs w:val="20"/>
        </w:rPr>
        <w:t xml:space="preserve"> im Gespräch mit FOCUS online. Ziel sei es, Angst in der Bevölkerung schüren, um höhere Ausgaben für die Verteidigung und eine fortgesetzte Militär- und Finanzhilfe an die Ukraine zu rechtfertigen. „Wenn die Ukraine gegen Russland verliert, so die Erzählung, sind wir als nächstes dran.“…. Eine baldige kriegerische Auseinandersetzung mit Russland sei unrealistisch, so der Experte weiter: „Russland hat den Krieg in der Ukraine noch nicht gewonnen. Die bestausgebildeten Soldaten an der Front sind aufgerieben oder zu Kriegsversehrten geworden. Eine derart geschwächte Armee kann die Nato gar nicht angreifen." Gefahren durch den russischen Imperialismus gäbe es, so </w:t>
      </w:r>
      <w:proofErr w:type="spellStart"/>
      <w:r w:rsidR="00D60E8A" w:rsidRPr="00D12451">
        <w:rPr>
          <w:rFonts w:ascii="Calibri" w:hAnsi="Calibri"/>
          <w:color w:val="000000"/>
          <w:sz w:val="20"/>
          <w:szCs w:val="20"/>
        </w:rPr>
        <w:t>Mangott</w:t>
      </w:r>
      <w:proofErr w:type="spellEnd"/>
      <w:r w:rsidR="00D60E8A" w:rsidRPr="00D12451">
        <w:rPr>
          <w:rFonts w:ascii="Calibri" w:hAnsi="Calibri"/>
          <w:color w:val="000000"/>
          <w:sz w:val="20"/>
          <w:szCs w:val="20"/>
        </w:rPr>
        <w:t xml:space="preserve">, aber durchaus für Länder wie Moldau und Kasachstan. „Aber Moskau weiß, dass es einen konventionellen Krieg gegen die Nato verlieren würde.“ In der russischen Führung gäbe es sicher das Ziel, das historische Russland wieder zu errichten. Aber: „Ambitionen sind das eine, Fähigkeiten sind das andere“, betont </w:t>
      </w:r>
      <w:proofErr w:type="spellStart"/>
      <w:r w:rsidR="00D60E8A" w:rsidRPr="00D12451">
        <w:rPr>
          <w:rFonts w:ascii="Calibri" w:hAnsi="Calibri"/>
          <w:color w:val="000000"/>
          <w:sz w:val="20"/>
          <w:szCs w:val="20"/>
        </w:rPr>
        <w:t>Mangott</w:t>
      </w:r>
      <w:proofErr w:type="spellEnd"/>
    </w:p>
    <w:p w:rsidR="00D60E8A" w:rsidRPr="00D12451" w:rsidRDefault="007D338A" w:rsidP="00B83DD9">
      <w:pPr>
        <w:numPr>
          <w:ilvl w:val="0"/>
          <w:numId w:val="64"/>
        </w:numPr>
        <w:pBdr>
          <w:right w:val="single" w:sz="4" w:space="4" w:color="auto"/>
        </w:pBdr>
        <w:shd w:val="clear" w:color="auto" w:fill="FFFFFF"/>
        <w:rPr>
          <w:rFonts w:ascii="Calibri" w:hAnsi="Calibri"/>
          <w:b/>
          <w:color w:val="000000"/>
          <w:sz w:val="20"/>
          <w:szCs w:val="20"/>
        </w:rPr>
      </w:pPr>
      <w:hyperlink r:id="rId298" w:history="1">
        <w:r w:rsidR="00D60E8A" w:rsidRPr="00684C20">
          <w:rPr>
            <w:rStyle w:val="Hyperlink"/>
            <w:rFonts w:ascii="Calibri" w:hAnsi="Calibri"/>
            <w:sz w:val="20"/>
            <w:szCs w:val="20"/>
          </w:rPr>
          <w:t>https://www.focus.de/politik/ausland/ukraine-krise/ukraine-update-am-7-februar-ukraine-ruft-neue-einheit-ins-leben-russland-zahlt-iran-wohl-milliarden-fuer-drohnen_</w:t>
        </w:r>
        <w:r w:rsidR="00D60E8A" w:rsidRPr="00684C20">
          <w:rPr>
            <w:rStyle w:val="Hyperlink"/>
            <w:rFonts w:ascii="Calibri" w:hAnsi="Calibri"/>
            <w:sz w:val="16"/>
            <w:szCs w:val="16"/>
          </w:rPr>
          <w:t>id_72885571.html</w:t>
        </w:r>
      </w:hyperlink>
      <w:r w:rsidR="00D60E8A" w:rsidRPr="00684C20">
        <w:rPr>
          <w:rFonts w:ascii="Calibri" w:hAnsi="Calibri"/>
          <w:sz w:val="20"/>
          <w:szCs w:val="20"/>
        </w:rPr>
        <w:t xml:space="preserve"> </w:t>
      </w:r>
      <w:r w:rsidR="00D60E8A" w:rsidRPr="00D12451">
        <w:rPr>
          <w:rFonts w:ascii="Calibri" w:hAnsi="Calibri"/>
          <w:b/>
          <w:color w:val="000000"/>
          <w:sz w:val="20"/>
          <w:szCs w:val="20"/>
        </w:rPr>
        <w:t>Bedrückender Bericht von der östlichen Front - der Ukraine fehlt Artillerie-Munition</w:t>
      </w:r>
    </w:p>
    <w:p w:rsidR="00D60E8A" w:rsidRDefault="007D338A" w:rsidP="00B83DD9">
      <w:pPr>
        <w:numPr>
          <w:ilvl w:val="0"/>
          <w:numId w:val="64"/>
        </w:numPr>
        <w:pBdr>
          <w:right w:val="single" w:sz="4" w:space="4" w:color="auto"/>
        </w:pBdr>
        <w:shd w:val="clear" w:color="auto" w:fill="FFFFFF"/>
        <w:rPr>
          <w:rFonts w:ascii="Calibri" w:hAnsi="Calibri"/>
          <w:sz w:val="20"/>
          <w:szCs w:val="20"/>
        </w:rPr>
      </w:pPr>
      <w:hyperlink r:id="rId299" w:history="1">
        <w:r w:rsidR="00D60E8A" w:rsidRPr="00120DD6">
          <w:rPr>
            <w:rStyle w:val="Hyperlink"/>
            <w:rFonts w:ascii="Calibri" w:hAnsi="Calibri"/>
            <w:sz w:val="20"/>
            <w:szCs w:val="20"/>
          </w:rPr>
          <w:t>https://www.zdf.de/nachrichten/politik/ausland/</w:t>
        </w:r>
        <w:r w:rsidR="00D60E8A" w:rsidRPr="00027112">
          <w:rPr>
            <w:rStyle w:val="Hyperlink"/>
            <w:rFonts w:ascii="Calibri" w:hAnsi="Calibri"/>
            <w:b/>
            <w:color w:val="000000"/>
            <w:sz w:val="20"/>
            <w:szCs w:val="20"/>
          </w:rPr>
          <w:t>munitionsmangel-gravierend</w:t>
        </w:r>
        <w:r w:rsidR="00D60E8A" w:rsidRPr="00120DD6">
          <w:rPr>
            <w:rStyle w:val="Hyperlink"/>
            <w:rFonts w:ascii="Calibri" w:hAnsi="Calibri"/>
            <w:b/>
            <w:sz w:val="20"/>
            <w:szCs w:val="20"/>
          </w:rPr>
          <w:t>-</w:t>
        </w:r>
        <w:r w:rsidR="00D60E8A" w:rsidRPr="00120DD6">
          <w:rPr>
            <w:rStyle w:val="Hyperlink"/>
            <w:rFonts w:ascii="Calibri" w:hAnsi="Calibri"/>
            <w:sz w:val="20"/>
            <w:szCs w:val="20"/>
          </w:rPr>
          <w:t>ukraine-krieg-russland-100.html</w:t>
        </w:r>
      </w:hyperlink>
      <w:r w:rsidR="00D60E8A">
        <w:rPr>
          <w:rFonts w:ascii="Calibri" w:hAnsi="Calibri"/>
          <w:color w:val="000000"/>
          <w:sz w:val="20"/>
          <w:szCs w:val="20"/>
        </w:rPr>
        <w:t xml:space="preserve"> </w:t>
      </w:r>
      <w:r w:rsidR="00D60E8A" w:rsidRPr="00027112">
        <w:rPr>
          <w:rFonts w:ascii="Calibri" w:hAnsi="Calibri"/>
          <w:sz w:val="20"/>
          <w:szCs w:val="20"/>
        </w:rPr>
        <w:t xml:space="preserve">Die russischen Truppen rückten an allen Abschnitten der Frontlinie vor. Der </w:t>
      </w:r>
      <w:hyperlink r:id="rId300" w:history="1">
        <w:r w:rsidR="00D60E8A" w:rsidRPr="00027112">
          <w:rPr>
            <w:rStyle w:val="Hyperlink"/>
            <w:rFonts w:ascii="Calibri" w:hAnsi="Calibri"/>
            <w:sz w:val="20"/>
            <w:szCs w:val="20"/>
          </w:rPr>
          <w:t>Mangel an Artilleriemunition</w:t>
        </w:r>
      </w:hyperlink>
      <w:r w:rsidR="00D60E8A" w:rsidRPr="00027112">
        <w:rPr>
          <w:rFonts w:ascii="Calibri" w:hAnsi="Calibri"/>
          <w:sz w:val="20"/>
          <w:szCs w:val="20"/>
        </w:rPr>
        <w:t xml:space="preserve"> hindert die Ukraine zunehmend nicht nur an der Durchführung von Angriffen, sondern behindert auch bereits die Verteidigungsbemühungen. Die </w:t>
      </w:r>
      <w:hyperlink r:id="rId301" w:history="1">
        <w:r w:rsidR="00D60E8A" w:rsidRPr="00027112">
          <w:rPr>
            <w:rStyle w:val="Hyperlink"/>
            <w:rFonts w:ascii="Calibri" w:hAnsi="Calibri"/>
            <w:sz w:val="20"/>
            <w:szCs w:val="20"/>
          </w:rPr>
          <w:t xml:space="preserve">russischen Truppen rückten in Richtung </w:t>
        </w:r>
        <w:proofErr w:type="spellStart"/>
        <w:r w:rsidR="00D60E8A" w:rsidRPr="00027112">
          <w:rPr>
            <w:rStyle w:val="Hyperlink"/>
            <w:rFonts w:ascii="Calibri" w:hAnsi="Calibri"/>
            <w:sz w:val="20"/>
            <w:szCs w:val="20"/>
          </w:rPr>
          <w:t>Kupjansk</w:t>
        </w:r>
        <w:proofErr w:type="spellEnd"/>
      </w:hyperlink>
      <w:r w:rsidR="00D60E8A" w:rsidRPr="00027112">
        <w:rPr>
          <w:rFonts w:ascii="Calibri" w:hAnsi="Calibri"/>
          <w:sz w:val="20"/>
          <w:szCs w:val="20"/>
        </w:rPr>
        <w:t xml:space="preserve"> an zwei Abschnitten der Frontlinie vor. Südöstlich von </w:t>
      </w:r>
      <w:proofErr w:type="spellStart"/>
      <w:r w:rsidR="00D60E8A" w:rsidRPr="00027112">
        <w:rPr>
          <w:rFonts w:ascii="Calibri" w:hAnsi="Calibri"/>
          <w:sz w:val="20"/>
          <w:szCs w:val="20"/>
        </w:rPr>
        <w:t>Kupjansk</w:t>
      </w:r>
      <w:proofErr w:type="spellEnd"/>
      <w:r w:rsidR="00D60E8A" w:rsidRPr="00027112">
        <w:rPr>
          <w:rFonts w:ascii="Calibri" w:hAnsi="Calibri"/>
          <w:sz w:val="20"/>
          <w:szCs w:val="20"/>
        </w:rPr>
        <w:t xml:space="preserve"> eroberten sie zwei kleine Siedlungen, </w:t>
      </w:r>
      <w:proofErr w:type="spellStart"/>
      <w:r w:rsidR="00D60E8A" w:rsidRPr="00027112">
        <w:rPr>
          <w:rFonts w:ascii="Calibri" w:hAnsi="Calibri"/>
          <w:sz w:val="20"/>
          <w:szCs w:val="20"/>
        </w:rPr>
        <w:t>Tabaivka</w:t>
      </w:r>
      <w:proofErr w:type="spellEnd"/>
      <w:r w:rsidR="00D60E8A" w:rsidRPr="00027112">
        <w:rPr>
          <w:rFonts w:ascii="Calibri" w:hAnsi="Calibri"/>
          <w:sz w:val="20"/>
          <w:szCs w:val="20"/>
        </w:rPr>
        <w:t xml:space="preserve"> und </w:t>
      </w:r>
      <w:proofErr w:type="spellStart"/>
      <w:r w:rsidR="00D60E8A" w:rsidRPr="00027112">
        <w:rPr>
          <w:rFonts w:ascii="Calibri" w:hAnsi="Calibri"/>
          <w:sz w:val="20"/>
          <w:szCs w:val="20"/>
        </w:rPr>
        <w:t>Krokhmalne</w:t>
      </w:r>
      <w:proofErr w:type="spellEnd"/>
      <w:r w:rsidR="00D60E8A" w:rsidRPr="00027112">
        <w:rPr>
          <w:rFonts w:ascii="Calibri" w:hAnsi="Calibri"/>
          <w:sz w:val="20"/>
          <w:szCs w:val="20"/>
        </w:rPr>
        <w:t xml:space="preserve">, und versuchen, nach Westen in Richtung </w:t>
      </w:r>
      <w:proofErr w:type="spellStart"/>
      <w:r w:rsidR="00D60E8A" w:rsidRPr="00027112">
        <w:rPr>
          <w:rFonts w:ascii="Calibri" w:hAnsi="Calibri"/>
          <w:sz w:val="20"/>
          <w:szCs w:val="20"/>
        </w:rPr>
        <w:t>Pishchane</w:t>
      </w:r>
      <w:proofErr w:type="spellEnd"/>
      <w:r w:rsidR="00D60E8A" w:rsidRPr="00027112">
        <w:rPr>
          <w:rFonts w:ascii="Calibri" w:hAnsi="Calibri"/>
          <w:sz w:val="20"/>
          <w:szCs w:val="20"/>
        </w:rPr>
        <w:t xml:space="preserve"> vorzustoßen</w:t>
      </w:r>
    </w:p>
    <w:p w:rsidR="00D60E8A" w:rsidRPr="00A111A1" w:rsidRDefault="007D338A" w:rsidP="00B83DD9">
      <w:pPr>
        <w:numPr>
          <w:ilvl w:val="0"/>
          <w:numId w:val="64"/>
        </w:numPr>
        <w:pBdr>
          <w:right w:val="single" w:sz="4" w:space="4" w:color="auto"/>
        </w:pBdr>
        <w:shd w:val="clear" w:color="auto" w:fill="FFFFFF"/>
        <w:rPr>
          <w:rFonts w:ascii="Calibri" w:hAnsi="Calibri"/>
          <w:sz w:val="20"/>
          <w:szCs w:val="20"/>
        </w:rPr>
      </w:pPr>
      <w:hyperlink r:id="rId302" w:history="1">
        <w:r w:rsidR="00D60E8A" w:rsidRPr="00A111A1">
          <w:rPr>
            <w:rStyle w:val="Hyperlink"/>
            <w:rFonts w:ascii="Calibri" w:hAnsi="Calibri"/>
            <w:sz w:val="20"/>
            <w:szCs w:val="20"/>
          </w:rPr>
          <w:t>https://www.t-online.de/nachrichten/ukraine/id_100335688/ukraine-russland-zu-selbstsicher-militaerexperte-</w:t>
        </w:r>
        <w:r w:rsidR="00D60E8A" w:rsidRPr="00A111A1">
          <w:rPr>
            <w:rStyle w:val="Hyperlink"/>
            <w:rFonts w:ascii="Calibri" w:hAnsi="Calibri"/>
            <w:b/>
            <w:sz w:val="20"/>
            <w:szCs w:val="20"/>
          </w:rPr>
          <w:t>schaetzt-die-lage-ein</w:t>
        </w:r>
        <w:r w:rsidR="00D60E8A" w:rsidRPr="00A111A1">
          <w:rPr>
            <w:rStyle w:val="Hyperlink"/>
            <w:rFonts w:ascii="Calibri" w:hAnsi="Calibri"/>
            <w:sz w:val="20"/>
            <w:szCs w:val="20"/>
          </w:rPr>
          <w:t>.html</w:t>
        </w:r>
      </w:hyperlink>
      <w:r w:rsidR="00D60E8A" w:rsidRPr="00A111A1">
        <w:rPr>
          <w:rFonts w:ascii="Calibri" w:hAnsi="Calibri"/>
          <w:sz w:val="20"/>
          <w:szCs w:val="20"/>
        </w:rPr>
        <w:t xml:space="preserve"> Die Lage für die Ukraine ist ernst: Die russische Armee greift an, verfügt über mehr Feuerkraft und Munition. Wladimir Putin gibt sich selbstsicher….Die russische Armee ist in der Offensive und die </w:t>
      </w:r>
      <w:hyperlink r:id="rId303" w:history="1">
        <w:r w:rsidR="00D60E8A" w:rsidRPr="00A111A1">
          <w:rPr>
            <w:rStyle w:val="Hyperlink"/>
            <w:rFonts w:ascii="Calibri" w:hAnsi="Calibri"/>
            <w:sz w:val="20"/>
            <w:szCs w:val="20"/>
          </w:rPr>
          <w:t>Ukraine</w:t>
        </w:r>
      </w:hyperlink>
      <w:r w:rsidR="00D60E8A" w:rsidRPr="00A111A1">
        <w:rPr>
          <w:rFonts w:ascii="Calibri" w:hAnsi="Calibri"/>
          <w:sz w:val="20"/>
          <w:szCs w:val="20"/>
        </w:rPr>
        <w:t xml:space="preserve"> ringt auch weiterhin mit einem großen Munitionsmangel. Trotzdem beißen sich auch Putins Truppen die Zähne aus…Die russische Artillerie ist für die ukrainische Armee oft außer Reichweite ukrainischer Drohnen. Deswegen macht sich in dem Bereich die größere Feuerkraft der Russen aktuell sehr deutlich bemerkbar. Dagegen gelingt es der Ukraine weiterhin gut, gepanzerte Fahrzeuge außer Gefecht zu setzen…. Mittlerweile greifen die Russen nur noch in Kompaniestärke an, also mit bis zu circa 150 Soldaten. Aber sie verschießen momentan sehr viel Munition aus dem </w:t>
      </w:r>
      <w:hyperlink r:id="rId304" w:history="1">
        <w:r w:rsidR="00D60E8A" w:rsidRPr="00A111A1">
          <w:rPr>
            <w:rStyle w:val="Hyperlink"/>
            <w:rFonts w:ascii="Calibri" w:hAnsi="Calibri"/>
            <w:sz w:val="20"/>
            <w:szCs w:val="20"/>
          </w:rPr>
          <w:t>Iran</w:t>
        </w:r>
      </w:hyperlink>
      <w:r w:rsidR="00D60E8A" w:rsidRPr="00A111A1">
        <w:rPr>
          <w:rFonts w:ascii="Calibri" w:hAnsi="Calibri"/>
          <w:sz w:val="20"/>
          <w:szCs w:val="20"/>
        </w:rPr>
        <w:t xml:space="preserve"> und aus </w:t>
      </w:r>
      <w:hyperlink r:id="rId305" w:history="1">
        <w:r w:rsidR="00D60E8A" w:rsidRPr="00A111A1">
          <w:rPr>
            <w:rStyle w:val="Hyperlink"/>
            <w:rFonts w:ascii="Calibri" w:hAnsi="Calibri"/>
            <w:sz w:val="20"/>
            <w:szCs w:val="20"/>
          </w:rPr>
          <w:t>Nordkorea</w:t>
        </w:r>
      </w:hyperlink>
      <w:r w:rsidR="00D60E8A" w:rsidRPr="00A111A1">
        <w:rPr>
          <w:rFonts w:ascii="Calibri" w:hAnsi="Calibri"/>
          <w:sz w:val="20"/>
          <w:szCs w:val="20"/>
        </w:rPr>
        <w:t>. …. &gt;</w:t>
      </w:r>
      <w:r w:rsidR="00D60E8A" w:rsidRPr="00A111A1">
        <w:rPr>
          <w:rFonts w:ascii="Calibri" w:hAnsi="Calibri"/>
          <w:b/>
          <w:i/>
          <w:sz w:val="20"/>
          <w:szCs w:val="20"/>
        </w:rPr>
        <w:t>&gt;&gt; mit KARTE &gt;&gt;</w:t>
      </w:r>
    </w:p>
    <w:p w:rsidR="00D60E8A" w:rsidRPr="00A111A1" w:rsidRDefault="007D338A" w:rsidP="00B83DD9">
      <w:pPr>
        <w:numPr>
          <w:ilvl w:val="0"/>
          <w:numId w:val="64"/>
        </w:numPr>
        <w:pBdr>
          <w:right w:val="single" w:sz="4" w:space="4" w:color="auto"/>
        </w:pBdr>
        <w:shd w:val="clear" w:color="auto" w:fill="FFFFFF"/>
        <w:rPr>
          <w:rFonts w:ascii="Calibri" w:hAnsi="Calibri"/>
          <w:color w:val="000000"/>
          <w:sz w:val="20"/>
          <w:szCs w:val="20"/>
        </w:rPr>
      </w:pPr>
      <w:hyperlink r:id="rId306" w:history="1">
        <w:r w:rsidR="00D60E8A" w:rsidRPr="009F719E">
          <w:rPr>
            <w:rStyle w:val="Hyperlink"/>
            <w:rFonts w:ascii="Calibri" w:hAnsi="Calibri"/>
            <w:sz w:val="20"/>
            <w:szCs w:val="20"/>
          </w:rPr>
          <w:t>https://www.focus.de/politik/ausland/ukraine-krise/gastbeitrag-unseres-partners-economist-22-von-80-schiffen-zerstoert-</w:t>
        </w:r>
        <w:r w:rsidR="00D60E8A" w:rsidRPr="00A111A1">
          <w:rPr>
            <w:rStyle w:val="Hyperlink"/>
            <w:rFonts w:ascii="Calibri" w:hAnsi="Calibri"/>
            <w:color w:val="000000"/>
            <w:sz w:val="20"/>
            <w:szCs w:val="20"/>
            <w:shd w:val="clear" w:color="auto" w:fill="F2F2F2"/>
          </w:rPr>
          <w:t>russland-verliert-den-kampf-ums-schwarze-meer</w:t>
        </w:r>
        <w:r w:rsidR="00D60E8A" w:rsidRPr="009F719E">
          <w:rPr>
            <w:rStyle w:val="Hyperlink"/>
            <w:rFonts w:ascii="Calibri" w:hAnsi="Calibri"/>
            <w:sz w:val="16"/>
            <w:szCs w:val="16"/>
          </w:rPr>
          <w:t>_id_259623181.html</w:t>
        </w:r>
      </w:hyperlink>
      <w:r w:rsidR="00D60E8A" w:rsidRPr="009F719E">
        <w:rPr>
          <w:rFonts w:ascii="Calibri" w:hAnsi="Calibri"/>
          <w:sz w:val="20"/>
          <w:szCs w:val="20"/>
        </w:rPr>
        <w:t xml:space="preserve">? </w:t>
      </w:r>
      <w:r w:rsidR="00D60E8A" w:rsidRPr="00A111A1">
        <w:rPr>
          <w:rFonts w:ascii="Calibri" w:hAnsi="Calibri"/>
          <w:color w:val="000000"/>
          <w:sz w:val="20"/>
          <w:szCs w:val="20"/>
          <w:shd w:val="clear" w:color="auto" w:fill="DEEAF6"/>
        </w:rPr>
        <w:t>Die Ukraine will den Handel aufrechterhalten und die russische Flotte im Schwarzen Meer zerstören. Durch gezielte Attacken und eine heimlich errichtete Alternativroute gelingt ihr das überraschend gut</w:t>
      </w:r>
    </w:p>
    <w:p w:rsidR="00D60E8A" w:rsidRPr="00747013" w:rsidRDefault="00D60E8A" w:rsidP="00B83DD9">
      <w:pPr>
        <w:numPr>
          <w:ilvl w:val="0"/>
          <w:numId w:val="64"/>
        </w:numPr>
        <w:pBdr>
          <w:right w:val="single" w:sz="4" w:space="4" w:color="auto"/>
        </w:pBdr>
        <w:shd w:val="clear" w:color="auto" w:fill="FFFFFF"/>
        <w:rPr>
          <w:rFonts w:ascii="Calibri" w:hAnsi="Calibri"/>
          <w:sz w:val="20"/>
          <w:szCs w:val="20"/>
        </w:rPr>
      </w:pPr>
    </w:p>
    <w:p w:rsidR="00D60E8A" w:rsidRPr="00747013" w:rsidRDefault="00D60E8A" w:rsidP="00D60E8A">
      <w:pPr>
        <w:shd w:val="clear" w:color="auto" w:fill="FFFFFF"/>
        <w:ind w:left="-426"/>
        <w:rPr>
          <w:rFonts w:ascii="Calibri" w:hAnsi="Calibri"/>
          <w:i/>
          <w:sz w:val="20"/>
          <w:szCs w:val="20"/>
          <w:shd w:val="clear" w:color="auto" w:fill="FFFFFF"/>
        </w:rPr>
      </w:pPr>
    </w:p>
    <w:p w:rsidR="00D60E8A" w:rsidRDefault="00D60E8A" w:rsidP="00D60E8A">
      <w:pPr>
        <w:shd w:val="clear" w:color="auto" w:fill="FFFFFF"/>
        <w:ind w:left="-426"/>
        <w:rPr>
          <w:rFonts w:ascii="Calibri" w:hAnsi="Calibri"/>
          <w:i/>
          <w:sz w:val="20"/>
          <w:szCs w:val="20"/>
          <w:shd w:val="clear" w:color="auto" w:fill="FFFFFF"/>
        </w:rPr>
      </w:pPr>
    </w:p>
    <w:p w:rsidR="00D60E8A" w:rsidRPr="009B74C4" w:rsidRDefault="00D60E8A" w:rsidP="00D60E8A">
      <w:pPr>
        <w:shd w:val="clear" w:color="auto" w:fill="FFFFFF"/>
        <w:ind w:left="-426"/>
        <w:rPr>
          <w:rFonts w:ascii="Calibri" w:hAnsi="Calibri"/>
          <w:sz w:val="20"/>
          <w:szCs w:val="20"/>
          <w:shd w:val="clear" w:color="auto" w:fill="FFFFFF"/>
        </w:rPr>
      </w:pPr>
      <w:r w:rsidRPr="009B74C4">
        <w:rPr>
          <w:rFonts w:ascii="Calibri" w:hAnsi="Calibri"/>
          <w:sz w:val="26"/>
          <w:szCs w:val="26"/>
          <w:shd w:val="clear" w:color="auto" w:fill="FFFFFF"/>
        </w:rPr>
        <w:t>31. Jänner  2024</w:t>
      </w:r>
      <w:r w:rsidRPr="009B74C4">
        <w:rPr>
          <w:rFonts w:ascii="Calibri" w:hAnsi="Calibri"/>
          <w:sz w:val="20"/>
          <w:szCs w:val="20"/>
          <w:shd w:val="clear" w:color="auto" w:fill="FFFFFF"/>
        </w:rPr>
        <w:t xml:space="preserve">   und davor </w:t>
      </w:r>
      <w:r>
        <w:rPr>
          <w:rFonts w:ascii="Calibri" w:hAnsi="Calibri"/>
          <w:sz w:val="20"/>
          <w:szCs w:val="20"/>
          <w:shd w:val="clear" w:color="auto" w:fill="FFFFFF"/>
        </w:rPr>
        <w:t>…..</w:t>
      </w:r>
      <w:r w:rsidRPr="009B74C4">
        <w:rPr>
          <w:rFonts w:ascii="Calibri" w:hAnsi="Calibri"/>
          <w:b/>
          <w:sz w:val="20"/>
          <w:szCs w:val="20"/>
          <w:shd w:val="clear" w:color="auto" w:fill="FFFFFF"/>
        </w:rPr>
        <w:t xml:space="preserve">            &lt;&lt;  </w:t>
      </w:r>
      <w:hyperlink r:id="rId307" w:history="1">
        <w:r w:rsidRPr="009B74C4">
          <w:rPr>
            <w:rStyle w:val="Hyperlink"/>
            <w:rFonts w:ascii="Calibri" w:hAnsi="Calibri"/>
            <w:i/>
            <w:sz w:val="17"/>
            <w:szCs w:val="17"/>
          </w:rPr>
          <w:t>202_Jan_1.H_</w:t>
        </w:r>
        <w:r w:rsidRPr="009B74C4">
          <w:rPr>
            <w:rStyle w:val="Hyperlink"/>
            <w:rFonts w:ascii="Calibri" w:hAnsi="Calibri"/>
            <w:b/>
            <w:i/>
            <w:color w:val="000000"/>
            <w:sz w:val="17"/>
            <w:szCs w:val="17"/>
          </w:rPr>
          <w:t>2024</w:t>
        </w:r>
        <w:r w:rsidRPr="009B74C4">
          <w:rPr>
            <w:rStyle w:val="Hyperlink"/>
            <w:rFonts w:ascii="Calibri" w:hAnsi="Calibri"/>
            <w:i/>
            <w:sz w:val="16"/>
            <w:szCs w:val="16"/>
          </w:rPr>
          <w:t>_als WORD</w:t>
        </w:r>
      </w:hyperlink>
      <w:r w:rsidRPr="009B74C4">
        <w:rPr>
          <w:rFonts w:ascii="Calibri" w:hAnsi="Calibri"/>
          <w:sz w:val="17"/>
          <w:szCs w:val="17"/>
        </w:rPr>
        <w:t xml:space="preserve"> </w:t>
      </w:r>
      <w:r w:rsidRPr="009B74C4">
        <w:rPr>
          <w:rFonts w:ascii="Calibri" w:hAnsi="Calibri"/>
          <w:sz w:val="18"/>
          <w:szCs w:val="18"/>
        </w:rPr>
        <w:t xml:space="preserve">&lt;  </w:t>
      </w:r>
      <w:hyperlink r:id="rId308" w:history="1">
        <w:r w:rsidRPr="009B74C4">
          <w:rPr>
            <w:rStyle w:val="Hyperlink"/>
            <w:rFonts w:ascii="Calibri" w:hAnsi="Calibri"/>
            <w:i/>
            <w:sz w:val="17"/>
            <w:szCs w:val="17"/>
          </w:rPr>
          <w:t>203_Jan_2.H_2024</w:t>
        </w:r>
        <w:r w:rsidRPr="009B74C4">
          <w:rPr>
            <w:rStyle w:val="Hyperlink"/>
            <w:rFonts w:ascii="Calibri" w:hAnsi="Calibri"/>
            <w:i/>
            <w:sz w:val="16"/>
            <w:szCs w:val="16"/>
          </w:rPr>
          <w:t>_als WORD</w:t>
        </w:r>
      </w:hyperlink>
      <w:r w:rsidRPr="009B74C4">
        <w:rPr>
          <w:rFonts w:ascii="Calibri" w:hAnsi="Calibri"/>
          <w:b/>
          <w:sz w:val="18"/>
          <w:szCs w:val="18"/>
        </w:rPr>
        <w:t xml:space="preserve"> &lt;  </w:t>
      </w:r>
      <w:r w:rsidRPr="009B74C4">
        <w:rPr>
          <w:rFonts w:ascii="Calibri" w:hAnsi="Calibri"/>
          <w:b/>
          <w:sz w:val="16"/>
          <w:szCs w:val="16"/>
        </w:rPr>
        <w:t xml:space="preserve"> </w:t>
      </w:r>
      <w:hyperlink r:id="rId309" w:history="1">
        <w:r w:rsidRPr="009B74C4">
          <w:rPr>
            <w:rStyle w:val="Hyperlink"/>
            <w:rFonts w:ascii="Calibri" w:hAnsi="Calibri"/>
            <w:b/>
            <w:sz w:val="16"/>
            <w:szCs w:val="16"/>
            <w:highlight w:val="yellow"/>
          </w:rPr>
          <w:t xml:space="preserve">202_Jan_1.H_2024 </w:t>
        </w:r>
      </w:hyperlink>
      <w:r w:rsidRPr="009B74C4">
        <w:rPr>
          <w:rFonts w:ascii="Calibri" w:hAnsi="Calibri"/>
          <w:b/>
          <w:sz w:val="16"/>
          <w:szCs w:val="16"/>
        </w:rPr>
        <w:t xml:space="preserve"> &lt; </w:t>
      </w:r>
      <w:r w:rsidRPr="009B74C4">
        <w:rPr>
          <w:rFonts w:ascii="Calibri" w:hAnsi="Calibri"/>
          <w:b/>
          <w:sz w:val="18"/>
          <w:szCs w:val="18"/>
        </w:rPr>
        <w:t xml:space="preserve">                                           </w:t>
      </w:r>
    </w:p>
    <w:p w:rsidR="00D60E8A" w:rsidRPr="009B74C4" w:rsidRDefault="00D60E8A" w:rsidP="00D60E8A">
      <w:pPr>
        <w:shd w:val="clear" w:color="auto" w:fill="FFFFFF"/>
        <w:ind w:left="-426"/>
        <w:rPr>
          <w:rFonts w:ascii="Calibri" w:hAnsi="Calibri"/>
          <w:sz w:val="10"/>
          <w:szCs w:val="10"/>
          <w:shd w:val="clear" w:color="auto" w:fill="FFFFFF"/>
        </w:rPr>
      </w:pPr>
    </w:p>
    <w:p w:rsidR="00D60E8A" w:rsidRPr="00275CDC" w:rsidRDefault="00D60E8A" w:rsidP="00D60E8A">
      <w:pPr>
        <w:shd w:val="clear" w:color="auto" w:fill="FFFFFF"/>
        <w:ind w:left="-426"/>
        <w:rPr>
          <w:rFonts w:ascii="Calibri" w:hAnsi="Calibri"/>
          <w:sz w:val="20"/>
          <w:szCs w:val="20"/>
          <w:shd w:val="clear" w:color="auto" w:fill="FFFFFF"/>
        </w:rPr>
      </w:pPr>
    </w:p>
    <w:p w:rsidR="00D60E8A" w:rsidRPr="002767E8" w:rsidRDefault="00D60E8A" w:rsidP="00D60E8A">
      <w:pPr>
        <w:shd w:val="clear" w:color="auto" w:fill="FFFFFF"/>
        <w:ind w:left="-426"/>
        <w:rPr>
          <w:rFonts w:ascii="Calibri" w:hAnsi="Calibri"/>
          <w:i/>
          <w:sz w:val="20"/>
          <w:szCs w:val="20"/>
          <w:shd w:val="clear" w:color="auto" w:fill="FFFFFF"/>
        </w:rPr>
      </w:pPr>
      <w:r w:rsidRPr="00275CDC">
        <w:rPr>
          <w:rFonts w:ascii="Calibri" w:hAnsi="Calibri"/>
          <w:b/>
          <w:sz w:val="20"/>
          <w:szCs w:val="20"/>
          <w:shd w:val="clear" w:color="auto" w:fill="FFFFFF"/>
        </w:rPr>
        <w:t xml:space="preserve"> </w:t>
      </w:r>
      <w:r w:rsidRPr="00387113">
        <w:rPr>
          <w:rFonts w:ascii="Calibri" w:hAnsi="Calibri"/>
          <w:b/>
          <w:sz w:val="20"/>
          <w:szCs w:val="20"/>
          <w:shd w:val="clear" w:color="auto" w:fill="FFFFFF"/>
        </w:rPr>
        <w:t xml:space="preserve">GEOPOLITIK </w:t>
      </w:r>
      <w:r w:rsidRPr="00387113">
        <w:rPr>
          <w:rFonts w:ascii="Calibri" w:hAnsi="Calibri"/>
          <w:i/>
          <w:shd w:val="clear" w:color="auto" w:fill="F2F2F2"/>
        </w:rPr>
        <w:t xml:space="preserve">&gt;&gt;    </w:t>
      </w:r>
      <w:r w:rsidRPr="00CB622E">
        <w:rPr>
          <w:rFonts w:ascii="Calibri" w:hAnsi="Calibri"/>
          <w:i/>
          <w:sz w:val="22"/>
          <w:szCs w:val="22"/>
          <w:shd w:val="clear" w:color="auto" w:fill="F2F2F2"/>
        </w:rPr>
        <w:t xml:space="preserve">Ukrainekrieg  </w:t>
      </w:r>
      <w:r>
        <w:rPr>
          <w:rFonts w:ascii="Calibri" w:hAnsi="Calibri"/>
          <w:i/>
          <w:sz w:val="22"/>
          <w:szCs w:val="22"/>
          <w:shd w:val="clear" w:color="auto" w:fill="F2F2F2"/>
        </w:rPr>
        <w:t>31</w:t>
      </w:r>
      <w:r w:rsidRPr="00CB622E">
        <w:rPr>
          <w:rFonts w:ascii="Calibri" w:hAnsi="Calibri"/>
          <w:i/>
          <w:sz w:val="22"/>
          <w:szCs w:val="22"/>
          <w:shd w:val="clear" w:color="auto" w:fill="F2F2F2"/>
        </w:rPr>
        <w:t xml:space="preserve">. </w:t>
      </w:r>
      <w:r>
        <w:rPr>
          <w:rFonts w:ascii="Calibri" w:hAnsi="Calibri"/>
          <w:i/>
          <w:sz w:val="22"/>
          <w:szCs w:val="22"/>
          <w:shd w:val="clear" w:color="auto" w:fill="F2F2F2"/>
        </w:rPr>
        <w:t>1. 24</w:t>
      </w:r>
      <w:r>
        <w:rPr>
          <w:rFonts w:ascii="Calibri" w:hAnsi="Calibri"/>
          <w:sz w:val="20"/>
          <w:szCs w:val="20"/>
          <w:shd w:val="clear" w:color="auto" w:fill="FFFFFF"/>
        </w:rPr>
        <w:t xml:space="preserve"> </w:t>
      </w:r>
      <w:r w:rsidRPr="00387113">
        <w:rPr>
          <w:rFonts w:ascii="Calibri" w:hAnsi="Calibri"/>
          <w:sz w:val="20"/>
          <w:szCs w:val="20"/>
          <w:shd w:val="clear" w:color="auto" w:fill="FFFFFF"/>
        </w:rPr>
        <w:t>&gt;&gt;</w:t>
      </w:r>
      <w:r>
        <w:rPr>
          <w:rFonts w:ascii="Calibri" w:hAnsi="Calibri"/>
          <w:sz w:val="20"/>
          <w:szCs w:val="20"/>
          <w:shd w:val="clear" w:color="auto" w:fill="FFFFFF"/>
        </w:rPr>
        <w:t xml:space="preserve"> </w:t>
      </w:r>
      <w:r w:rsidRPr="002767E8">
        <w:rPr>
          <w:rFonts w:ascii="Calibri" w:hAnsi="Calibri"/>
          <w:i/>
          <w:sz w:val="18"/>
          <w:szCs w:val="18"/>
          <w:shd w:val="clear" w:color="auto" w:fill="FFFFFF"/>
        </w:rPr>
        <w:t>Überfall</w:t>
      </w:r>
      <w:r>
        <w:rPr>
          <w:rFonts w:ascii="Calibri" w:hAnsi="Calibri"/>
          <w:i/>
          <w:sz w:val="18"/>
          <w:szCs w:val="18"/>
          <w:shd w:val="clear" w:color="auto" w:fill="FFFFFF"/>
        </w:rPr>
        <w:t xml:space="preserve"> Ukraine bei </w:t>
      </w:r>
      <w:r w:rsidRPr="002767E8">
        <w:rPr>
          <w:rFonts w:ascii="Calibri" w:hAnsi="Calibri"/>
          <w:i/>
          <w:sz w:val="18"/>
          <w:szCs w:val="18"/>
          <w:shd w:val="clear" w:color="auto" w:fill="FFFFFF"/>
        </w:rPr>
        <w:t xml:space="preserve"> </w:t>
      </w:r>
      <w:r w:rsidRPr="00387113">
        <w:rPr>
          <w:rFonts w:ascii="Calibri" w:hAnsi="Calibri"/>
          <w:sz w:val="16"/>
          <w:szCs w:val="16"/>
        </w:rPr>
        <w:t xml:space="preserve"> </w:t>
      </w:r>
      <w:r w:rsidRPr="00214ADE">
        <w:rPr>
          <w:rFonts w:ascii="Calibri" w:hAnsi="Calibri"/>
          <w:i/>
          <w:sz w:val="18"/>
          <w:szCs w:val="18"/>
        </w:rPr>
        <w:t xml:space="preserve">&lt; </w:t>
      </w:r>
      <w:hyperlink r:id="rId310" w:history="1">
        <w:r w:rsidRPr="00214ADE">
          <w:rPr>
            <w:rStyle w:val="Hyperlink"/>
            <w:rFonts w:ascii="Calibri" w:hAnsi="Calibri"/>
            <w:b/>
            <w:i/>
            <w:sz w:val="18"/>
            <w:szCs w:val="18"/>
            <w:highlight w:val="yellow"/>
          </w:rPr>
          <w:t>157_Feb_2.H</w:t>
        </w:r>
      </w:hyperlink>
      <w:r w:rsidRPr="00214ADE">
        <w:rPr>
          <w:rFonts w:ascii="Calibri" w:hAnsi="Calibri"/>
          <w:b/>
          <w:i/>
          <w:sz w:val="18"/>
          <w:szCs w:val="18"/>
        </w:rPr>
        <w:t xml:space="preserve"> 2022</w:t>
      </w:r>
      <w:r w:rsidRPr="00387113">
        <w:rPr>
          <w:rFonts w:ascii="Calibri" w:hAnsi="Calibri"/>
          <w:sz w:val="16"/>
          <w:szCs w:val="16"/>
        </w:rPr>
        <w:t xml:space="preserve"> </w:t>
      </w:r>
      <w:r w:rsidRPr="002767E8">
        <w:rPr>
          <w:rFonts w:ascii="Calibri" w:hAnsi="Calibri"/>
          <w:i/>
          <w:sz w:val="20"/>
          <w:szCs w:val="20"/>
          <w:shd w:val="clear" w:color="auto" w:fill="FFFFFF"/>
        </w:rPr>
        <w:t>&gt;&gt;</w:t>
      </w:r>
      <w:r>
        <w:rPr>
          <w:rFonts w:ascii="Calibri" w:hAnsi="Calibri"/>
          <w:sz w:val="20"/>
          <w:szCs w:val="20"/>
          <w:shd w:val="clear" w:color="auto" w:fill="FFFFFF"/>
        </w:rPr>
        <w:t xml:space="preserve"> …    </w:t>
      </w:r>
      <w:r w:rsidRPr="002767E8">
        <w:rPr>
          <w:rFonts w:ascii="Calibri" w:hAnsi="Calibri"/>
          <w:i/>
          <w:sz w:val="20"/>
          <w:szCs w:val="20"/>
          <w:shd w:val="clear" w:color="auto" w:fill="FFFFFF"/>
        </w:rPr>
        <w:t xml:space="preserve">&lt; </w:t>
      </w:r>
      <w:r w:rsidRPr="002767E8">
        <w:rPr>
          <w:rFonts w:ascii="Calibri" w:hAnsi="Calibri"/>
          <w:i/>
          <w:sz w:val="20"/>
          <w:szCs w:val="20"/>
          <w:highlight w:val="yellow"/>
          <w:shd w:val="clear" w:color="auto" w:fill="FFFFFF"/>
        </w:rPr>
        <w:t xml:space="preserve">&lt;&lt;  </w:t>
      </w:r>
      <w:r w:rsidRPr="002767E8">
        <w:rPr>
          <w:rFonts w:ascii="Calibri" w:hAnsi="Calibri"/>
          <w:b/>
          <w:i/>
          <w:sz w:val="16"/>
          <w:szCs w:val="16"/>
          <w:highlight w:val="yellow"/>
        </w:rPr>
        <w:t xml:space="preserve"> </w:t>
      </w:r>
      <w:hyperlink r:id="rId311" w:history="1">
        <w:r w:rsidRPr="002767E8">
          <w:rPr>
            <w:rStyle w:val="Hyperlink"/>
            <w:rFonts w:ascii="Calibri" w:hAnsi="Calibri"/>
            <w:b/>
            <w:i/>
            <w:sz w:val="18"/>
            <w:szCs w:val="18"/>
            <w:highlight w:val="yellow"/>
          </w:rPr>
          <w:t>202_Jan_1.H_2024</w:t>
        </w:r>
        <w:r w:rsidRPr="002767E8">
          <w:rPr>
            <w:rStyle w:val="Hyperlink"/>
            <w:rFonts w:ascii="Calibri" w:hAnsi="Calibri"/>
            <w:b/>
            <w:i/>
            <w:sz w:val="16"/>
            <w:szCs w:val="16"/>
            <w:highlight w:val="yellow"/>
          </w:rPr>
          <w:t xml:space="preserve"> </w:t>
        </w:r>
      </w:hyperlink>
      <w:r w:rsidRPr="002767E8">
        <w:rPr>
          <w:rFonts w:ascii="Calibri" w:hAnsi="Calibri"/>
          <w:b/>
          <w:i/>
          <w:sz w:val="16"/>
          <w:szCs w:val="16"/>
          <w:highlight w:val="yellow"/>
        </w:rPr>
        <w:t xml:space="preserve"> &lt;</w:t>
      </w:r>
      <w:r w:rsidRPr="002767E8">
        <w:rPr>
          <w:rFonts w:ascii="Calibri" w:hAnsi="Calibri"/>
          <w:b/>
          <w:i/>
          <w:sz w:val="16"/>
          <w:szCs w:val="16"/>
        </w:rPr>
        <w:t>&lt;&lt;</w:t>
      </w:r>
    </w:p>
    <w:p w:rsidR="00D60E8A" w:rsidRPr="00755398" w:rsidRDefault="00D60E8A" w:rsidP="00D60E8A">
      <w:pPr>
        <w:shd w:val="clear" w:color="auto" w:fill="FFFFFF"/>
        <w:ind w:left="-426"/>
        <w:rPr>
          <w:rFonts w:ascii="Calibri" w:hAnsi="Calibri"/>
          <w:sz w:val="8"/>
          <w:szCs w:val="8"/>
        </w:rPr>
      </w:pPr>
    </w:p>
    <w:p w:rsidR="00D60E8A" w:rsidRPr="00506F4C" w:rsidRDefault="00D60E8A" w:rsidP="00B83DD9">
      <w:pPr>
        <w:numPr>
          <w:ilvl w:val="0"/>
          <w:numId w:val="63"/>
        </w:numPr>
        <w:shd w:val="clear" w:color="auto" w:fill="FFFFFF"/>
        <w:spacing w:afterLines="40" w:after="96"/>
        <w:rPr>
          <w:rFonts w:ascii="Calibri" w:hAnsi="Calibri"/>
          <w:sz w:val="20"/>
          <w:szCs w:val="20"/>
        </w:rPr>
      </w:pPr>
      <w:r w:rsidRPr="00506F4C">
        <w:rPr>
          <w:rFonts w:ascii="Calibri" w:hAnsi="Calibri"/>
          <w:sz w:val="20"/>
          <w:szCs w:val="20"/>
        </w:rPr>
        <w:lastRenderedPageBreak/>
        <w:t xml:space="preserve">+  </w:t>
      </w:r>
      <w:r w:rsidRPr="00506F4C">
        <w:rPr>
          <w:rFonts w:ascii="Calibri" w:hAnsi="Calibri"/>
          <w:i/>
          <w:sz w:val="20"/>
          <w:szCs w:val="20"/>
        </w:rPr>
        <w:t>aktuelle</w:t>
      </w:r>
      <w:r w:rsidRPr="00506F4C">
        <w:rPr>
          <w:rFonts w:ascii="Calibri" w:hAnsi="Calibri"/>
          <w:b/>
          <w:i/>
          <w:sz w:val="20"/>
          <w:szCs w:val="20"/>
        </w:rPr>
        <w:t xml:space="preserve"> KARTEN</w:t>
      </w:r>
      <w:r w:rsidRPr="00506F4C">
        <w:rPr>
          <w:rFonts w:ascii="Calibri" w:hAnsi="Calibri"/>
          <w:i/>
          <w:sz w:val="20"/>
          <w:szCs w:val="20"/>
        </w:rPr>
        <w:t xml:space="preserve"> </w:t>
      </w:r>
      <w:r>
        <w:rPr>
          <w:rFonts w:ascii="Calibri" w:hAnsi="Calibri"/>
          <w:i/>
          <w:sz w:val="20"/>
          <w:szCs w:val="20"/>
        </w:rPr>
        <w:t xml:space="preserve">– </w:t>
      </w:r>
      <w:r w:rsidRPr="00B14DB0">
        <w:rPr>
          <w:rFonts w:ascii="Calibri" w:hAnsi="Calibri"/>
          <w:b/>
          <w:i/>
          <w:sz w:val="20"/>
          <w:szCs w:val="20"/>
        </w:rPr>
        <w:t>Abfolge</w:t>
      </w:r>
      <w:r>
        <w:rPr>
          <w:rFonts w:ascii="Calibri" w:hAnsi="Calibri"/>
          <w:i/>
          <w:sz w:val="20"/>
          <w:szCs w:val="20"/>
        </w:rPr>
        <w:t xml:space="preserve"> der Kriegsphasen </w:t>
      </w:r>
      <w:r w:rsidRPr="00506F4C">
        <w:rPr>
          <w:rFonts w:ascii="Calibri" w:hAnsi="Calibri"/>
          <w:i/>
          <w:sz w:val="20"/>
          <w:szCs w:val="20"/>
        </w:rPr>
        <w:t xml:space="preserve">bei </w:t>
      </w:r>
      <w:hyperlink r:id="rId312" w:history="1">
        <w:r w:rsidRPr="00506F4C">
          <w:rPr>
            <w:rStyle w:val="Hyperlink"/>
            <w:rFonts w:ascii="Calibri" w:hAnsi="Calibri"/>
            <w:i/>
            <w:sz w:val="20"/>
            <w:szCs w:val="20"/>
          </w:rPr>
          <w:t>interaktiv.tagesspiegel.de/lab/wie-weit-sind-die-soldaten-</w:t>
        </w:r>
        <w:r w:rsidRPr="00506F4C">
          <w:rPr>
            <w:rStyle w:val="Hyperlink"/>
            <w:rFonts w:ascii="Calibri" w:hAnsi="Calibri"/>
            <w:b/>
            <w:i/>
            <w:sz w:val="20"/>
            <w:szCs w:val="20"/>
          </w:rPr>
          <w:t>aktuelle-</w:t>
        </w:r>
        <w:r w:rsidRPr="00506F4C">
          <w:rPr>
            <w:rStyle w:val="Hyperlink"/>
            <w:rFonts w:ascii="Calibri" w:hAnsi="Calibri"/>
            <w:b/>
            <w:i/>
            <w:color w:val="000000"/>
            <w:sz w:val="20"/>
            <w:szCs w:val="20"/>
          </w:rPr>
          <w:t>karte</w:t>
        </w:r>
        <w:r w:rsidRPr="00506F4C">
          <w:rPr>
            <w:rStyle w:val="Hyperlink"/>
            <w:rFonts w:ascii="Calibri" w:hAnsi="Calibri"/>
            <w:b/>
            <w:i/>
            <w:sz w:val="20"/>
            <w:szCs w:val="20"/>
          </w:rPr>
          <w:t>-</w:t>
        </w:r>
        <w:r w:rsidRPr="00506F4C">
          <w:rPr>
            <w:rStyle w:val="Hyperlink"/>
            <w:rFonts w:ascii="Calibri" w:hAnsi="Calibri"/>
            <w:i/>
            <w:sz w:val="20"/>
            <w:szCs w:val="20"/>
          </w:rPr>
          <w:t>der-russischen-invasion-in-der-ukraine/</w:t>
        </w:r>
      </w:hyperlink>
      <w:r w:rsidRPr="00506F4C">
        <w:rPr>
          <w:rFonts w:ascii="Calibri" w:hAnsi="Calibri"/>
          <w:i/>
          <w:sz w:val="20"/>
          <w:szCs w:val="20"/>
        </w:rPr>
        <w:t xml:space="preserve"> &gt;&gt;</w:t>
      </w:r>
    </w:p>
    <w:p w:rsidR="00D60E8A" w:rsidRPr="00CC6426" w:rsidRDefault="007D338A" w:rsidP="00B83DD9">
      <w:pPr>
        <w:numPr>
          <w:ilvl w:val="0"/>
          <w:numId w:val="63"/>
        </w:numPr>
        <w:shd w:val="clear" w:color="auto" w:fill="FFFFFF"/>
        <w:spacing w:afterLines="40" w:after="96"/>
        <w:rPr>
          <w:rFonts w:ascii="Calibri" w:hAnsi="Calibri"/>
          <w:sz w:val="20"/>
          <w:szCs w:val="20"/>
        </w:rPr>
      </w:pPr>
      <w:hyperlink r:id="rId313" w:history="1">
        <w:r w:rsidR="00D60E8A" w:rsidRPr="00506F4C">
          <w:rPr>
            <w:rStyle w:val="Hyperlink"/>
            <w:rFonts w:ascii="Calibri" w:hAnsi="Calibri"/>
            <w:sz w:val="20"/>
            <w:szCs w:val="20"/>
          </w:rPr>
          <w:t>https://www.tagesspiegel.de/internationales/</w:t>
        </w:r>
        <w:r w:rsidR="00D60E8A" w:rsidRPr="00506F4C">
          <w:rPr>
            <w:rStyle w:val="Hyperlink"/>
            <w:rFonts w:ascii="Calibri" w:hAnsi="Calibri"/>
            <w:b/>
            <w:sz w:val="20"/>
            <w:szCs w:val="20"/>
          </w:rPr>
          <w:t>ukraine-invasion-tag-707</w:t>
        </w:r>
        <w:r w:rsidR="00D60E8A" w:rsidRPr="00506F4C">
          <w:rPr>
            <w:rStyle w:val="Hyperlink"/>
            <w:rFonts w:ascii="Calibri" w:hAnsi="Calibri"/>
            <w:sz w:val="20"/>
            <w:szCs w:val="20"/>
          </w:rPr>
          <w:t>-mit-wem-selenskyj-seinen-armeechef-ersetzen-wollte-</w:t>
        </w:r>
        <w:r w:rsidR="00D60E8A" w:rsidRPr="00506F4C">
          <w:rPr>
            <w:rStyle w:val="Hyperlink"/>
            <w:rFonts w:ascii="Calibri" w:hAnsi="Calibri"/>
            <w:sz w:val="16"/>
            <w:szCs w:val="16"/>
          </w:rPr>
          <w:t>11141821.html</w:t>
        </w:r>
      </w:hyperlink>
      <w:r w:rsidR="00D60E8A" w:rsidRPr="00506F4C">
        <w:rPr>
          <w:rFonts w:ascii="Calibri" w:hAnsi="Calibri"/>
          <w:sz w:val="20"/>
          <w:szCs w:val="20"/>
        </w:rPr>
        <w:t xml:space="preserve"> </w:t>
      </w:r>
      <w:r w:rsidR="00D60E8A" w:rsidRPr="00506F4C">
        <w:rPr>
          <w:rFonts w:ascii="Calibri" w:hAnsi="Calibri"/>
          <w:i/>
          <w:sz w:val="20"/>
          <w:szCs w:val="20"/>
        </w:rPr>
        <w:t xml:space="preserve">&gt;&gt;&gt; mit KARTE &gt; </w:t>
      </w:r>
    </w:p>
    <w:p w:rsidR="00D60E8A" w:rsidRPr="00B14DB0" w:rsidRDefault="007D338A" w:rsidP="00B83DD9">
      <w:pPr>
        <w:numPr>
          <w:ilvl w:val="0"/>
          <w:numId w:val="63"/>
        </w:numPr>
        <w:shd w:val="clear" w:color="auto" w:fill="FFFFFF"/>
        <w:spacing w:afterLines="40" w:after="96"/>
        <w:rPr>
          <w:rFonts w:ascii="Calibri" w:hAnsi="Calibri"/>
          <w:sz w:val="20"/>
          <w:szCs w:val="20"/>
        </w:rPr>
      </w:pPr>
      <w:hyperlink r:id="rId314" w:history="1">
        <w:r w:rsidR="00D60E8A" w:rsidRPr="00B14DB0">
          <w:rPr>
            <w:rStyle w:val="Hyperlink"/>
            <w:rFonts w:ascii="Calibri" w:hAnsi="Calibri"/>
            <w:sz w:val="20"/>
            <w:szCs w:val="20"/>
          </w:rPr>
          <w:t>https://interaktiv.tagesspiegel.de/lab/wie-weit-sind-die-soldaten-aktuelle-karte-der-russischen-invasion-in-der-ukraine/</w:t>
        </w:r>
      </w:hyperlink>
      <w:r w:rsidR="00D60E8A" w:rsidRPr="00B14DB0">
        <w:rPr>
          <w:rFonts w:ascii="Calibri" w:hAnsi="Calibri"/>
          <w:sz w:val="20"/>
          <w:szCs w:val="20"/>
        </w:rPr>
        <w:t xml:space="preserve">  &gt;&gt;  </w:t>
      </w:r>
      <w:r w:rsidR="00D60E8A" w:rsidRPr="00B14DB0">
        <w:rPr>
          <w:rFonts w:ascii="Calibri" w:hAnsi="Calibri"/>
          <w:i/>
          <w:sz w:val="20"/>
          <w:szCs w:val="20"/>
        </w:rPr>
        <w:t xml:space="preserve">interaktive </w:t>
      </w:r>
      <w:proofErr w:type="spellStart"/>
      <w:r w:rsidR="00D60E8A" w:rsidRPr="00B14DB0">
        <w:rPr>
          <w:rFonts w:ascii="Calibri" w:hAnsi="Calibri"/>
          <w:i/>
          <w:sz w:val="20"/>
          <w:szCs w:val="20"/>
        </w:rPr>
        <w:t>KARTENserie</w:t>
      </w:r>
      <w:proofErr w:type="spellEnd"/>
      <w:r w:rsidR="00D60E8A" w:rsidRPr="00B14DB0">
        <w:rPr>
          <w:rFonts w:ascii="Calibri" w:hAnsi="Calibri"/>
          <w:sz w:val="20"/>
          <w:szCs w:val="20"/>
        </w:rPr>
        <w:t xml:space="preserve"> &gt;</w:t>
      </w:r>
    </w:p>
    <w:p w:rsidR="00D60E8A" w:rsidRPr="00B14DB0" w:rsidRDefault="007D338A" w:rsidP="00B83DD9">
      <w:pPr>
        <w:numPr>
          <w:ilvl w:val="0"/>
          <w:numId w:val="63"/>
        </w:numPr>
        <w:shd w:val="clear" w:color="auto" w:fill="FFFFFF"/>
        <w:spacing w:afterLines="40" w:after="96"/>
        <w:rPr>
          <w:rFonts w:ascii="Calibri" w:hAnsi="Calibri"/>
          <w:sz w:val="20"/>
          <w:szCs w:val="20"/>
          <w:shd w:val="clear" w:color="auto" w:fill="FFFFFF"/>
        </w:rPr>
      </w:pPr>
      <w:hyperlink r:id="rId315" w:history="1">
        <w:r w:rsidR="00D60E8A" w:rsidRPr="00B14DB0">
          <w:rPr>
            <w:rStyle w:val="Hyperlink"/>
            <w:rFonts w:ascii="Calibri" w:hAnsi="Calibri"/>
            <w:sz w:val="20"/>
            <w:szCs w:val="20"/>
          </w:rPr>
          <w:t>https://www.criticalthreats.org/analysis/russian-offensive-campaign-assessment</w:t>
        </w:r>
        <w:r w:rsidR="00D60E8A" w:rsidRPr="00B81BD2">
          <w:rPr>
            <w:rStyle w:val="Hyperlink"/>
            <w:rFonts w:ascii="Calibri" w:hAnsi="Calibri"/>
            <w:color w:val="000000"/>
            <w:sz w:val="20"/>
            <w:szCs w:val="20"/>
            <w:highlight w:val="yellow"/>
          </w:rPr>
          <w:t>-january-31</w:t>
        </w:r>
        <w:r w:rsidR="00D60E8A" w:rsidRPr="00B14DB0">
          <w:rPr>
            <w:rStyle w:val="Hyperlink"/>
            <w:rFonts w:ascii="Calibri" w:hAnsi="Calibri"/>
            <w:sz w:val="20"/>
            <w:szCs w:val="20"/>
          </w:rPr>
          <w:t>-2024</w:t>
        </w:r>
      </w:hyperlink>
      <w:r w:rsidR="00D60E8A" w:rsidRPr="00B14DB0">
        <w:rPr>
          <w:rFonts w:ascii="Calibri" w:hAnsi="Calibri"/>
          <w:sz w:val="20"/>
          <w:szCs w:val="20"/>
        </w:rPr>
        <w:t xml:space="preserve">    &gt; </w:t>
      </w:r>
      <w:r w:rsidR="00D60E8A" w:rsidRPr="00B14DB0">
        <w:rPr>
          <w:rFonts w:ascii="Calibri" w:hAnsi="Calibri"/>
          <w:i/>
          <w:sz w:val="20"/>
          <w:szCs w:val="20"/>
        </w:rPr>
        <w:t xml:space="preserve">aktuell </w:t>
      </w:r>
      <w:r w:rsidR="00D60E8A" w:rsidRPr="00B14DB0">
        <w:rPr>
          <w:rFonts w:ascii="Calibri" w:hAnsi="Calibri"/>
          <w:b/>
          <w:i/>
          <w:sz w:val="20"/>
          <w:szCs w:val="20"/>
        </w:rPr>
        <w:t xml:space="preserve">mit </w:t>
      </w:r>
      <w:proofErr w:type="spellStart"/>
      <w:r w:rsidR="00D60E8A" w:rsidRPr="00B14DB0">
        <w:rPr>
          <w:rFonts w:ascii="Calibri" w:hAnsi="Calibri"/>
          <w:b/>
          <w:i/>
          <w:sz w:val="20"/>
          <w:szCs w:val="20"/>
        </w:rPr>
        <w:t>großmasstäbigen</w:t>
      </w:r>
      <w:proofErr w:type="spellEnd"/>
      <w:r w:rsidR="00D60E8A" w:rsidRPr="00B14DB0">
        <w:rPr>
          <w:rFonts w:ascii="Calibri" w:hAnsi="Calibri"/>
          <w:b/>
          <w:i/>
          <w:sz w:val="20"/>
          <w:szCs w:val="20"/>
        </w:rPr>
        <w:t xml:space="preserve"> KARTEN der Frontabschnitte </w:t>
      </w:r>
      <w:r w:rsidR="00D60E8A" w:rsidRPr="00B14DB0">
        <w:rPr>
          <w:rFonts w:ascii="Calibri" w:hAnsi="Calibri"/>
          <w:i/>
          <w:sz w:val="20"/>
          <w:szCs w:val="20"/>
        </w:rPr>
        <w:t>&gt;&gt;</w:t>
      </w:r>
    </w:p>
    <w:p w:rsidR="00D60E8A" w:rsidRPr="00876D9E" w:rsidRDefault="007D338A" w:rsidP="00B83DD9">
      <w:pPr>
        <w:numPr>
          <w:ilvl w:val="0"/>
          <w:numId w:val="63"/>
        </w:numPr>
        <w:shd w:val="clear" w:color="auto" w:fill="FFFFFF"/>
        <w:spacing w:afterLines="40" w:after="96"/>
        <w:rPr>
          <w:rFonts w:ascii="Calibri" w:hAnsi="Calibri"/>
          <w:sz w:val="20"/>
          <w:szCs w:val="20"/>
          <w:shd w:val="clear" w:color="auto" w:fill="FFFFFF"/>
        </w:rPr>
      </w:pPr>
      <w:hyperlink r:id="rId316" w:history="1">
        <w:r w:rsidR="00D60E8A" w:rsidRPr="00B14DB0">
          <w:rPr>
            <w:rStyle w:val="Hyperlink"/>
            <w:rFonts w:ascii="Calibri" w:hAnsi="Calibri"/>
            <w:sz w:val="20"/>
            <w:szCs w:val="20"/>
          </w:rPr>
          <w:t>https://www.zeit.de/politik/ausland/karte-ukraine-krieg-russland</w:t>
        </w:r>
        <w:r w:rsidR="00D60E8A" w:rsidRPr="00876D9E">
          <w:rPr>
            <w:rStyle w:val="Hyperlink"/>
            <w:rFonts w:ascii="Calibri" w:hAnsi="Calibri"/>
            <w:b/>
            <w:sz w:val="20"/>
            <w:szCs w:val="20"/>
          </w:rPr>
          <w:t>-frontverlauf</w:t>
        </w:r>
        <w:r w:rsidR="00D60E8A" w:rsidRPr="00B14DB0">
          <w:rPr>
            <w:rStyle w:val="Hyperlink"/>
            <w:rFonts w:ascii="Calibri" w:hAnsi="Calibri"/>
            <w:sz w:val="20"/>
            <w:szCs w:val="20"/>
          </w:rPr>
          <w:t>-truppenbewegungen</w:t>
        </w:r>
      </w:hyperlink>
      <w:r w:rsidR="00D60E8A">
        <w:rPr>
          <w:rFonts w:ascii="Calibri" w:hAnsi="Calibri"/>
          <w:sz w:val="20"/>
          <w:szCs w:val="20"/>
        </w:rPr>
        <w:t xml:space="preserve"> </w:t>
      </w:r>
      <w:r w:rsidR="00D60E8A" w:rsidRPr="00F534BD">
        <w:rPr>
          <w:rFonts w:ascii="Calibri" w:hAnsi="Calibri"/>
          <w:i/>
          <w:sz w:val="20"/>
          <w:szCs w:val="20"/>
        </w:rPr>
        <w:t>KARTEN</w:t>
      </w:r>
    </w:p>
    <w:p w:rsidR="00D60E8A" w:rsidRDefault="00D60E8A" w:rsidP="00D60E8A">
      <w:pPr>
        <w:shd w:val="clear" w:color="auto" w:fill="FFFFFF"/>
        <w:rPr>
          <w:rFonts w:ascii="Calibri" w:hAnsi="Calibri"/>
          <w:sz w:val="20"/>
          <w:szCs w:val="20"/>
          <w:shd w:val="clear" w:color="auto" w:fill="FFFFFF"/>
        </w:rPr>
      </w:pPr>
    </w:p>
    <w:p w:rsidR="00D60E8A" w:rsidRPr="00F2110E" w:rsidRDefault="007D338A" w:rsidP="00B83DD9">
      <w:pPr>
        <w:numPr>
          <w:ilvl w:val="0"/>
          <w:numId w:val="62"/>
        </w:numPr>
        <w:pBdr>
          <w:right w:val="single" w:sz="4" w:space="4" w:color="auto"/>
        </w:pBdr>
        <w:shd w:val="clear" w:color="auto" w:fill="FFFFFF"/>
        <w:ind w:left="0"/>
        <w:rPr>
          <w:rFonts w:ascii="Calibri" w:hAnsi="Calibri"/>
          <w:sz w:val="20"/>
          <w:szCs w:val="20"/>
          <w:lang w:val="en-US"/>
        </w:rPr>
      </w:pPr>
      <w:hyperlink r:id="rId317" w:history="1">
        <w:r w:rsidR="00D60E8A" w:rsidRPr="00317128">
          <w:rPr>
            <w:rStyle w:val="Hyperlink"/>
            <w:rFonts w:ascii="Calibri" w:hAnsi="Calibri"/>
            <w:sz w:val="20"/>
            <w:szCs w:val="20"/>
            <w:lang w:val="en-US"/>
          </w:rPr>
          <w:t>https://www.kyivpost.com/post/27400</w:t>
        </w:r>
      </w:hyperlink>
      <w:r w:rsidR="00D60E8A" w:rsidRPr="00317128">
        <w:rPr>
          <w:rFonts w:ascii="Calibri" w:hAnsi="Calibri"/>
          <w:sz w:val="20"/>
          <w:szCs w:val="20"/>
          <w:lang w:val="en-US"/>
        </w:rPr>
        <w:t xml:space="preserve"> </w:t>
      </w:r>
      <w:r w:rsidR="00D60E8A" w:rsidRPr="00F2110E">
        <w:rPr>
          <w:rFonts w:ascii="Calibri" w:hAnsi="Calibri"/>
          <w:sz w:val="20"/>
          <w:szCs w:val="20"/>
          <w:lang w:val="en-US"/>
        </w:rPr>
        <w:t xml:space="preserve">A Ukrainian </w:t>
      </w:r>
      <w:hyperlink r:id="rId318" w:history="1">
        <w:r w:rsidR="00D60E8A" w:rsidRPr="00F2110E">
          <w:rPr>
            <w:rStyle w:val="Hyperlink"/>
            <w:rFonts w:ascii="Calibri" w:hAnsi="Calibri"/>
            <w:sz w:val="20"/>
            <w:szCs w:val="20"/>
            <w:lang w:val="en-US"/>
          </w:rPr>
          <w:t>drone</w:t>
        </w:r>
      </w:hyperlink>
      <w:r w:rsidR="00D60E8A" w:rsidRPr="00F2110E">
        <w:rPr>
          <w:rFonts w:ascii="Calibri" w:hAnsi="Calibri"/>
          <w:sz w:val="20"/>
          <w:szCs w:val="20"/>
          <w:lang w:val="en-US"/>
        </w:rPr>
        <w:t xml:space="preserve"> struck an oil refinery in </w:t>
      </w:r>
      <w:hyperlink r:id="rId319" w:history="1">
        <w:r w:rsidR="00D60E8A" w:rsidRPr="00F2110E">
          <w:rPr>
            <w:rStyle w:val="Hyperlink"/>
            <w:rFonts w:ascii="Calibri" w:hAnsi="Calibri"/>
            <w:sz w:val="20"/>
            <w:szCs w:val="20"/>
            <w:lang w:val="en-US"/>
          </w:rPr>
          <w:t>St Petersburg</w:t>
        </w:r>
      </w:hyperlink>
      <w:r w:rsidR="00D60E8A" w:rsidRPr="00F2110E">
        <w:rPr>
          <w:rFonts w:ascii="Calibri" w:hAnsi="Calibri"/>
          <w:sz w:val="20"/>
          <w:szCs w:val="20"/>
          <w:lang w:val="en-US"/>
        </w:rPr>
        <w:t xml:space="preserve"> overnight, dodging Russia’s most advanced </w:t>
      </w:r>
      <w:hyperlink r:id="rId320" w:history="1">
        <w:r w:rsidR="00D60E8A" w:rsidRPr="00F2110E">
          <w:rPr>
            <w:rStyle w:val="Hyperlink"/>
            <w:rFonts w:ascii="Calibri" w:hAnsi="Calibri"/>
            <w:sz w:val="20"/>
            <w:szCs w:val="20"/>
            <w:lang w:val="en-US"/>
          </w:rPr>
          <w:t>air defense system</w:t>
        </w:r>
      </w:hyperlink>
      <w:r w:rsidR="00D60E8A" w:rsidRPr="00F2110E">
        <w:rPr>
          <w:rFonts w:ascii="Calibri" w:hAnsi="Calibri"/>
          <w:sz w:val="20"/>
          <w:szCs w:val="20"/>
          <w:lang w:val="en-US"/>
        </w:rPr>
        <w:t xml:space="preserve">, sources have told Kyiv Post </w:t>
      </w:r>
    </w:p>
    <w:p w:rsidR="00D60E8A" w:rsidRDefault="007D338A" w:rsidP="00B83DD9">
      <w:pPr>
        <w:numPr>
          <w:ilvl w:val="0"/>
          <w:numId w:val="62"/>
        </w:numPr>
        <w:pBdr>
          <w:right w:val="single" w:sz="4" w:space="4" w:color="auto"/>
        </w:pBdr>
        <w:shd w:val="clear" w:color="auto" w:fill="FFFFFF"/>
        <w:ind w:left="0"/>
        <w:rPr>
          <w:rFonts w:ascii="Calibri" w:hAnsi="Calibri"/>
          <w:sz w:val="20"/>
          <w:szCs w:val="20"/>
          <w:lang w:val="en-US"/>
        </w:rPr>
      </w:pPr>
      <w:hyperlink r:id="rId321" w:history="1">
        <w:r w:rsidR="00D60E8A" w:rsidRPr="009F4F37">
          <w:rPr>
            <w:rStyle w:val="Hyperlink"/>
            <w:rFonts w:ascii="Calibri" w:hAnsi="Calibri"/>
            <w:sz w:val="20"/>
            <w:szCs w:val="20"/>
            <w:lang w:val="en-US"/>
          </w:rPr>
          <w:t>https://www.kyivpost.com/post/27227</w:t>
        </w:r>
      </w:hyperlink>
      <w:r w:rsidR="00D60E8A" w:rsidRPr="009F4F37">
        <w:rPr>
          <w:rFonts w:ascii="Calibri" w:hAnsi="Calibri"/>
          <w:sz w:val="20"/>
          <w:szCs w:val="20"/>
          <w:lang w:val="en-US"/>
        </w:rPr>
        <w:t xml:space="preserve">  </w:t>
      </w:r>
      <w:r w:rsidR="00D60E8A" w:rsidRPr="00F2110E">
        <w:rPr>
          <w:rFonts w:ascii="Calibri" w:hAnsi="Calibri"/>
          <w:sz w:val="20"/>
          <w:szCs w:val="20"/>
          <w:lang w:val="en-US"/>
        </w:rPr>
        <w:t xml:space="preserve">Fighters from the </w:t>
      </w:r>
      <w:hyperlink r:id="rId322" w:history="1">
        <w:r w:rsidR="00D60E8A" w:rsidRPr="00F2110E">
          <w:rPr>
            <w:rStyle w:val="Hyperlink"/>
            <w:rFonts w:ascii="Calibri" w:hAnsi="Calibri"/>
            <w:sz w:val="20"/>
            <w:szCs w:val="20"/>
            <w:lang w:val="en-US"/>
          </w:rPr>
          <w:t>Ukrainian Special Operations Forces</w:t>
        </w:r>
      </w:hyperlink>
      <w:r w:rsidR="00D60E8A" w:rsidRPr="00F2110E">
        <w:rPr>
          <w:rFonts w:ascii="Calibri" w:hAnsi="Calibri"/>
          <w:sz w:val="20"/>
          <w:szCs w:val="20"/>
          <w:lang w:val="en-US"/>
        </w:rPr>
        <w:t xml:space="preserve"> (SSO) posted a video on </w:t>
      </w:r>
      <w:hyperlink r:id="rId323" w:history="1">
        <w:r w:rsidR="00D60E8A" w:rsidRPr="00F2110E">
          <w:rPr>
            <w:rStyle w:val="Hyperlink"/>
            <w:rFonts w:ascii="Calibri" w:hAnsi="Calibri"/>
            <w:sz w:val="20"/>
            <w:szCs w:val="20"/>
            <w:lang w:val="en-US"/>
          </w:rPr>
          <w:t>Telegram</w:t>
        </w:r>
      </w:hyperlink>
      <w:r w:rsidR="00D60E8A" w:rsidRPr="00F2110E">
        <w:rPr>
          <w:rFonts w:ascii="Calibri" w:hAnsi="Calibri"/>
          <w:sz w:val="20"/>
          <w:szCs w:val="20"/>
          <w:lang w:val="en-US"/>
        </w:rPr>
        <w:t xml:space="preserve"> showing them engaging and destroying Russian observation posts and eliminating five </w:t>
      </w:r>
      <w:hyperlink r:id="rId324" w:history="1">
        <w:r w:rsidR="00D60E8A" w:rsidRPr="00F2110E">
          <w:rPr>
            <w:rStyle w:val="Hyperlink"/>
            <w:rFonts w:ascii="Calibri" w:hAnsi="Calibri"/>
            <w:sz w:val="20"/>
            <w:szCs w:val="20"/>
            <w:lang w:val="en-US"/>
          </w:rPr>
          <w:t>Russian soldiers</w:t>
        </w:r>
      </w:hyperlink>
      <w:r w:rsidR="00D60E8A" w:rsidRPr="00F2110E">
        <w:rPr>
          <w:rFonts w:ascii="Calibri" w:hAnsi="Calibri"/>
          <w:sz w:val="20"/>
          <w:szCs w:val="20"/>
          <w:lang w:val="en-US"/>
        </w:rPr>
        <w:t xml:space="preserve"> in the southern sector of the front line</w:t>
      </w:r>
    </w:p>
    <w:p w:rsidR="00D60E8A" w:rsidRPr="00F2110E" w:rsidRDefault="007D338A" w:rsidP="00B83DD9">
      <w:pPr>
        <w:numPr>
          <w:ilvl w:val="0"/>
          <w:numId w:val="62"/>
        </w:numPr>
        <w:pBdr>
          <w:right w:val="single" w:sz="4" w:space="4" w:color="auto"/>
        </w:pBdr>
        <w:ind w:left="0"/>
        <w:rPr>
          <w:rFonts w:ascii="Calibri" w:hAnsi="Calibri"/>
          <w:color w:val="000000"/>
          <w:sz w:val="20"/>
          <w:szCs w:val="20"/>
        </w:rPr>
      </w:pPr>
      <w:hyperlink r:id="rId325" w:history="1">
        <w:r w:rsidR="00D60E8A" w:rsidRPr="008C6290">
          <w:rPr>
            <w:rStyle w:val="Hyperlink"/>
            <w:rFonts w:ascii="Calibri" w:hAnsi="Calibri"/>
            <w:sz w:val="20"/>
            <w:szCs w:val="20"/>
          </w:rPr>
          <w:t>https://www.focus.de/politik/ausland/ukraine-krise/gastbeitrag-unseres-partners-economist-</w:t>
        </w:r>
        <w:r w:rsidR="00D60E8A" w:rsidRPr="00E075D1">
          <w:rPr>
            <w:rStyle w:val="Hyperlink"/>
            <w:rFonts w:ascii="Calibri" w:hAnsi="Calibri"/>
            <w:b/>
            <w:sz w:val="20"/>
            <w:szCs w:val="20"/>
          </w:rPr>
          <w:t>22-von-80-schiffen</w:t>
        </w:r>
        <w:r w:rsidR="00D60E8A" w:rsidRPr="008C6290">
          <w:rPr>
            <w:rStyle w:val="Hyperlink"/>
            <w:rFonts w:ascii="Calibri" w:hAnsi="Calibri"/>
            <w:sz w:val="20"/>
            <w:szCs w:val="20"/>
          </w:rPr>
          <w:t>-</w:t>
        </w:r>
        <w:r w:rsidR="00D60E8A" w:rsidRPr="00E075D1">
          <w:rPr>
            <w:rStyle w:val="Hyperlink"/>
            <w:rFonts w:ascii="Calibri" w:hAnsi="Calibri"/>
            <w:b/>
            <w:sz w:val="20"/>
            <w:szCs w:val="20"/>
          </w:rPr>
          <w:t>zerstoert-russland-verliert-den-kampf-ums-schwarze-meer</w:t>
        </w:r>
        <w:r w:rsidR="00D60E8A" w:rsidRPr="008C6290">
          <w:rPr>
            <w:rStyle w:val="Hyperlink"/>
            <w:rFonts w:ascii="Calibri" w:hAnsi="Calibri"/>
            <w:sz w:val="20"/>
            <w:szCs w:val="20"/>
          </w:rPr>
          <w:t>_</w:t>
        </w:r>
        <w:r w:rsidR="00D60E8A" w:rsidRPr="00E075D1">
          <w:rPr>
            <w:rStyle w:val="Hyperlink"/>
            <w:rFonts w:ascii="Calibri" w:hAnsi="Calibri"/>
            <w:sz w:val="16"/>
            <w:szCs w:val="16"/>
          </w:rPr>
          <w:t>id_259623181.htm</w:t>
        </w:r>
        <w:r w:rsidR="00D60E8A" w:rsidRPr="008C6290">
          <w:rPr>
            <w:rStyle w:val="Hyperlink"/>
            <w:rFonts w:ascii="Calibri" w:hAnsi="Calibri"/>
            <w:sz w:val="20"/>
            <w:szCs w:val="20"/>
          </w:rPr>
          <w:t>l</w:t>
        </w:r>
      </w:hyperlink>
      <w:r w:rsidR="00D60E8A">
        <w:rPr>
          <w:rFonts w:ascii="Calibri" w:hAnsi="Calibri"/>
          <w:sz w:val="20"/>
          <w:szCs w:val="20"/>
        </w:rPr>
        <w:t xml:space="preserve"> </w:t>
      </w:r>
      <w:r w:rsidR="00D60E8A" w:rsidRPr="00F2110E">
        <w:rPr>
          <w:rFonts w:ascii="Calibri" w:hAnsi="Calibri"/>
          <w:color w:val="000000"/>
          <w:sz w:val="20"/>
          <w:szCs w:val="20"/>
        </w:rPr>
        <w:t>Die Ukraine will den Handel aufrechterhalten und die russische Flotte im Schwarzen Meer zerstören. Durch gezielte Attacken und eine heimlich errichtete Alternativroute gelingt ihr das überraschend gut.</w:t>
      </w:r>
    </w:p>
    <w:p w:rsidR="00D60E8A" w:rsidRPr="00F2110E"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26" w:history="1">
        <w:r w:rsidR="00D60E8A" w:rsidRPr="008C6290">
          <w:rPr>
            <w:rStyle w:val="Hyperlink"/>
            <w:rFonts w:ascii="Calibri" w:hAnsi="Calibri"/>
            <w:sz w:val="20"/>
            <w:szCs w:val="20"/>
          </w:rPr>
          <w:t>https://www.faz.net/aktuell/ukraine/</w:t>
        </w:r>
        <w:r w:rsidR="00D60E8A" w:rsidRPr="00F74537">
          <w:rPr>
            <w:rStyle w:val="Hyperlink"/>
            <w:rFonts w:ascii="Calibri" w:hAnsi="Calibri"/>
            <w:b/>
            <w:sz w:val="20"/>
            <w:szCs w:val="20"/>
          </w:rPr>
          <w:t>militaerhilfe</w:t>
        </w:r>
        <w:r w:rsidR="00D60E8A" w:rsidRPr="008C6290">
          <w:rPr>
            <w:rStyle w:val="Hyperlink"/>
            <w:rFonts w:ascii="Calibri" w:hAnsi="Calibri"/>
            <w:sz w:val="20"/>
            <w:szCs w:val="20"/>
          </w:rPr>
          <w:t>-fuer-die-ukraine-europa-haelt-die-front-</w:t>
        </w:r>
        <w:r w:rsidR="00D60E8A" w:rsidRPr="00F74537">
          <w:rPr>
            <w:rStyle w:val="Hyperlink"/>
            <w:rFonts w:ascii="Calibri" w:hAnsi="Calibri"/>
            <w:sz w:val="16"/>
            <w:szCs w:val="16"/>
          </w:rPr>
          <w:t>19487337.htm</w:t>
        </w:r>
        <w:r w:rsidR="00D60E8A" w:rsidRPr="008C6290">
          <w:rPr>
            <w:rStyle w:val="Hyperlink"/>
            <w:rFonts w:ascii="Calibri" w:hAnsi="Calibri"/>
            <w:sz w:val="20"/>
            <w:szCs w:val="20"/>
          </w:rPr>
          <w:t>l</w:t>
        </w:r>
      </w:hyperlink>
      <w:r w:rsidR="00D60E8A">
        <w:rPr>
          <w:rFonts w:ascii="Calibri" w:hAnsi="Calibri"/>
          <w:sz w:val="20"/>
          <w:szCs w:val="20"/>
        </w:rPr>
        <w:t xml:space="preserve"> </w:t>
      </w:r>
      <w:r w:rsidR="00D60E8A" w:rsidRPr="00F2110E">
        <w:rPr>
          <w:rFonts w:ascii="Calibri" w:hAnsi="Calibri"/>
          <w:sz w:val="20"/>
          <w:szCs w:val="20"/>
        </w:rPr>
        <w:t xml:space="preserve">Es ist ein gutes Zeichen, dass die Ukraine jetzt wieder mehr Militärhilfe aus der EU erhält. Schlecht ist, dass sich nur ein Teil der Mitgliedstaaten daran beteiligt… Man sollte sich nicht von Putins Claqueuren im Westen einreden lassen, dass er schon gewonnen habe. Die Kosten für seinen Raubzug sind höher, als er sich das wohl je vorstellen konnte, und sie steigen weiter. Es gilt weiter, die Position der </w:t>
      </w:r>
      <w:r w:rsidR="00D60E8A" w:rsidRPr="00F2110E">
        <w:rPr>
          <w:rFonts w:ascii="Calibri" w:hAnsi="Calibri"/>
          <w:sz w:val="20"/>
          <w:szCs w:val="20"/>
        </w:rPr>
        <w:softHyphen/>
        <w:t>Ukraine für den Tag zu stärken, an dem echte Verhandlungen möglich sind.</w:t>
      </w:r>
    </w:p>
    <w:p w:rsidR="00D60E8A"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27" w:history="1">
        <w:r w:rsidR="00D60E8A" w:rsidRPr="008C6290">
          <w:rPr>
            <w:rStyle w:val="Hyperlink"/>
            <w:rFonts w:ascii="Calibri" w:hAnsi="Calibri"/>
            <w:sz w:val="20"/>
            <w:szCs w:val="20"/>
          </w:rPr>
          <w:t>https://www.focus.de/politik/ausland/ukraine-krise/gastbeitrag-unseres-partners-economist-</w:t>
        </w:r>
        <w:r w:rsidR="00D60E8A" w:rsidRPr="00754466">
          <w:rPr>
            <w:rStyle w:val="Hyperlink"/>
            <w:rFonts w:ascii="Calibri" w:hAnsi="Calibri"/>
            <w:b/>
            <w:sz w:val="20"/>
            <w:szCs w:val="20"/>
          </w:rPr>
          <w:t>50-eu-milliarden</w:t>
        </w:r>
        <w:r w:rsidR="00D60E8A" w:rsidRPr="008C6290">
          <w:rPr>
            <w:rStyle w:val="Hyperlink"/>
            <w:rFonts w:ascii="Calibri" w:hAnsi="Calibri"/>
            <w:sz w:val="20"/>
            <w:szCs w:val="20"/>
          </w:rPr>
          <w:t>-fuer-die-ukraine</w:t>
        </w:r>
        <w:r w:rsidR="00D60E8A" w:rsidRPr="00754466">
          <w:rPr>
            <w:rStyle w:val="Hyperlink"/>
            <w:rFonts w:ascii="Calibri" w:hAnsi="Calibri"/>
            <w:b/>
            <w:sz w:val="20"/>
            <w:szCs w:val="20"/>
          </w:rPr>
          <w:t>-warum-das-in-wahrheit-gefaehrlich-knausrig-ist</w:t>
        </w:r>
        <w:r w:rsidR="00D60E8A" w:rsidRPr="008C6290">
          <w:rPr>
            <w:rStyle w:val="Hyperlink"/>
            <w:rFonts w:ascii="Calibri" w:hAnsi="Calibri"/>
            <w:sz w:val="20"/>
            <w:szCs w:val="20"/>
          </w:rPr>
          <w:t>_</w:t>
        </w:r>
        <w:r w:rsidR="00D60E8A" w:rsidRPr="00754466">
          <w:rPr>
            <w:rStyle w:val="Hyperlink"/>
            <w:rFonts w:ascii="Calibri" w:hAnsi="Calibri"/>
            <w:sz w:val="16"/>
            <w:szCs w:val="16"/>
          </w:rPr>
          <w:t>id_259623512.htm</w:t>
        </w:r>
        <w:r w:rsidR="00D60E8A" w:rsidRPr="008C6290">
          <w:rPr>
            <w:rStyle w:val="Hyperlink"/>
            <w:rFonts w:ascii="Calibri" w:hAnsi="Calibri"/>
            <w:sz w:val="20"/>
            <w:szCs w:val="20"/>
          </w:rPr>
          <w:t>l</w:t>
        </w:r>
      </w:hyperlink>
      <w:r w:rsidR="00D60E8A">
        <w:rPr>
          <w:rFonts w:ascii="Calibri" w:hAnsi="Calibri"/>
          <w:sz w:val="20"/>
          <w:szCs w:val="20"/>
        </w:rPr>
        <w:t xml:space="preserve"> </w:t>
      </w:r>
    </w:p>
    <w:p w:rsidR="00D60E8A" w:rsidRPr="00F2110E"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28" w:history="1">
        <w:r w:rsidR="00D60E8A" w:rsidRPr="008C6290">
          <w:rPr>
            <w:rStyle w:val="Hyperlink"/>
            <w:rFonts w:ascii="Calibri" w:hAnsi="Calibri"/>
            <w:sz w:val="20"/>
            <w:szCs w:val="20"/>
          </w:rPr>
          <w:t>https://www.tagesspiegel.de/internationales/</w:t>
        </w:r>
        <w:r w:rsidR="00D60E8A" w:rsidRPr="00F74537">
          <w:rPr>
            <w:rStyle w:val="Hyperlink"/>
            <w:rFonts w:ascii="Calibri" w:hAnsi="Calibri"/>
            <w:b/>
            <w:sz w:val="20"/>
            <w:szCs w:val="20"/>
          </w:rPr>
          <w:t>halbe-million-artillerie-granaten-bis-marz</w:t>
        </w:r>
        <w:r w:rsidR="00D60E8A" w:rsidRPr="008C6290">
          <w:rPr>
            <w:rStyle w:val="Hyperlink"/>
            <w:rFonts w:ascii="Calibri" w:hAnsi="Calibri"/>
            <w:sz w:val="20"/>
            <w:szCs w:val="20"/>
          </w:rPr>
          <w:t>-aussenbeauftragte-borrell-raumt-scheitern-von-munitionsplan-fur-ukraine-ein-</w:t>
        </w:r>
        <w:r w:rsidR="00D60E8A" w:rsidRPr="00F74537">
          <w:rPr>
            <w:rStyle w:val="Hyperlink"/>
            <w:rFonts w:ascii="Calibri" w:hAnsi="Calibri"/>
            <w:sz w:val="16"/>
            <w:szCs w:val="16"/>
          </w:rPr>
          <w:t>11141050.html</w:t>
        </w:r>
      </w:hyperlink>
      <w:r w:rsidR="00D60E8A">
        <w:rPr>
          <w:rFonts w:ascii="Calibri" w:hAnsi="Calibri"/>
          <w:sz w:val="20"/>
          <w:szCs w:val="20"/>
        </w:rPr>
        <w:t xml:space="preserve"> </w:t>
      </w:r>
      <w:r w:rsidR="00D60E8A" w:rsidRPr="00F2110E">
        <w:rPr>
          <w:rFonts w:ascii="Calibri" w:hAnsi="Calibri"/>
          <w:sz w:val="20"/>
          <w:szCs w:val="20"/>
        </w:rPr>
        <w:t xml:space="preserve">Bisher seien aber </w:t>
      </w:r>
      <w:r w:rsidR="00D60E8A" w:rsidRPr="00F2110E">
        <w:rPr>
          <w:rFonts w:ascii="Calibri" w:hAnsi="Calibri"/>
          <w:bCs/>
          <w:sz w:val="20"/>
          <w:szCs w:val="20"/>
          <w:shd w:val="clear" w:color="auto" w:fill="DEEAF6"/>
        </w:rPr>
        <w:t>nur 330.000 Geschosse geliefert</w:t>
      </w:r>
      <w:r w:rsidR="00D60E8A" w:rsidRPr="00F2110E">
        <w:rPr>
          <w:rFonts w:ascii="Calibri" w:hAnsi="Calibri"/>
          <w:sz w:val="20"/>
          <w:szCs w:val="20"/>
        </w:rPr>
        <w:t>,</w:t>
      </w:r>
    </w:p>
    <w:p w:rsidR="00D60E8A" w:rsidRPr="005E3377" w:rsidRDefault="007D338A" w:rsidP="00B83DD9">
      <w:pPr>
        <w:numPr>
          <w:ilvl w:val="0"/>
          <w:numId w:val="62"/>
        </w:numPr>
        <w:pBdr>
          <w:right w:val="single" w:sz="4" w:space="4" w:color="auto"/>
        </w:pBdr>
        <w:shd w:val="clear" w:color="auto" w:fill="FFFFFF"/>
        <w:ind w:left="0"/>
        <w:rPr>
          <w:rFonts w:ascii="Calibri" w:hAnsi="Calibri"/>
          <w:i/>
          <w:sz w:val="20"/>
          <w:szCs w:val="20"/>
        </w:rPr>
      </w:pPr>
      <w:hyperlink r:id="rId329" w:history="1">
        <w:r w:rsidR="00D60E8A" w:rsidRPr="007A53E9">
          <w:rPr>
            <w:rStyle w:val="Hyperlink"/>
            <w:rFonts w:ascii="Calibri" w:hAnsi="Calibri"/>
            <w:sz w:val="20"/>
            <w:szCs w:val="20"/>
          </w:rPr>
          <w:t>https://www.nachrichten.at/politik/aussenpolitik/operation-matrjoschka-anti-ukrainische-</w:t>
        </w:r>
        <w:r w:rsidR="00D60E8A" w:rsidRPr="00F325C1">
          <w:rPr>
            <w:rStyle w:val="Hyperlink"/>
            <w:rFonts w:ascii="Calibri" w:hAnsi="Calibri"/>
            <w:sz w:val="20"/>
            <w:szCs w:val="20"/>
            <w:highlight w:val="yellow"/>
          </w:rPr>
          <w:t>desinformationskampagne</w:t>
        </w:r>
        <w:r w:rsidR="00D60E8A" w:rsidRPr="007A53E9">
          <w:rPr>
            <w:rStyle w:val="Hyperlink"/>
            <w:rFonts w:ascii="Calibri" w:hAnsi="Calibri"/>
            <w:sz w:val="20"/>
            <w:szCs w:val="20"/>
          </w:rPr>
          <w:t>-soll-faktenchecker-ablenken;</w:t>
        </w:r>
        <w:r w:rsidR="00D60E8A" w:rsidRPr="00F325C1">
          <w:rPr>
            <w:rStyle w:val="Hyperlink"/>
            <w:rFonts w:ascii="Calibri" w:hAnsi="Calibri"/>
            <w:sz w:val="16"/>
            <w:szCs w:val="16"/>
          </w:rPr>
          <w:t>art391,3917656</w:t>
        </w:r>
      </w:hyperlink>
      <w:r w:rsidR="00D60E8A">
        <w:rPr>
          <w:rFonts w:ascii="Calibri" w:hAnsi="Calibri"/>
          <w:sz w:val="20"/>
          <w:szCs w:val="20"/>
        </w:rPr>
        <w:t xml:space="preserve">    </w:t>
      </w:r>
      <w:r w:rsidR="00D60E8A" w:rsidRPr="00423C7D">
        <w:rPr>
          <w:rFonts w:ascii="Calibri" w:hAnsi="Calibri"/>
          <w:sz w:val="20"/>
          <w:szCs w:val="20"/>
        </w:rPr>
        <w:t xml:space="preserve"> &gt;&gt; </w:t>
      </w:r>
      <w:r w:rsidR="00D60E8A" w:rsidRPr="00423C7D">
        <w:rPr>
          <w:rFonts w:ascii="Calibri" w:hAnsi="Calibri"/>
          <w:i/>
          <w:sz w:val="20"/>
          <w:szCs w:val="20"/>
        </w:rPr>
        <w:t xml:space="preserve">vgl. </w:t>
      </w:r>
      <w:hyperlink r:id="rId330" w:history="1">
        <w:r w:rsidR="00D60E8A" w:rsidRPr="0028255A">
          <w:rPr>
            <w:rStyle w:val="Hyperlink"/>
            <w:rFonts w:ascii="Calibri" w:hAnsi="Calibri"/>
            <w:i/>
            <w:sz w:val="20"/>
            <w:szCs w:val="20"/>
          </w:rPr>
          <w:t>.tagesspiegel.de/internationales/experte-zu-moskaus-version-des-flugzeugabsturzes-das-klingt-sehr-nach-</w:t>
        </w:r>
        <w:r w:rsidR="00D60E8A" w:rsidRPr="0028255A">
          <w:rPr>
            <w:rStyle w:val="Hyperlink"/>
            <w:rFonts w:ascii="Calibri" w:hAnsi="Calibri"/>
            <w:i/>
            <w:sz w:val="20"/>
            <w:szCs w:val="20"/>
            <w:highlight w:val="yellow"/>
          </w:rPr>
          <w:t>russischer-propaganda</w:t>
        </w:r>
        <w:r w:rsidR="00D60E8A" w:rsidRPr="0028255A">
          <w:rPr>
            <w:rStyle w:val="Hyperlink"/>
            <w:rFonts w:ascii="Calibri" w:hAnsi="Calibri"/>
            <w:i/>
            <w:sz w:val="20"/>
            <w:szCs w:val="20"/>
          </w:rPr>
          <w:t>-</w:t>
        </w:r>
        <w:r w:rsidR="00D60E8A" w:rsidRPr="0028255A">
          <w:rPr>
            <w:rStyle w:val="Hyperlink"/>
            <w:rFonts w:ascii="Calibri" w:hAnsi="Calibri"/>
            <w:i/>
            <w:sz w:val="16"/>
            <w:szCs w:val="16"/>
          </w:rPr>
          <w:t>11105689.htm</w:t>
        </w:r>
        <w:r w:rsidR="00D60E8A" w:rsidRPr="0028255A">
          <w:rPr>
            <w:rStyle w:val="Hyperlink"/>
            <w:rFonts w:ascii="Calibri" w:hAnsi="Calibri"/>
            <w:i/>
            <w:sz w:val="20"/>
            <w:szCs w:val="20"/>
          </w:rPr>
          <w:t>l</w:t>
        </w:r>
      </w:hyperlink>
      <w:r w:rsidR="00D60E8A">
        <w:rPr>
          <w:rFonts w:ascii="Calibri" w:hAnsi="Calibri"/>
          <w:sz w:val="20"/>
          <w:szCs w:val="20"/>
        </w:rPr>
        <w:t xml:space="preserve"> &gt;&gt;  </w:t>
      </w:r>
      <w:hyperlink r:id="rId331" w:history="1">
        <w:r w:rsidR="00D60E8A" w:rsidRPr="005E3377">
          <w:rPr>
            <w:rStyle w:val="Hyperlink"/>
            <w:rFonts w:ascii="Calibri" w:hAnsi="Calibri"/>
            <w:i/>
            <w:sz w:val="20"/>
            <w:szCs w:val="20"/>
          </w:rPr>
          <w:t>taz.de/Krieg-in-der-Ukraine/!5989910/</w:t>
        </w:r>
      </w:hyperlink>
      <w:r w:rsidR="00D60E8A" w:rsidRPr="005E3377">
        <w:rPr>
          <w:rFonts w:ascii="Calibri" w:hAnsi="Calibri"/>
          <w:i/>
          <w:sz w:val="20"/>
          <w:szCs w:val="20"/>
        </w:rPr>
        <w:t xml:space="preserve"> &gt;&gt; viele Ungereimtheiten &gt;&gt;</w:t>
      </w:r>
    </w:p>
    <w:p w:rsidR="00D60E8A"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32" w:history="1">
        <w:r w:rsidR="00D60E8A" w:rsidRPr="0005033A">
          <w:rPr>
            <w:rStyle w:val="Hyperlink"/>
            <w:rFonts w:ascii="Calibri" w:hAnsi="Calibri"/>
            <w:sz w:val="20"/>
            <w:szCs w:val="20"/>
          </w:rPr>
          <w:t>https://www.n-tv.de/politik/</w:t>
        </w:r>
        <w:r w:rsidR="00D60E8A" w:rsidRPr="0062790D">
          <w:rPr>
            <w:rStyle w:val="Hyperlink"/>
            <w:rFonts w:ascii="Calibri" w:hAnsi="Calibri"/>
            <w:color w:val="000000"/>
            <w:sz w:val="20"/>
            <w:szCs w:val="20"/>
            <w:shd w:val="clear" w:color="auto" w:fill="F2F2F2"/>
          </w:rPr>
          <w:t>Die-erste-Welle-der-Russen-ist-reines-Kanonenfutter</w:t>
        </w:r>
        <w:r w:rsidR="00D60E8A" w:rsidRPr="00F61683">
          <w:rPr>
            <w:rStyle w:val="Hyperlink"/>
            <w:rFonts w:ascii="Calibri" w:hAnsi="Calibri"/>
            <w:sz w:val="16"/>
            <w:szCs w:val="16"/>
          </w:rPr>
          <w:t>-article24697709.htm</w:t>
        </w:r>
        <w:r w:rsidR="00D60E8A" w:rsidRPr="0005033A">
          <w:rPr>
            <w:rStyle w:val="Hyperlink"/>
            <w:rFonts w:ascii="Calibri" w:hAnsi="Calibri"/>
            <w:sz w:val="20"/>
            <w:szCs w:val="20"/>
          </w:rPr>
          <w:t>l</w:t>
        </w:r>
      </w:hyperlink>
      <w:r w:rsidR="00D60E8A">
        <w:rPr>
          <w:rFonts w:ascii="Calibri" w:hAnsi="Calibri"/>
          <w:sz w:val="20"/>
          <w:szCs w:val="20"/>
        </w:rPr>
        <w:t xml:space="preserve"> </w:t>
      </w:r>
      <w:r w:rsidR="00D60E8A" w:rsidRPr="0062790D">
        <w:rPr>
          <w:rFonts w:ascii="Calibri" w:hAnsi="Calibri"/>
          <w:iCs/>
          <w:sz w:val="20"/>
          <w:szCs w:val="20"/>
        </w:rPr>
        <w:t xml:space="preserve">Die Ukraine und Russland sind im Stellungskrieg, doch wenn es ein paar Meter voran geht, dann für Putins Truppen. Wie schaffen sie das, wenn Drohnen ständig und überall das Gefechtsfeld aufklären? Antworten liefert Oberst </w:t>
      </w:r>
      <w:proofErr w:type="spellStart"/>
      <w:r w:rsidR="00D60E8A" w:rsidRPr="0062790D">
        <w:rPr>
          <w:rFonts w:ascii="Calibri" w:hAnsi="Calibri"/>
          <w:iCs/>
          <w:sz w:val="20"/>
          <w:szCs w:val="20"/>
        </w:rPr>
        <w:t>Reisner</w:t>
      </w:r>
      <w:proofErr w:type="spellEnd"/>
      <w:r w:rsidR="00D60E8A" w:rsidRPr="0062790D">
        <w:rPr>
          <w:rFonts w:ascii="Calibri" w:hAnsi="Calibri"/>
          <w:iCs/>
          <w:sz w:val="20"/>
          <w:szCs w:val="20"/>
        </w:rPr>
        <w:t xml:space="preserve"> bei ntv.de ….</w:t>
      </w:r>
      <w:r w:rsidR="00D60E8A" w:rsidRPr="0062790D">
        <w:rPr>
          <w:rFonts w:ascii="Calibri" w:hAnsi="Calibri"/>
          <w:sz w:val="20"/>
          <w:szCs w:val="20"/>
        </w:rPr>
        <w:t>Wir sehen aktuell Angriffe entlang der gesamten Front und - trotz hoher Verluste</w:t>
      </w:r>
    </w:p>
    <w:p w:rsidR="00D60E8A"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33" w:history="1">
        <w:r w:rsidR="00D60E8A" w:rsidRPr="00BF05B1">
          <w:rPr>
            <w:rStyle w:val="Hyperlink"/>
            <w:rFonts w:ascii="Calibri" w:hAnsi="Calibri"/>
            <w:sz w:val="20"/>
            <w:szCs w:val="20"/>
          </w:rPr>
          <w:t>https://www.focus.de/politik/ausland/ukraine-krise/neue-strategie-</w:t>
        </w:r>
        <w:r w:rsidR="00D60E8A" w:rsidRPr="0062790D">
          <w:rPr>
            <w:rStyle w:val="Hyperlink"/>
            <w:rFonts w:ascii="Calibri" w:hAnsi="Calibri"/>
            <w:b/>
            <w:color w:val="000000"/>
            <w:sz w:val="20"/>
            <w:szCs w:val="20"/>
          </w:rPr>
          <w:t>ukraine-zu-schwach-fuer-gegenoffensive</w:t>
        </w:r>
        <w:r w:rsidR="00D60E8A" w:rsidRPr="00BF05B1">
          <w:rPr>
            <w:rStyle w:val="Hyperlink"/>
            <w:rFonts w:ascii="Calibri" w:hAnsi="Calibri"/>
            <w:sz w:val="20"/>
            <w:szCs w:val="20"/>
          </w:rPr>
          <w:t>-gegen-russland-warnen-us-beamte_</w:t>
        </w:r>
        <w:r w:rsidR="00D60E8A" w:rsidRPr="00750288">
          <w:rPr>
            <w:rStyle w:val="Hyperlink"/>
            <w:rFonts w:ascii="Calibri" w:hAnsi="Calibri"/>
            <w:sz w:val="16"/>
            <w:szCs w:val="16"/>
          </w:rPr>
          <w:t>id_259617741.html</w:t>
        </w:r>
      </w:hyperlink>
      <w:r w:rsidR="00D60E8A">
        <w:rPr>
          <w:rFonts w:ascii="Calibri" w:hAnsi="Calibri"/>
          <w:sz w:val="20"/>
          <w:szCs w:val="20"/>
        </w:rPr>
        <w:t xml:space="preserve"> </w:t>
      </w:r>
    </w:p>
    <w:p w:rsidR="00D60E8A" w:rsidRPr="00F67FA0"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34" w:history="1">
        <w:r w:rsidR="00D60E8A" w:rsidRPr="00F67FA0">
          <w:rPr>
            <w:rStyle w:val="Hyperlink"/>
            <w:rFonts w:ascii="Calibri" w:hAnsi="Calibri"/>
            <w:sz w:val="20"/>
            <w:szCs w:val="20"/>
          </w:rPr>
          <w:t>https://www.t-online.de/nachrichten/ausland/krisen/id_100327418/</w:t>
        </w:r>
        <w:r w:rsidR="00D60E8A" w:rsidRPr="00F67FA0">
          <w:rPr>
            <w:rStyle w:val="Hyperlink"/>
            <w:rFonts w:ascii="Calibri" w:hAnsi="Calibri"/>
            <w:b/>
            <w:color w:val="000000"/>
            <w:sz w:val="20"/>
            <w:szCs w:val="20"/>
          </w:rPr>
          <w:t>us-wahl-und-ukraine-krieg</w:t>
        </w:r>
        <w:r w:rsidR="00D60E8A" w:rsidRPr="00F67FA0">
          <w:rPr>
            <w:rStyle w:val="Hyperlink"/>
            <w:rFonts w:ascii="Calibri" w:hAnsi="Calibri"/>
            <w:sz w:val="20"/>
            <w:szCs w:val="20"/>
          </w:rPr>
          <w:t>-dieses-jahr-koennte-putin-so-richtig-zuschlagen.html</w:t>
        </w:r>
      </w:hyperlink>
      <w:r w:rsidR="00D60E8A" w:rsidRPr="00F67FA0">
        <w:rPr>
          <w:rFonts w:ascii="Calibri" w:hAnsi="Calibri"/>
          <w:sz w:val="20"/>
          <w:szCs w:val="20"/>
        </w:rPr>
        <w:t xml:space="preserve"> Heute, nach fast zwei Jahren Krieg und wahrscheinlich einer halben Million toter und verwundeter Soldaten, befinden sich beide Armeen in einer strategischen Sackgasse der Parität….Inzwischen haben zivile Politiker und hochrangige Militärs in Europa die Gefahr erkannt: Am politischen Horizont unseres Kontinents ist jemand aufgetaucht, den man hier schon lange nicht mehr gesehen hat. Ein heroischer Romantiker, ein Ideenmann mit "langem politischen Willen", jemand, der nicht verhandelt…Dem russischen Führer geht es nicht um die Eroberung neuer Territorien. Auch verfolgt der Kreml keine "ökonomischen Interessen", das alles ist für Putin zweitrangig. Seinem Regime geht es nicht einmal um den Erhalt der Macht, für dieses Ziel ist ein solcher Krieg vollkommen überflüssig. Es geht Putin um nichts Geringeres als die Umgestaltung der Weltordnung</w:t>
      </w:r>
    </w:p>
    <w:p w:rsidR="00D60E8A" w:rsidRDefault="007D338A" w:rsidP="00B83DD9">
      <w:pPr>
        <w:numPr>
          <w:ilvl w:val="0"/>
          <w:numId w:val="62"/>
        </w:numPr>
        <w:pBdr>
          <w:right w:val="single" w:sz="4" w:space="4" w:color="auto"/>
        </w:pBdr>
        <w:shd w:val="clear" w:color="auto" w:fill="FFFFFF"/>
        <w:ind w:left="0"/>
        <w:rPr>
          <w:rFonts w:ascii="Calibri" w:hAnsi="Calibri"/>
          <w:sz w:val="20"/>
          <w:szCs w:val="20"/>
          <w:shd w:val="clear" w:color="auto" w:fill="FFFFFF"/>
        </w:rPr>
      </w:pPr>
      <w:hyperlink r:id="rId335" w:history="1">
        <w:r w:rsidR="00D60E8A" w:rsidRPr="00F67FA0">
          <w:rPr>
            <w:rStyle w:val="Hyperlink"/>
            <w:rFonts w:ascii="Calibri" w:hAnsi="Calibri"/>
            <w:sz w:val="20"/>
            <w:szCs w:val="20"/>
            <w:shd w:val="clear" w:color="auto" w:fill="FFFFFF"/>
          </w:rPr>
          <w:t>https://www.t-online.de/nachrichten/ausland/id_100331258/</w:t>
        </w:r>
        <w:r w:rsidR="00D60E8A" w:rsidRPr="00F67FA0">
          <w:rPr>
            <w:rStyle w:val="Hyperlink"/>
            <w:rFonts w:ascii="Calibri" w:hAnsi="Calibri"/>
            <w:b/>
            <w:sz w:val="20"/>
            <w:szCs w:val="20"/>
            <w:shd w:val="clear" w:color="auto" w:fill="FFFFFF"/>
          </w:rPr>
          <w:t>was-koennte-europa-erwarten-wenn-trump</w:t>
        </w:r>
        <w:r w:rsidR="00D60E8A" w:rsidRPr="00F67FA0">
          <w:rPr>
            <w:rStyle w:val="Hyperlink"/>
            <w:rFonts w:ascii="Calibri" w:hAnsi="Calibri"/>
            <w:sz w:val="20"/>
            <w:szCs w:val="20"/>
            <w:shd w:val="clear" w:color="auto" w:fill="FFFFFF"/>
          </w:rPr>
          <w:t>-</w:t>
        </w:r>
        <w:r w:rsidR="00D60E8A" w:rsidRPr="00F67FA0">
          <w:rPr>
            <w:rStyle w:val="Hyperlink"/>
            <w:rFonts w:ascii="Calibri" w:hAnsi="Calibri"/>
            <w:b/>
            <w:sz w:val="20"/>
            <w:szCs w:val="20"/>
            <w:shd w:val="clear" w:color="auto" w:fill="FFFFFF"/>
          </w:rPr>
          <w:t>praesident-wird</w:t>
        </w:r>
        <w:r w:rsidR="00D60E8A" w:rsidRPr="00F67FA0">
          <w:rPr>
            <w:rStyle w:val="Hyperlink"/>
            <w:rFonts w:ascii="Calibri" w:hAnsi="Calibri"/>
            <w:sz w:val="20"/>
            <w:szCs w:val="20"/>
            <w:shd w:val="clear" w:color="auto" w:fill="FFFFFF"/>
          </w:rPr>
          <w:t>-.html</w:t>
        </w:r>
      </w:hyperlink>
      <w:r w:rsidR="00D60E8A" w:rsidRPr="00F67FA0">
        <w:rPr>
          <w:rFonts w:ascii="Calibri" w:hAnsi="Calibri"/>
          <w:sz w:val="20"/>
          <w:szCs w:val="20"/>
          <w:shd w:val="clear" w:color="auto" w:fill="FFFFFF"/>
        </w:rPr>
        <w:t xml:space="preserve"> ???  </w:t>
      </w:r>
      <w:r w:rsidR="00D60E8A" w:rsidRPr="00F67FA0">
        <w:rPr>
          <w:rFonts w:ascii="Calibri" w:hAnsi="Calibri"/>
          <w:sz w:val="20"/>
          <w:szCs w:val="20"/>
        </w:rPr>
        <w:t xml:space="preserve">Für die Sicherheit Europas hätte eine neue Außenpolitik Trumps mit Sicherheit dramatische Folgen, allen voran für die </w:t>
      </w:r>
      <w:hyperlink r:id="rId336" w:history="1">
        <w:r w:rsidR="00D60E8A" w:rsidRPr="00F67FA0">
          <w:rPr>
            <w:rStyle w:val="Hyperlink"/>
            <w:rFonts w:ascii="Calibri" w:hAnsi="Calibri"/>
            <w:sz w:val="20"/>
            <w:szCs w:val="20"/>
          </w:rPr>
          <w:t>Ukraine</w:t>
        </w:r>
      </w:hyperlink>
      <w:r w:rsidR="00D60E8A" w:rsidRPr="00F67FA0">
        <w:rPr>
          <w:rFonts w:ascii="Calibri" w:hAnsi="Calibri"/>
          <w:sz w:val="20"/>
          <w:szCs w:val="20"/>
        </w:rPr>
        <w:t xml:space="preserve">. Trump lehnt weitere US-Hilfen für das von Russland angegriffene Land ab, sieht vielmehr die europäischen Länder in der Pflicht. Mit Autokraten wie dem russischen Präsidenten </w:t>
      </w:r>
      <w:hyperlink r:id="rId337" w:history="1">
        <w:r w:rsidR="00D60E8A" w:rsidRPr="00F67FA0">
          <w:rPr>
            <w:rStyle w:val="Hyperlink"/>
            <w:rFonts w:ascii="Calibri" w:hAnsi="Calibri"/>
            <w:sz w:val="20"/>
            <w:szCs w:val="20"/>
          </w:rPr>
          <w:t>Wladimir Putin</w:t>
        </w:r>
      </w:hyperlink>
      <w:r w:rsidR="00D60E8A" w:rsidRPr="00F67FA0">
        <w:rPr>
          <w:rFonts w:ascii="Calibri" w:hAnsi="Calibri"/>
          <w:sz w:val="20"/>
          <w:szCs w:val="20"/>
        </w:rPr>
        <w:t xml:space="preserve"> kommt er, wie er selbst sagt, besonders gut zurecht…</w:t>
      </w:r>
      <w:proofErr w:type="gramStart"/>
      <w:r w:rsidR="00D60E8A" w:rsidRPr="00F67FA0">
        <w:rPr>
          <w:rFonts w:ascii="Calibri" w:hAnsi="Calibri"/>
          <w:sz w:val="20"/>
          <w:szCs w:val="20"/>
        </w:rPr>
        <w:t>..</w:t>
      </w:r>
      <w:proofErr w:type="gramEnd"/>
      <w:r w:rsidR="00D60E8A" w:rsidRPr="00F67FA0">
        <w:rPr>
          <w:rFonts w:ascii="Calibri" w:hAnsi="Calibri"/>
          <w:sz w:val="20"/>
          <w:szCs w:val="20"/>
        </w:rPr>
        <w:t xml:space="preserve"> "Es ist anzunehmen, dass er versuchen wird, über den Kopf der Ukraine hinweg mit Russland zu verhandeln." Trump könnte zum Beispiel einen Friedensdeal </w:t>
      </w:r>
      <w:r w:rsidR="00D60E8A" w:rsidRPr="00F67FA0">
        <w:rPr>
          <w:rFonts w:ascii="Calibri" w:hAnsi="Calibri"/>
          <w:sz w:val="20"/>
          <w:szCs w:val="20"/>
        </w:rPr>
        <w:lastRenderedPageBreak/>
        <w:t xml:space="preserve">vorschlagen unter der Bedingung, dass die Ukraine nicht in die </w:t>
      </w:r>
      <w:hyperlink r:id="rId338" w:history="1">
        <w:r w:rsidR="00D60E8A" w:rsidRPr="00F67FA0">
          <w:rPr>
            <w:rStyle w:val="Hyperlink"/>
            <w:rFonts w:ascii="Calibri" w:hAnsi="Calibri"/>
            <w:sz w:val="20"/>
            <w:szCs w:val="20"/>
          </w:rPr>
          <w:t>Nato</w:t>
        </w:r>
      </w:hyperlink>
      <w:r w:rsidR="00D60E8A" w:rsidRPr="00F67FA0">
        <w:rPr>
          <w:rFonts w:ascii="Calibri" w:hAnsi="Calibri"/>
          <w:sz w:val="20"/>
          <w:szCs w:val="20"/>
        </w:rPr>
        <w:t xml:space="preserve"> aufgenommen wird und akzeptiert, die von Russland besetzten Gebiete im Osten des Landes abzutreten … Dies würde ganz neue Realitäten schaffen - nicht nur für die Ukraine, sondern in Europa insgesamt, sagt die Wissenschaftlerin. Sie meint, es hätte auch Auswirkungen auf die Frage, wie selbstbewusst und aggressiv Russland sich über die Ukraine hinaus in Europa verhalten würde</w:t>
      </w:r>
    </w:p>
    <w:p w:rsidR="00D60E8A"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39" w:history="1">
        <w:r w:rsidR="00D60E8A" w:rsidRPr="008A0D25">
          <w:rPr>
            <w:rStyle w:val="Hyperlink"/>
            <w:rFonts w:ascii="Calibri" w:hAnsi="Calibri"/>
            <w:sz w:val="20"/>
            <w:szCs w:val="20"/>
          </w:rPr>
          <w:t>https://www.nachrichten.at/politik/aussenpolitik</w:t>
        </w:r>
        <w:r w:rsidR="00D60E8A" w:rsidRPr="008A0D25">
          <w:rPr>
            <w:rStyle w:val="Hyperlink"/>
            <w:rFonts w:ascii="Calibri" w:hAnsi="Calibri"/>
            <w:color w:val="000000"/>
            <w:sz w:val="20"/>
            <w:szCs w:val="20"/>
            <w:highlight w:val="yellow"/>
          </w:rPr>
          <w:t>/russische-desinformationskampagne</w:t>
        </w:r>
        <w:r w:rsidR="00D60E8A" w:rsidRPr="008A0D25">
          <w:rPr>
            <w:rStyle w:val="Hyperlink"/>
            <w:rFonts w:ascii="Calibri" w:hAnsi="Calibri"/>
            <w:sz w:val="20"/>
            <w:szCs w:val="20"/>
          </w:rPr>
          <w:t>-auf-x-in-deutschland-aufgedeckt;art391,3917028</w:t>
        </w:r>
      </w:hyperlink>
      <w:r w:rsidR="00D60E8A" w:rsidRPr="008A0D25">
        <w:rPr>
          <w:rFonts w:ascii="Calibri" w:hAnsi="Calibri"/>
          <w:sz w:val="20"/>
          <w:szCs w:val="20"/>
        </w:rPr>
        <w:t xml:space="preserve">  Ziel der Kampagne sei es offenbar, den Unmut gegen die Regierung zu verstärken und die Unterstützung für die Ukraine zu unterminieren…</w:t>
      </w:r>
    </w:p>
    <w:p w:rsidR="00D60E8A" w:rsidRPr="008A0D25"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40" w:history="1">
        <w:r w:rsidR="00D60E8A" w:rsidRPr="008A0D25">
          <w:rPr>
            <w:rStyle w:val="Hyperlink"/>
            <w:rFonts w:ascii="Calibri" w:hAnsi="Calibri"/>
            <w:sz w:val="20"/>
            <w:szCs w:val="20"/>
          </w:rPr>
          <w:t>https://www.tagesschau.de/inland/</w:t>
        </w:r>
        <w:r w:rsidR="00D60E8A" w:rsidRPr="008A0D25">
          <w:rPr>
            <w:rStyle w:val="Hyperlink"/>
            <w:rFonts w:ascii="Calibri" w:hAnsi="Calibri"/>
            <w:sz w:val="20"/>
            <w:szCs w:val="20"/>
            <w:highlight w:val="yellow"/>
          </w:rPr>
          <w:t>desinformation</w:t>
        </w:r>
        <w:r w:rsidR="00D60E8A" w:rsidRPr="008A0D25">
          <w:rPr>
            <w:rStyle w:val="Hyperlink"/>
            <w:rFonts w:ascii="Calibri" w:hAnsi="Calibri"/>
            <w:sz w:val="20"/>
            <w:szCs w:val="20"/>
          </w:rPr>
          <w:t>-kampagne-russland-100.html</w:t>
        </w:r>
      </w:hyperlink>
      <w:r w:rsidR="00D60E8A" w:rsidRPr="008A0D25">
        <w:rPr>
          <w:rFonts w:ascii="Calibri" w:hAnsi="Calibri"/>
          <w:sz w:val="20"/>
          <w:szCs w:val="20"/>
        </w:rPr>
        <w:t xml:space="preserve"> </w:t>
      </w:r>
      <w:r w:rsidR="00D60E8A" w:rsidRPr="008A0D25">
        <w:rPr>
          <w:rFonts w:ascii="Calibri" w:hAnsi="Calibri"/>
          <w:bCs/>
          <w:sz w:val="20"/>
          <w:szCs w:val="20"/>
        </w:rPr>
        <w:t>Mehr als 50.000 gefälschte Nutzerkonten auf der Onlineplattform X, mehr als eine Million deutschsprachiger Tweets: Russland soll mit einer massiven Kampagne versucht haben, mehr Unmut gegen die Ampel-Regierung zu schüren….</w:t>
      </w:r>
      <w:r w:rsidR="00D60E8A" w:rsidRPr="008A0D25">
        <w:rPr>
          <w:rFonts w:ascii="Calibri" w:hAnsi="Calibri"/>
          <w:sz w:val="20"/>
          <w:szCs w:val="20"/>
        </w:rPr>
        <w:t>"Wir wissen, dass Putins Propaganda-Apparat seit Jahren Desinformation verbreitet, um das Vertrauen in unsere Demokratie zu erschüttern, Wut zu schüren und die öffentliche Meinung zu manipulieren",</w:t>
      </w:r>
    </w:p>
    <w:p w:rsidR="00D60E8A" w:rsidRPr="008A0D25"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41" w:history="1">
        <w:r w:rsidR="00D60E8A" w:rsidRPr="008A0D25">
          <w:rPr>
            <w:rStyle w:val="Hyperlink"/>
            <w:rFonts w:ascii="Calibri" w:hAnsi="Calibri"/>
            <w:sz w:val="20"/>
            <w:szCs w:val="20"/>
          </w:rPr>
          <w:t>https://www.focus.de/politik/ausland/ukraine-krise/</w:t>
        </w:r>
        <w:r w:rsidR="00D60E8A" w:rsidRPr="008A0D25">
          <w:rPr>
            <w:rStyle w:val="Hyperlink"/>
            <w:rFonts w:ascii="Calibri" w:hAnsi="Calibri"/>
            <w:sz w:val="20"/>
            <w:szCs w:val="20"/>
            <w:highlight w:val="yellow"/>
          </w:rPr>
          <w:t>desinformation-</w:t>
        </w:r>
        <w:r w:rsidR="00D60E8A" w:rsidRPr="008A0D25">
          <w:rPr>
            <w:rStyle w:val="Hyperlink"/>
            <w:rFonts w:ascii="Calibri" w:hAnsi="Calibri"/>
            <w:sz w:val="20"/>
            <w:szCs w:val="20"/>
          </w:rPr>
          <w:t>aufgedeckt-mehr-als-eine-million-posts-russland-hetzt-im-netz-deutsche-auf_</w:t>
        </w:r>
        <w:r w:rsidR="00D60E8A" w:rsidRPr="00F64BFD">
          <w:rPr>
            <w:rStyle w:val="Hyperlink"/>
            <w:rFonts w:ascii="Calibri" w:hAnsi="Calibri"/>
            <w:sz w:val="16"/>
            <w:szCs w:val="16"/>
          </w:rPr>
          <w:t>id_259611919.htm</w:t>
        </w:r>
        <w:r w:rsidR="00D60E8A" w:rsidRPr="008A0D25">
          <w:rPr>
            <w:rStyle w:val="Hyperlink"/>
            <w:rFonts w:ascii="Calibri" w:hAnsi="Calibri"/>
            <w:sz w:val="20"/>
            <w:szCs w:val="20"/>
          </w:rPr>
          <w:t>l</w:t>
        </w:r>
      </w:hyperlink>
    </w:p>
    <w:p w:rsidR="00D60E8A"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42" w:history="1">
        <w:r w:rsidR="00D60E8A" w:rsidRPr="008A0D25">
          <w:rPr>
            <w:rStyle w:val="Hyperlink"/>
            <w:rFonts w:ascii="Calibri" w:hAnsi="Calibri"/>
            <w:sz w:val="20"/>
            <w:szCs w:val="20"/>
          </w:rPr>
          <w:t>https://www.tagesspiegel.de/politik/massenhaft-russische</w:t>
        </w:r>
        <w:r w:rsidR="00D60E8A" w:rsidRPr="008A0D25">
          <w:rPr>
            <w:rStyle w:val="Hyperlink"/>
            <w:rFonts w:ascii="Calibri" w:hAnsi="Calibri"/>
            <w:color w:val="000000"/>
            <w:sz w:val="20"/>
            <w:szCs w:val="20"/>
            <w:highlight w:val="yellow"/>
          </w:rPr>
          <w:t>-fake-konten-auf-x</w:t>
        </w:r>
        <w:r w:rsidR="00D60E8A" w:rsidRPr="008A0D25">
          <w:rPr>
            <w:rStyle w:val="Hyperlink"/>
            <w:rFonts w:ascii="Calibri" w:hAnsi="Calibri"/>
            <w:sz w:val="20"/>
            <w:szCs w:val="20"/>
          </w:rPr>
          <w:t>-baerbocks-ministerium-soll-kampagne-gegen-ampel-aufgedeckt-haben</w:t>
        </w:r>
        <w:r w:rsidR="00D60E8A" w:rsidRPr="00F64BFD">
          <w:rPr>
            <w:rStyle w:val="Hyperlink"/>
            <w:rFonts w:ascii="Calibri" w:hAnsi="Calibri"/>
            <w:sz w:val="16"/>
            <w:szCs w:val="16"/>
          </w:rPr>
          <w:t>-11113819.html</w:t>
        </w:r>
      </w:hyperlink>
    </w:p>
    <w:p w:rsidR="00D60E8A" w:rsidRPr="00F64BFD" w:rsidRDefault="007D338A" w:rsidP="00B83DD9">
      <w:pPr>
        <w:numPr>
          <w:ilvl w:val="0"/>
          <w:numId w:val="62"/>
        </w:numPr>
        <w:pBdr>
          <w:right w:val="single" w:sz="4" w:space="4" w:color="auto"/>
        </w:pBdr>
        <w:shd w:val="clear" w:color="auto" w:fill="FFFFFF"/>
        <w:ind w:left="0"/>
        <w:rPr>
          <w:rFonts w:ascii="Calibri" w:hAnsi="Calibri"/>
          <w:sz w:val="20"/>
          <w:szCs w:val="20"/>
          <w:shd w:val="clear" w:color="auto" w:fill="FFFFFF"/>
        </w:rPr>
      </w:pPr>
      <w:hyperlink r:id="rId343" w:history="1">
        <w:r w:rsidR="00D60E8A" w:rsidRPr="00C41E20">
          <w:rPr>
            <w:rStyle w:val="Hyperlink"/>
            <w:rFonts w:ascii="Calibri" w:hAnsi="Calibri"/>
            <w:sz w:val="20"/>
            <w:szCs w:val="20"/>
            <w:shd w:val="clear" w:color="auto" w:fill="FFFFFF"/>
          </w:rPr>
          <w:t>https://www.bpb.de/themen/medien-journalismus/digitale-desinformation/512703/</w:t>
        </w:r>
        <w:r w:rsidR="00D60E8A" w:rsidRPr="00C41E20">
          <w:rPr>
            <w:rStyle w:val="Hyperlink"/>
            <w:rFonts w:ascii="Calibri" w:hAnsi="Calibri"/>
            <w:sz w:val="20"/>
            <w:szCs w:val="20"/>
            <w:highlight w:val="yellow"/>
            <w:shd w:val="clear" w:color="auto" w:fill="FFFFFF"/>
          </w:rPr>
          <w:t>desinformation-</w:t>
        </w:r>
        <w:r w:rsidR="00D60E8A" w:rsidRPr="00C41E20">
          <w:rPr>
            <w:rStyle w:val="Hyperlink"/>
            <w:rFonts w:ascii="Calibri" w:hAnsi="Calibri"/>
            <w:sz w:val="20"/>
            <w:szCs w:val="20"/>
            <w:shd w:val="clear" w:color="auto" w:fill="FFFFFF"/>
          </w:rPr>
          <w:t>und-der-krieg-in-der-ukraine/</w:t>
        </w:r>
      </w:hyperlink>
      <w:r w:rsidR="00D60E8A" w:rsidRPr="00C41E20">
        <w:rPr>
          <w:rFonts w:ascii="Calibri" w:hAnsi="Calibri"/>
          <w:sz w:val="20"/>
          <w:szCs w:val="20"/>
          <w:shd w:val="clear" w:color="auto" w:fill="FFFFFF"/>
        </w:rPr>
        <w:t xml:space="preserve">   &gt;&gt; + </w:t>
      </w:r>
      <w:r w:rsidR="00D60E8A" w:rsidRPr="00C41E20">
        <w:rPr>
          <w:rFonts w:ascii="Calibri" w:hAnsi="Calibri"/>
          <w:i/>
          <w:sz w:val="20"/>
          <w:szCs w:val="20"/>
          <w:shd w:val="clear" w:color="auto" w:fill="FFFFFF"/>
        </w:rPr>
        <w:t xml:space="preserve">dazu früher schon </w:t>
      </w:r>
      <w:hyperlink r:id="rId344" w:history="1">
        <w:r w:rsidR="00D60E8A" w:rsidRPr="00C41E20">
          <w:rPr>
            <w:rStyle w:val="Hyperlink"/>
            <w:rFonts w:ascii="Calibri" w:hAnsi="Calibri"/>
            <w:i/>
            <w:sz w:val="20"/>
            <w:szCs w:val="20"/>
            <w:shd w:val="clear" w:color="auto" w:fill="FFFFFF"/>
          </w:rPr>
          <w:t>https://www.tagesschau.de/faktenfinder/</w:t>
        </w:r>
        <w:r w:rsidR="00D60E8A" w:rsidRPr="00C41E20">
          <w:rPr>
            <w:rStyle w:val="Hyperlink"/>
            <w:rFonts w:ascii="Calibri" w:hAnsi="Calibri"/>
            <w:i/>
            <w:color w:val="000000"/>
            <w:sz w:val="20"/>
            <w:szCs w:val="20"/>
            <w:highlight w:val="yellow"/>
            <w:shd w:val="clear" w:color="auto" w:fill="FFFFFF"/>
          </w:rPr>
          <w:t>fakenews-erkennen</w:t>
        </w:r>
        <w:r w:rsidR="00D60E8A" w:rsidRPr="00C41E20">
          <w:rPr>
            <w:rStyle w:val="Hyperlink"/>
            <w:rFonts w:ascii="Calibri" w:hAnsi="Calibri"/>
            <w:i/>
            <w:sz w:val="20"/>
            <w:szCs w:val="20"/>
            <w:shd w:val="clear" w:color="auto" w:fill="FFFFFF"/>
          </w:rPr>
          <w:t>-101.html</w:t>
        </w:r>
      </w:hyperlink>
      <w:r w:rsidR="00D60E8A" w:rsidRPr="00C41E20">
        <w:rPr>
          <w:rFonts w:ascii="Calibri" w:hAnsi="Calibri"/>
          <w:sz w:val="20"/>
          <w:szCs w:val="20"/>
          <w:shd w:val="clear" w:color="auto" w:fill="FFFFFF"/>
        </w:rPr>
        <w:t xml:space="preserve"> &gt;</w:t>
      </w:r>
    </w:p>
    <w:p w:rsidR="00D60E8A"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45" w:history="1">
        <w:r w:rsidR="00D60E8A" w:rsidRPr="006746F0">
          <w:rPr>
            <w:rStyle w:val="Hyperlink"/>
            <w:rFonts w:ascii="Calibri" w:hAnsi="Calibri"/>
            <w:sz w:val="20"/>
            <w:szCs w:val="20"/>
          </w:rPr>
          <w:t>https://www.diepresse.com/18030996/</w:t>
        </w:r>
        <w:r w:rsidR="00D60E8A" w:rsidRPr="006746F0">
          <w:rPr>
            <w:rStyle w:val="Hyperlink"/>
            <w:rFonts w:ascii="Calibri" w:hAnsi="Calibri"/>
            <w:b/>
            <w:sz w:val="20"/>
            <w:szCs w:val="20"/>
          </w:rPr>
          <w:t>russland-stellt-sich-auf-den-permanenten-krieg-ein</w:t>
        </w:r>
      </w:hyperlink>
      <w:r w:rsidR="00D60E8A" w:rsidRPr="006746F0">
        <w:rPr>
          <w:rFonts w:ascii="Calibri" w:hAnsi="Calibri"/>
          <w:sz w:val="20"/>
          <w:szCs w:val="20"/>
        </w:rPr>
        <w:t xml:space="preserve"> ....</w:t>
      </w:r>
      <w:r w:rsidR="00D60E8A" w:rsidRPr="006746F0">
        <w:rPr>
          <w:rFonts w:ascii="Calibri" w:hAnsi="Calibri"/>
          <w:i/>
          <w:sz w:val="20"/>
          <w:szCs w:val="20"/>
        </w:rPr>
        <w:t xml:space="preserve">eine Analyse </w:t>
      </w:r>
      <w:r w:rsidR="00D60E8A" w:rsidRPr="006746F0">
        <w:rPr>
          <w:rFonts w:ascii="Calibri" w:hAnsi="Calibri"/>
          <w:sz w:val="20"/>
          <w:szCs w:val="20"/>
        </w:rPr>
        <w:t>....</w:t>
      </w:r>
    </w:p>
    <w:p w:rsidR="00D60E8A" w:rsidRPr="00D64440" w:rsidRDefault="00D60E8A" w:rsidP="00B83DD9">
      <w:pPr>
        <w:numPr>
          <w:ilvl w:val="0"/>
          <w:numId w:val="62"/>
        </w:numPr>
        <w:pBdr>
          <w:right w:val="single" w:sz="4" w:space="4" w:color="auto"/>
        </w:pBdr>
        <w:shd w:val="clear" w:color="auto" w:fill="FFFFFF"/>
        <w:ind w:left="0"/>
        <w:rPr>
          <w:rFonts w:ascii="Calibri" w:hAnsi="Calibri"/>
          <w:sz w:val="20"/>
          <w:szCs w:val="20"/>
        </w:rPr>
      </w:pPr>
      <w:r w:rsidRPr="00B81BD2">
        <w:rPr>
          <w:rFonts w:ascii="Calibri" w:hAnsi="Calibri"/>
          <w:i/>
          <w:sz w:val="20"/>
          <w:szCs w:val="20"/>
          <w:shd w:val="clear" w:color="auto" w:fill="D9D9D9"/>
        </w:rPr>
        <w:t>23.1.24</w:t>
      </w:r>
      <w:r w:rsidRPr="00D64440">
        <w:rPr>
          <w:rFonts w:ascii="Calibri" w:hAnsi="Calibri"/>
          <w:sz w:val="20"/>
          <w:szCs w:val="20"/>
        </w:rPr>
        <w:t xml:space="preserve">   </w:t>
      </w:r>
      <w:hyperlink r:id="rId346" w:history="1">
        <w:r w:rsidRPr="00D64440">
          <w:rPr>
            <w:rStyle w:val="Hyperlink"/>
            <w:rFonts w:ascii="Calibri" w:hAnsi="Calibri"/>
            <w:sz w:val="20"/>
            <w:szCs w:val="20"/>
          </w:rPr>
          <w:t>https://www.focus.de/politik/ausland/ukraine-krise/sie-gehen-einfach-hin-und-sterben-soldaten-ohne-erkennbares-ziel-</w:t>
        </w:r>
        <w:r w:rsidRPr="00D64440">
          <w:rPr>
            <w:rStyle w:val="Hyperlink"/>
            <w:rFonts w:ascii="Calibri" w:hAnsi="Calibri"/>
            <w:color w:val="000000"/>
            <w:sz w:val="20"/>
            <w:szCs w:val="20"/>
            <w:shd w:val="clear" w:color="auto" w:fill="F2F2F2"/>
          </w:rPr>
          <w:t>bei-awdijiwka</w:t>
        </w:r>
        <w:r w:rsidRPr="00D64440">
          <w:rPr>
            <w:rStyle w:val="Hyperlink"/>
            <w:rFonts w:ascii="Calibri" w:hAnsi="Calibri"/>
            <w:sz w:val="16"/>
            <w:szCs w:val="16"/>
          </w:rPr>
          <w:t>_id_259600480.html</w:t>
        </w:r>
      </w:hyperlink>
      <w:r w:rsidRPr="00D64440">
        <w:rPr>
          <w:rFonts w:ascii="Calibri" w:hAnsi="Calibri"/>
          <w:sz w:val="20"/>
          <w:szCs w:val="20"/>
        </w:rPr>
        <w:t xml:space="preserve"> </w:t>
      </w:r>
      <w:r w:rsidRPr="00D64440">
        <w:rPr>
          <w:rFonts w:ascii="Calibri" w:hAnsi="Calibri"/>
          <w:color w:val="000000"/>
          <w:sz w:val="20"/>
          <w:szCs w:val="20"/>
        </w:rPr>
        <w:t xml:space="preserve">Die Kämpfe, die hier stattfinden, sind laut eines ukrainischen Scharfschützen als „Fleischangriffe“ zu bezeichnen. Russische Soldaten würden demnach in großer Zahl auf die ukrainischen Verteidiger geworfen, wobei die Opferzahlen auf beiden Seiten hoch seien. „Es fühlt sich an, als ob die Menschen keine spezifische Aufgabe haben, sie gehen einfach hin und sterben“, so der Scharfschütze &gt;&gt;&gt; </w:t>
      </w:r>
    </w:p>
    <w:p w:rsidR="00D60E8A" w:rsidRDefault="00D60E8A" w:rsidP="00D60E8A">
      <w:pPr>
        <w:pBdr>
          <w:right w:val="single" w:sz="4" w:space="4" w:color="auto"/>
        </w:pBdr>
        <w:shd w:val="clear" w:color="auto" w:fill="FFFFFF"/>
        <w:rPr>
          <w:rFonts w:ascii="Calibri" w:hAnsi="Calibri"/>
          <w:i/>
          <w:sz w:val="20"/>
          <w:szCs w:val="20"/>
        </w:rPr>
      </w:pPr>
      <w:r w:rsidRPr="00590F3E">
        <w:rPr>
          <w:rFonts w:ascii="Calibri" w:hAnsi="Calibri"/>
          <w:b/>
          <w:i/>
          <w:sz w:val="20"/>
          <w:szCs w:val="20"/>
        </w:rPr>
        <w:t>Plus KARTE</w:t>
      </w:r>
      <w:r w:rsidRPr="00590F3E">
        <w:rPr>
          <w:rFonts w:ascii="Calibri" w:hAnsi="Calibri"/>
          <w:i/>
          <w:sz w:val="20"/>
          <w:szCs w:val="20"/>
        </w:rPr>
        <w:t xml:space="preserve"> </w:t>
      </w:r>
      <w:hyperlink r:id="rId347" w:history="1">
        <w:r w:rsidRPr="00590F3E">
          <w:rPr>
            <w:rStyle w:val="Hyperlink"/>
            <w:rFonts w:ascii="Calibri" w:hAnsi="Calibri"/>
            <w:i/>
            <w:sz w:val="20"/>
            <w:szCs w:val="20"/>
          </w:rPr>
          <w:t>der Situation 22.Jänner 24</w:t>
        </w:r>
      </w:hyperlink>
      <w:r w:rsidRPr="00590F3E">
        <w:rPr>
          <w:rFonts w:ascii="Calibri" w:hAnsi="Calibri"/>
          <w:i/>
          <w:sz w:val="20"/>
          <w:szCs w:val="20"/>
        </w:rPr>
        <w:t xml:space="preserve"> &gt;&gt;</w:t>
      </w:r>
    </w:p>
    <w:p w:rsidR="00D60E8A" w:rsidRPr="00CC48B1" w:rsidRDefault="007D338A" w:rsidP="00B83DD9">
      <w:pPr>
        <w:numPr>
          <w:ilvl w:val="0"/>
          <w:numId w:val="62"/>
        </w:numPr>
        <w:pBdr>
          <w:right w:val="single" w:sz="4" w:space="4" w:color="auto"/>
        </w:pBdr>
        <w:shd w:val="clear" w:color="auto" w:fill="F2F2F2"/>
        <w:ind w:left="0"/>
        <w:rPr>
          <w:rFonts w:ascii="Calibri" w:hAnsi="Calibri"/>
          <w:color w:val="000000"/>
          <w:sz w:val="20"/>
          <w:szCs w:val="20"/>
        </w:rPr>
      </w:pPr>
      <w:hyperlink r:id="rId348" w:history="1">
        <w:r w:rsidR="00D60E8A" w:rsidRPr="00AA5726">
          <w:rPr>
            <w:rStyle w:val="Hyperlink"/>
            <w:rFonts w:ascii="Calibri" w:hAnsi="Calibri"/>
            <w:sz w:val="20"/>
            <w:szCs w:val="20"/>
          </w:rPr>
          <w:t>https://www.focus.de/politik/ausland/ukraine-krise/uebersicht-ukraine-krieg</w:t>
        </w:r>
        <w:r w:rsidR="00D60E8A" w:rsidRPr="009B57FB">
          <w:rPr>
            <w:rStyle w:val="Hyperlink"/>
            <w:rFonts w:ascii="Calibri" w:hAnsi="Calibri"/>
            <w:sz w:val="16"/>
            <w:szCs w:val="16"/>
          </w:rPr>
          <w:t>_id_259600567.html</w:t>
        </w:r>
      </w:hyperlink>
      <w:r w:rsidR="00D60E8A">
        <w:rPr>
          <w:rFonts w:ascii="Calibri" w:hAnsi="Calibri"/>
          <w:sz w:val="20"/>
          <w:szCs w:val="20"/>
        </w:rPr>
        <w:t xml:space="preserve"> </w:t>
      </w:r>
      <w:r w:rsidR="00D60E8A" w:rsidRPr="00CC48B1">
        <w:rPr>
          <w:rFonts w:ascii="Calibri" w:hAnsi="Calibri"/>
          <w:color w:val="000000"/>
          <w:sz w:val="20"/>
          <w:szCs w:val="20"/>
        </w:rPr>
        <w:t xml:space="preserve">Alles </w:t>
      </w:r>
      <w:proofErr w:type="gramStart"/>
      <w:r w:rsidR="00D60E8A" w:rsidRPr="00CC48B1">
        <w:rPr>
          <w:rFonts w:ascii="Calibri" w:hAnsi="Calibri"/>
          <w:color w:val="000000"/>
          <w:sz w:val="20"/>
          <w:szCs w:val="20"/>
        </w:rPr>
        <w:t>wichtige</w:t>
      </w:r>
      <w:proofErr w:type="gramEnd"/>
      <w:r w:rsidR="00D60E8A" w:rsidRPr="00CC48B1">
        <w:rPr>
          <w:rFonts w:ascii="Calibri" w:hAnsi="Calibri"/>
          <w:color w:val="000000"/>
          <w:sz w:val="20"/>
          <w:szCs w:val="20"/>
        </w:rPr>
        <w:t xml:space="preserve"> zum Ukraine-Krieg....  Seit dem 24. Februar 2022 beschäftigt die Weltöffentlichkeit Leid und Zerstörung. Der Ukraine-Krieg, der nicht nur das Leben von Millionen direkt beeinflusst, sondern auch weitreichende geopolitische und wirtschaftliche Auswirkungen hat, beherrscht die Nachrichtenlage    …   eine Übersicht &gt;&gt;&gt;</w:t>
      </w:r>
    </w:p>
    <w:p w:rsidR="00D60E8A" w:rsidRPr="00090CB8" w:rsidRDefault="007D338A" w:rsidP="00B83DD9">
      <w:pPr>
        <w:numPr>
          <w:ilvl w:val="0"/>
          <w:numId w:val="62"/>
        </w:numPr>
        <w:pBdr>
          <w:right w:val="single" w:sz="4" w:space="4" w:color="auto"/>
        </w:pBdr>
        <w:shd w:val="clear" w:color="auto" w:fill="FFFFFF"/>
        <w:ind w:left="0"/>
        <w:rPr>
          <w:rFonts w:ascii="Calibri" w:hAnsi="Calibri"/>
          <w:i/>
          <w:sz w:val="20"/>
          <w:szCs w:val="20"/>
        </w:rPr>
      </w:pPr>
      <w:hyperlink r:id="rId349" w:history="1">
        <w:r w:rsidR="00D60E8A" w:rsidRPr="00CC48B1">
          <w:rPr>
            <w:rStyle w:val="Hyperlink"/>
            <w:rFonts w:ascii="Calibri" w:hAnsi="Calibri"/>
            <w:sz w:val="20"/>
            <w:szCs w:val="20"/>
          </w:rPr>
          <w:t>https://www.diepresse.com/18023721/oberst-reisner-</w:t>
        </w:r>
        <w:r w:rsidR="00D60E8A" w:rsidRPr="00CC48B1">
          <w:rPr>
            <w:rStyle w:val="Hyperlink"/>
            <w:rFonts w:ascii="Calibri" w:hAnsi="Calibri"/>
            <w:b/>
            <w:sz w:val="20"/>
            <w:szCs w:val="20"/>
          </w:rPr>
          <w:t>nato-staaten</w:t>
        </w:r>
        <w:r w:rsidR="00D60E8A" w:rsidRPr="00CC48B1">
          <w:rPr>
            <w:rStyle w:val="Hyperlink"/>
            <w:rFonts w:ascii="Calibri" w:hAnsi="Calibri"/>
            <w:sz w:val="20"/>
            <w:szCs w:val="20"/>
          </w:rPr>
          <w:t>-bereiteten-sich-zu-recht-auf-moeglichen-angriff-vor</w:t>
        </w:r>
      </w:hyperlink>
      <w:r w:rsidR="00D60E8A" w:rsidRPr="00CC48B1">
        <w:rPr>
          <w:rFonts w:ascii="Calibri" w:hAnsi="Calibri"/>
          <w:sz w:val="20"/>
          <w:szCs w:val="20"/>
        </w:rPr>
        <w:t xml:space="preserve"> Der Experte des österreichischen Bundesheers erwartet keinen konventionellen Angriff Russlands auf ein Nato-Land, wohl aber hybride Kriegsführung gegen den Westen. Westliche Unterstützung ist für ein Durchhalten der Ukraine entscheidend. …Russland nutze den Cyber- und Informationsraum, um Missgunst und Zweifel zu erhöhen, so </w:t>
      </w:r>
      <w:proofErr w:type="spellStart"/>
      <w:r w:rsidR="00D60E8A" w:rsidRPr="00CC48B1">
        <w:rPr>
          <w:rFonts w:ascii="Calibri" w:hAnsi="Calibri"/>
          <w:sz w:val="20"/>
          <w:szCs w:val="20"/>
        </w:rPr>
        <w:t>Reisner</w:t>
      </w:r>
      <w:proofErr w:type="spellEnd"/>
      <w:r w:rsidR="00D60E8A" w:rsidRPr="00CC48B1">
        <w:rPr>
          <w:rFonts w:ascii="Calibri" w:hAnsi="Calibri"/>
          <w:sz w:val="20"/>
          <w:szCs w:val="20"/>
        </w:rPr>
        <w:t xml:space="preserve">…Die Ukraine befindet sich nach 700 Tagen Krieg nach Ansicht </w:t>
      </w:r>
      <w:proofErr w:type="spellStart"/>
      <w:r w:rsidR="00D60E8A" w:rsidRPr="00CC48B1">
        <w:rPr>
          <w:rFonts w:ascii="Calibri" w:hAnsi="Calibri"/>
          <w:sz w:val="20"/>
          <w:szCs w:val="20"/>
        </w:rPr>
        <w:t>Reisners</w:t>
      </w:r>
      <w:proofErr w:type="spellEnd"/>
      <w:r w:rsidR="00D60E8A" w:rsidRPr="00CC48B1">
        <w:rPr>
          <w:rFonts w:ascii="Calibri" w:hAnsi="Calibri"/>
          <w:sz w:val="20"/>
          <w:szCs w:val="20"/>
        </w:rPr>
        <w:t xml:space="preserve"> nun in der sechsten Phase, der gleichzeitig zweiten Winteroffensive Russlands.</w:t>
      </w:r>
    </w:p>
    <w:p w:rsidR="00D60E8A"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50" w:history="1">
        <w:r w:rsidR="00D60E8A" w:rsidRPr="00196C27">
          <w:rPr>
            <w:rStyle w:val="Hyperlink"/>
            <w:rFonts w:ascii="Calibri" w:hAnsi="Calibri"/>
            <w:sz w:val="20"/>
            <w:szCs w:val="20"/>
            <w:shd w:val="clear" w:color="auto" w:fill="FFFFFF"/>
          </w:rPr>
          <w:t>https://www.zdf.de/nachrichten/politik/ausland/ukraine-munition-mangel-flugabwehr-krieg-russland-100.html</w:t>
        </w:r>
      </w:hyperlink>
      <w:r w:rsidR="00D60E8A" w:rsidRPr="00196C27">
        <w:rPr>
          <w:rFonts w:ascii="Calibri" w:hAnsi="Calibri"/>
          <w:sz w:val="20"/>
          <w:szCs w:val="20"/>
          <w:shd w:val="clear" w:color="auto" w:fill="FFFFFF"/>
        </w:rPr>
        <w:t xml:space="preserve"> </w:t>
      </w:r>
      <w:r w:rsidR="00D60E8A" w:rsidRPr="00A067A0">
        <w:rPr>
          <w:rStyle w:val="t1w1kov8"/>
          <w:rFonts w:ascii="Calibri" w:hAnsi="Calibri"/>
          <w:b/>
          <w:sz w:val="20"/>
          <w:szCs w:val="20"/>
        </w:rPr>
        <w:t>Russischer Vormarsch: Langsam, aber stetig</w:t>
      </w:r>
      <w:r w:rsidR="00D60E8A" w:rsidRPr="00A067A0">
        <w:rPr>
          <w:rStyle w:val="t1w1kov8"/>
          <w:rFonts w:ascii="Calibri" w:hAnsi="Calibri"/>
          <w:sz w:val="20"/>
          <w:szCs w:val="20"/>
        </w:rPr>
        <w:t xml:space="preserve">… </w:t>
      </w:r>
      <w:r w:rsidR="00D60E8A" w:rsidRPr="00A067A0">
        <w:rPr>
          <w:rFonts w:ascii="Calibri" w:hAnsi="Calibri"/>
          <w:sz w:val="20"/>
          <w:szCs w:val="20"/>
        </w:rPr>
        <w:t xml:space="preserve">Während Kiew die US-Waffen ausgehen könnten, rückt Russland bei </w:t>
      </w:r>
      <w:proofErr w:type="spellStart"/>
      <w:r w:rsidR="00D60E8A" w:rsidRPr="00A067A0">
        <w:rPr>
          <w:rFonts w:ascii="Calibri" w:hAnsi="Calibri"/>
          <w:sz w:val="20"/>
          <w:szCs w:val="20"/>
        </w:rPr>
        <w:t>Kupjansk</w:t>
      </w:r>
      <w:proofErr w:type="spellEnd"/>
      <w:r w:rsidR="00D60E8A" w:rsidRPr="00A067A0">
        <w:rPr>
          <w:rFonts w:ascii="Calibri" w:hAnsi="Calibri"/>
          <w:sz w:val="20"/>
          <w:szCs w:val="20"/>
        </w:rPr>
        <w:t xml:space="preserve"> vor. Hoffnung macht der Ukraine ein neues Flugabwehrsystem, das erstmals erfolgreich eingesetzt wurde</w:t>
      </w:r>
    </w:p>
    <w:p w:rsidR="00D60E8A" w:rsidRPr="00F2110E" w:rsidRDefault="007D338A" w:rsidP="00B83DD9">
      <w:pPr>
        <w:numPr>
          <w:ilvl w:val="0"/>
          <w:numId w:val="62"/>
        </w:numPr>
        <w:pBdr>
          <w:right w:val="single" w:sz="4" w:space="4" w:color="auto"/>
        </w:pBdr>
        <w:shd w:val="clear" w:color="auto" w:fill="FFFFFF"/>
        <w:ind w:left="0"/>
        <w:rPr>
          <w:rFonts w:ascii="Calibri" w:hAnsi="Calibri"/>
          <w:sz w:val="20"/>
          <w:szCs w:val="20"/>
          <w:lang w:val="en-US"/>
        </w:rPr>
      </w:pPr>
      <w:hyperlink r:id="rId351" w:history="1">
        <w:r w:rsidR="00D60E8A" w:rsidRPr="00F2110E">
          <w:rPr>
            <w:rStyle w:val="Hyperlink"/>
            <w:rFonts w:ascii="Calibri" w:hAnsi="Calibri"/>
            <w:sz w:val="20"/>
            <w:szCs w:val="20"/>
            <w:lang w:val="en-US"/>
          </w:rPr>
          <w:t>https://www.kyivpost.com/post/</w:t>
        </w:r>
        <w:r w:rsidR="00D60E8A" w:rsidRPr="00F2110E">
          <w:rPr>
            <w:rStyle w:val="Hyperlink"/>
            <w:rFonts w:ascii="Calibri" w:hAnsi="Calibri"/>
            <w:sz w:val="16"/>
            <w:szCs w:val="16"/>
            <w:lang w:val="en-US"/>
          </w:rPr>
          <w:t>27219</w:t>
        </w:r>
      </w:hyperlink>
      <w:r w:rsidR="00D60E8A" w:rsidRPr="00F2110E">
        <w:rPr>
          <w:rFonts w:ascii="Calibri" w:hAnsi="Calibri"/>
          <w:sz w:val="20"/>
          <w:szCs w:val="20"/>
          <w:lang w:val="en-US"/>
        </w:rPr>
        <w:t xml:space="preserve"> </w:t>
      </w:r>
      <w:proofErr w:type="gramStart"/>
      <w:r w:rsidR="00D60E8A" w:rsidRPr="00F2110E">
        <w:rPr>
          <w:rFonts w:ascii="Calibri" w:hAnsi="Calibri"/>
          <w:sz w:val="20"/>
          <w:szCs w:val="20"/>
          <w:lang w:val="en-US"/>
        </w:rPr>
        <w:t>As</w:t>
      </w:r>
      <w:proofErr w:type="gramEnd"/>
      <w:r w:rsidR="00D60E8A" w:rsidRPr="00F2110E">
        <w:rPr>
          <w:rFonts w:ascii="Calibri" w:hAnsi="Calibri"/>
          <w:sz w:val="20"/>
          <w:szCs w:val="20"/>
          <w:lang w:val="en-US"/>
        </w:rPr>
        <w:t xml:space="preserve"> the </w:t>
      </w:r>
      <w:hyperlink r:id="rId352" w:history="1">
        <w:r w:rsidR="00D60E8A" w:rsidRPr="00F2110E">
          <w:rPr>
            <w:rStyle w:val="Hyperlink"/>
            <w:rFonts w:ascii="Calibri" w:hAnsi="Calibri"/>
            <w:sz w:val="20"/>
            <w:szCs w:val="20"/>
            <w:lang w:val="en-US"/>
          </w:rPr>
          <w:t>war in Ukraine</w:t>
        </w:r>
      </w:hyperlink>
      <w:r w:rsidR="00D60E8A" w:rsidRPr="00F2110E">
        <w:rPr>
          <w:rFonts w:ascii="Calibri" w:hAnsi="Calibri"/>
          <w:sz w:val="20"/>
          <w:szCs w:val="20"/>
          <w:lang w:val="en-US"/>
        </w:rPr>
        <w:t xml:space="preserve"> approaches its third year, the Ukraine Defense Ministry reports that over </w:t>
      </w:r>
      <w:hyperlink r:id="rId353" w:history="1">
        <w:r w:rsidR="00D60E8A" w:rsidRPr="00F2110E">
          <w:rPr>
            <w:rStyle w:val="Hyperlink"/>
            <w:rFonts w:ascii="Calibri" w:hAnsi="Calibri"/>
            <w:sz w:val="20"/>
            <w:szCs w:val="20"/>
            <w:lang w:val="en-US"/>
          </w:rPr>
          <w:t>374,520</w:t>
        </w:r>
      </w:hyperlink>
      <w:r w:rsidR="00D60E8A" w:rsidRPr="00F2110E">
        <w:rPr>
          <w:rFonts w:ascii="Calibri" w:hAnsi="Calibri"/>
          <w:sz w:val="20"/>
          <w:szCs w:val="20"/>
          <w:lang w:val="en-US"/>
        </w:rPr>
        <w:t xml:space="preserve"> Russian soldiers have been “eliminated.”</w:t>
      </w:r>
    </w:p>
    <w:p w:rsidR="00D60E8A" w:rsidRPr="00876D9E" w:rsidRDefault="007D338A" w:rsidP="00B83DD9">
      <w:pPr>
        <w:numPr>
          <w:ilvl w:val="0"/>
          <w:numId w:val="62"/>
        </w:numPr>
        <w:pBdr>
          <w:right w:val="single" w:sz="4" w:space="4" w:color="auto"/>
        </w:pBdr>
        <w:shd w:val="clear" w:color="auto" w:fill="FFFFFF"/>
        <w:ind w:left="0"/>
        <w:rPr>
          <w:rFonts w:ascii="Calibri" w:hAnsi="Calibri"/>
          <w:i/>
          <w:sz w:val="20"/>
          <w:szCs w:val="20"/>
        </w:rPr>
      </w:pPr>
      <w:hyperlink r:id="rId354" w:history="1">
        <w:r w:rsidR="00D60E8A" w:rsidRPr="00FF1ED6">
          <w:rPr>
            <w:rStyle w:val="Hyperlink"/>
            <w:rFonts w:ascii="Calibri" w:hAnsi="Calibri"/>
            <w:sz w:val="20"/>
            <w:szCs w:val="20"/>
          </w:rPr>
          <w:t>https://www.nachrichten.at/politik/aussenpolitik/13-tote-durch-ukrainischen-beschuss-in-donezk;</w:t>
        </w:r>
        <w:r w:rsidR="00D60E8A" w:rsidRPr="00077788">
          <w:rPr>
            <w:rStyle w:val="Hyperlink"/>
            <w:rFonts w:ascii="Calibri" w:hAnsi="Calibri"/>
            <w:sz w:val="16"/>
            <w:szCs w:val="16"/>
          </w:rPr>
          <w:t>art391,3915325</w:t>
        </w:r>
      </w:hyperlink>
      <w:r w:rsidR="00D60E8A">
        <w:rPr>
          <w:rFonts w:ascii="Calibri" w:hAnsi="Calibri"/>
          <w:sz w:val="20"/>
          <w:szCs w:val="20"/>
        </w:rPr>
        <w:t xml:space="preserve"> </w:t>
      </w:r>
      <w:r w:rsidR="00D60E8A" w:rsidRPr="00115F0E">
        <w:rPr>
          <w:rFonts w:ascii="Calibri" w:hAnsi="Calibri"/>
          <w:sz w:val="20"/>
          <w:szCs w:val="20"/>
          <w:shd w:val="clear" w:color="auto" w:fill="F2F2F2"/>
        </w:rPr>
        <w:t>Die Großstadt Donezk liegt im Osten der Ukraine rund 20 Kilometer von der Front entfernt. Bereits 2014 geriet sie unter die Kontrolle der pro-russischen Separatisten und wird seitdem regelmäßig von der ukrainischen Armee angegriffen</w:t>
      </w:r>
      <w:r w:rsidR="00D60E8A" w:rsidRPr="00115F0E">
        <w:rPr>
          <w:rFonts w:ascii="Calibri" w:hAnsi="Calibri"/>
          <w:sz w:val="20"/>
          <w:szCs w:val="20"/>
        </w:rPr>
        <w:t xml:space="preserve">…Die Kämpfe dort gibt es bereits seit 2014, als sich moskautreue Separatisten nach dem Sturz des russlandfreundlichen Präsidenten Viktor </w:t>
      </w:r>
      <w:proofErr w:type="spellStart"/>
      <w:r w:rsidR="00D60E8A" w:rsidRPr="00115F0E">
        <w:rPr>
          <w:rFonts w:ascii="Calibri" w:hAnsi="Calibri"/>
          <w:sz w:val="20"/>
          <w:szCs w:val="20"/>
        </w:rPr>
        <w:t>Janukowitsch</w:t>
      </w:r>
      <w:proofErr w:type="spellEnd"/>
      <w:r w:rsidR="00D60E8A" w:rsidRPr="00115F0E">
        <w:rPr>
          <w:rFonts w:ascii="Calibri" w:hAnsi="Calibri"/>
          <w:sz w:val="20"/>
          <w:szCs w:val="20"/>
        </w:rPr>
        <w:t xml:space="preserve"> von Kiew lossagten.</w:t>
      </w:r>
    </w:p>
    <w:p w:rsidR="00D60E8A" w:rsidRPr="00876D9E" w:rsidRDefault="007D338A" w:rsidP="00B83DD9">
      <w:pPr>
        <w:numPr>
          <w:ilvl w:val="0"/>
          <w:numId w:val="62"/>
        </w:numPr>
        <w:pBdr>
          <w:right w:val="single" w:sz="4" w:space="4" w:color="auto"/>
        </w:pBdr>
        <w:shd w:val="clear" w:color="auto" w:fill="FFFFFF"/>
        <w:ind w:left="0"/>
        <w:rPr>
          <w:rFonts w:ascii="Calibri" w:hAnsi="Calibri"/>
          <w:i/>
          <w:sz w:val="20"/>
          <w:szCs w:val="20"/>
        </w:rPr>
      </w:pPr>
      <w:hyperlink r:id="rId355" w:history="1">
        <w:r w:rsidR="00D60E8A" w:rsidRPr="00D318BB">
          <w:rPr>
            <w:rStyle w:val="Hyperlink"/>
            <w:rFonts w:ascii="Calibri" w:hAnsi="Calibri"/>
            <w:sz w:val="20"/>
            <w:szCs w:val="20"/>
          </w:rPr>
          <w:t>https://www.welt.de/politik/ausland/article249639888/Ukraine-Krieg-</w:t>
        </w:r>
        <w:r w:rsidR="00D60E8A" w:rsidRPr="00D318BB">
          <w:rPr>
            <w:rStyle w:val="Hyperlink"/>
            <w:rFonts w:ascii="Calibri" w:hAnsi="Calibri"/>
            <w:b/>
            <w:sz w:val="20"/>
            <w:szCs w:val="20"/>
          </w:rPr>
          <w:t>Hightech-Waffen-sind-das-einzige-Szenario</w:t>
        </w:r>
        <w:r w:rsidR="00D60E8A" w:rsidRPr="00D318BB">
          <w:rPr>
            <w:rStyle w:val="Hyperlink"/>
            <w:rFonts w:ascii="Calibri" w:hAnsi="Calibri"/>
            <w:sz w:val="20"/>
            <w:szCs w:val="20"/>
          </w:rPr>
          <w:t>-sagt-Selenskyjs-Berater.html</w:t>
        </w:r>
      </w:hyperlink>
      <w:r w:rsidR="00D60E8A" w:rsidRPr="00D318BB">
        <w:rPr>
          <w:rFonts w:ascii="Calibri" w:hAnsi="Calibri"/>
          <w:sz w:val="20"/>
          <w:szCs w:val="20"/>
        </w:rPr>
        <w:t xml:space="preserve"> ... „Das Problem in dieser Phase des Krieges besteht darin, dass die Anzahl der Waffen, </w:t>
      </w:r>
      <w:hyperlink r:id="rId356" w:tgtFrame="_self" w:history="1">
        <w:r w:rsidR="00D60E8A" w:rsidRPr="00D318BB">
          <w:rPr>
            <w:rStyle w:val="Hyperlink"/>
            <w:rFonts w:ascii="Calibri" w:hAnsi="Calibri"/>
            <w:sz w:val="20"/>
            <w:szCs w:val="20"/>
          </w:rPr>
          <w:t>Drohnen</w:t>
        </w:r>
      </w:hyperlink>
      <w:r w:rsidR="00D60E8A" w:rsidRPr="00D318BB">
        <w:rPr>
          <w:rFonts w:ascii="Calibri" w:hAnsi="Calibri"/>
          <w:sz w:val="20"/>
          <w:szCs w:val="20"/>
        </w:rPr>
        <w:t>, Granaten usw. nicht gleichmäßig verteilt ist. Das muss ausgeglichen werden“… Es gebe nur ein Szenario: die maximale Stärkung der Ukraine mit Hightech-Waffen.</w:t>
      </w:r>
    </w:p>
    <w:p w:rsidR="00D60E8A" w:rsidRPr="00B0384C" w:rsidRDefault="007D338A" w:rsidP="00B83DD9">
      <w:pPr>
        <w:numPr>
          <w:ilvl w:val="0"/>
          <w:numId w:val="62"/>
        </w:numPr>
        <w:pBdr>
          <w:right w:val="single" w:sz="4" w:space="4" w:color="auto"/>
        </w:pBdr>
        <w:shd w:val="clear" w:color="auto" w:fill="FFFFFF"/>
        <w:ind w:left="0"/>
        <w:rPr>
          <w:rFonts w:ascii="Calibri" w:hAnsi="Calibri"/>
          <w:i/>
          <w:sz w:val="20"/>
          <w:szCs w:val="20"/>
        </w:rPr>
      </w:pPr>
      <w:hyperlink r:id="rId357" w:history="1">
        <w:r w:rsidR="00D60E8A" w:rsidRPr="00592CE8">
          <w:rPr>
            <w:rStyle w:val="Hyperlink"/>
            <w:rFonts w:ascii="Calibri" w:hAnsi="Calibri"/>
            <w:sz w:val="20"/>
            <w:szCs w:val="20"/>
          </w:rPr>
          <w:t>https://www.diepresse.com/18010544/selenskij-beklagte-wahnsinn-russischer-fuehrung</w:t>
        </w:r>
      </w:hyperlink>
      <w:r w:rsidR="00D60E8A" w:rsidRPr="00592CE8">
        <w:rPr>
          <w:rFonts w:ascii="Calibri" w:hAnsi="Calibri"/>
          <w:sz w:val="20"/>
          <w:szCs w:val="20"/>
        </w:rPr>
        <w:t xml:space="preserve"> ...  </w:t>
      </w:r>
      <w:proofErr w:type="spellStart"/>
      <w:r w:rsidR="00D60E8A" w:rsidRPr="00592CE8">
        <w:rPr>
          <w:rFonts w:ascii="Calibri" w:hAnsi="Calibri"/>
          <w:sz w:val="20"/>
          <w:szCs w:val="20"/>
        </w:rPr>
        <w:t>Selenskij</w:t>
      </w:r>
      <w:proofErr w:type="spellEnd"/>
      <w:r w:rsidR="00D60E8A" w:rsidRPr="00592CE8">
        <w:rPr>
          <w:rFonts w:ascii="Calibri" w:hAnsi="Calibri"/>
          <w:sz w:val="20"/>
          <w:szCs w:val="20"/>
        </w:rPr>
        <w:t xml:space="preserve"> hat der russischen Führung „Wahnsinn“ vorgeworfen und vor möglichen neuen Kriegen in der Welt gewarnt. „Wegen des Wahnsinns der russischen Führung sind alle Nationen der Welt nun mit einer Periode der Unbestimmtheit und Unsicherheit konfrontiert“, Der Welt werde immer klarer, dass noch mehr Kriege am Horizont sein könnten, sagt der ukrainische Präsident…..</w:t>
      </w:r>
      <w:r w:rsidR="00D60E8A" w:rsidRPr="00592CE8">
        <w:rPr>
          <w:rFonts w:ascii="Calibri" w:hAnsi="Calibri"/>
          <w:sz w:val="20"/>
          <w:szCs w:val="20"/>
          <w:shd w:val="clear" w:color="auto" w:fill="F2F2F2"/>
        </w:rPr>
        <w:t>Er gehe davon aus, dass der Krieg nach den Vorstellungen des russischen Präsidenten Putin weitergehen werde, „bis er das gesamte Territorium der Ukraine erobert, bis er die Vorherrschaft in Europa erlangt, bis er andere postsowjetische Territorien erobert hat</w:t>
      </w:r>
      <w:r w:rsidR="00D60E8A" w:rsidRPr="00592CE8">
        <w:rPr>
          <w:rFonts w:ascii="Calibri" w:hAnsi="Calibri"/>
          <w:sz w:val="20"/>
          <w:szCs w:val="20"/>
        </w:rPr>
        <w:t>“</w:t>
      </w:r>
    </w:p>
    <w:p w:rsidR="00D60E8A" w:rsidRPr="005772CB" w:rsidRDefault="007D338A" w:rsidP="00B83DD9">
      <w:pPr>
        <w:numPr>
          <w:ilvl w:val="0"/>
          <w:numId w:val="62"/>
        </w:numPr>
        <w:pBdr>
          <w:right w:val="single" w:sz="4" w:space="4" w:color="auto"/>
        </w:pBdr>
        <w:shd w:val="clear" w:color="auto" w:fill="FFFFFF"/>
        <w:ind w:left="0"/>
        <w:rPr>
          <w:rFonts w:ascii="Calibri" w:hAnsi="Calibri"/>
          <w:sz w:val="20"/>
          <w:szCs w:val="20"/>
        </w:rPr>
      </w:pPr>
      <w:hyperlink r:id="rId358" w:history="1">
        <w:r w:rsidR="00D60E8A" w:rsidRPr="005772CB">
          <w:rPr>
            <w:rStyle w:val="Hyperlink"/>
            <w:rFonts w:ascii="Calibri" w:hAnsi="Calibri"/>
            <w:sz w:val="20"/>
            <w:szCs w:val="20"/>
          </w:rPr>
          <w:t>https://www.zdf.de/nachrichten/politik/ausland/ukraine-rekrutierung-kritik-100.html</w:t>
        </w:r>
      </w:hyperlink>
      <w:r w:rsidR="00D60E8A" w:rsidRPr="005772CB">
        <w:rPr>
          <w:rFonts w:ascii="Calibri" w:hAnsi="Calibri"/>
          <w:sz w:val="20"/>
          <w:szCs w:val="20"/>
        </w:rPr>
        <w:t xml:space="preserve"> Die Ukraine kämpft mit zwei Sorgen: Sie wird fast täglich von heftigen russischen Luftangriffen im ganzen Land erschüttert und sie braucht mehr Männer für den Kampf an der Front</w:t>
      </w:r>
    </w:p>
    <w:p w:rsidR="00D60E8A" w:rsidRDefault="007D338A" w:rsidP="00B83DD9">
      <w:pPr>
        <w:numPr>
          <w:ilvl w:val="0"/>
          <w:numId w:val="62"/>
        </w:numPr>
        <w:pBdr>
          <w:right w:val="single" w:sz="4" w:space="4" w:color="auto"/>
        </w:pBdr>
        <w:shd w:val="clear" w:color="auto" w:fill="FFFFFF"/>
        <w:ind w:left="0"/>
        <w:rPr>
          <w:rFonts w:ascii="Calibri" w:hAnsi="Calibri"/>
          <w:b/>
          <w:i/>
          <w:sz w:val="20"/>
          <w:szCs w:val="20"/>
          <w:shd w:val="clear" w:color="auto" w:fill="FFFFFF"/>
        </w:rPr>
      </w:pPr>
      <w:hyperlink r:id="rId359" w:history="1">
        <w:r w:rsidR="00D60E8A" w:rsidRPr="003A446B">
          <w:rPr>
            <w:rStyle w:val="Hyperlink"/>
            <w:rFonts w:ascii="Calibri" w:hAnsi="Calibri"/>
            <w:sz w:val="20"/>
            <w:szCs w:val="20"/>
            <w:shd w:val="clear" w:color="auto" w:fill="FFFFFF"/>
          </w:rPr>
          <w:t>https://www.t-online.de/nachrichten/ukraine/id_100323866/ukraine-krieg-droht-eine-offensive-auf-charkiw-.html</w:t>
        </w:r>
      </w:hyperlink>
      <w:r w:rsidR="00D60E8A" w:rsidRPr="003A446B">
        <w:rPr>
          <w:rFonts w:ascii="Calibri" w:hAnsi="Calibri"/>
          <w:sz w:val="20"/>
          <w:szCs w:val="20"/>
          <w:shd w:val="clear" w:color="auto" w:fill="FFFFFF"/>
        </w:rPr>
        <w:t xml:space="preserve"> Die </w:t>
      </w:r>
      <w:r w:rsidR="00D60E8A" w:rsidRPr="00B81BD2">
        <w:rPr>
          <w:rFonts w:ascii="Calibri" w:hAnsi="Calibri"/>
          <w:sz w:val="20"/>
          <w:szCs w:val="20"/>
          <w:shd w:val="clear" w:color="auto" w:fill="D9D9D9"/>
        </w:rPr>
        <w:t>Russen sind auf dem Vormarsch</w:t>
      </w:r>
      <w:r w:rsidR="00D60E8A">
        <w:rPr>
          <w:rFonts w:ascii="Calibri" w:hAnsi="Calibri"/>
          <w:sz w:val="20"/>
          <w:szCs w:val="20"/>
          <w:shd w:val="clear" w:color="auto" w:fill="FFFFFF"/>
        </w:rPr>
        <w:t xml:space="preserve"> &gt;</w:t>
      </w:r>
      <w:r w:rsidR="00D60E8A" w:rsidRPr="003A446B">
        <w:rPr>
          <w:rFonts w:ascii="Calibri" w:hAnsi="Calibri"/>
          <w:b/>
          <w:i/>
          <w:sz w:val="20"/>
          <w:szCs w:val="20"/>
          <w:shd w:val="clear" w:color="auto" w:fill="FFFFFF"/>
        </w:rPr>
        <w:t>&gt;&gt;   mit KARTE &gt;</w:t>
      </w:r>
    </w:p>
    <w:p w:rsidR="00D60E8A" w:rsidRPr="00B0384C" w:rsidRDefault="00D60E8A" w:rsidP="00D60E8A">
      <w:pPr>
        <w:pBdr>
          <w:right w:val="single" w:sz="4" w:space="4" w:color="auto"/>
        </w:pBdr>
        <w:shd w:val="clear" w:color="auto" w:fill="FFFFFF"/>
        <w:rPr>
          <w:rFonts w:ascii="Calibri" w:hAnsi="Calibri"/>
          <w:b/>
          <w:i/>
          <w:sz w:val="10"/>
          <w:szCs w:val="10"/>
          <w:shd w:val="clear" w:color="auto" w:fill="FFFFFF"/>
        </w:rPr>
      </w:pPr>
    </w:p>
    <w:p w:rsidR="00D60E8A" w:rsidRPr="00731BB4" w:rsidRDefault="007D338A" w:rsidP="00B83DD9">
      <w:pPr>
        <w:numPr>
          <w:ilvl w:val="0"/>
          <w:numId w:val="62"/>
        </w:numPr>
        <w:pBdr>
          <w:right w:val="single" w:sz="4" w:space="4" w:color="auto"/>
        </w:pBdr>
        <w:shd w:val="clear" w:color="auto" w:fill="FFFFFF"/>
        <w:ind w:left="0"/>
        <w:rPr>
          <w:rFonts w:ascii="Calibri" w:hAnsi="Calibri"/>
          <w:sz w:val="20"/>
          <w:szCs w:val="20"/>
          <w:shd w:val="clear" w:color="auto" w:fill="FFFFFF"/>
        </w:rPr>
      </w:pPr>
      <w:hyperlink r:id="rId360" w:history="1">
        <w:r w:rsidR="00D60E8A" w:rsidRPr="00C35D08">
          <w:rPr>
            <w:rStyle w:val="Hyperlink"/>
            <w:rFonts w:ascii="Calibri" w:hAnsi="Calibri"/>
            <w:sz w:val="20"/>
            <w:szCs w:val="20"/>
            <w:shd w:val="clear" w:color="auto" w:fill="FFFFFF"/>
          </w:rPr>
          <w:t>https://www.sn.at/politik/weltpolitik/</w:t>
        </w:r>
        <w:r w:rsidR="00D60E8A" w:rsidRPr="004E3AAD">
          <w:rPr>
            <w:rStyle w:val="Hyperlink"/>
            <w:rFonts w:ascii="Calibri" w:hAnsi="Calibri"/>
            <w:b/>
            <w:sz w:val="20"/>
            <w:szCs w:val="20"/>
            <w:shd w:val="clear" w:color="auto" w:fill="FFFFFF"/>
          </w:rPr>
          <w:t>drohnen-moskau-leningrad</w:t>
        </w:r>
        <w:r w:rsidR="00D60E8A" w:rsidRPr="00C35D08">
          <w:rPr>
            <w:rStyle w:val="Hyperlink"/>
            <w:rFonts w:ascii="Calibri" w:hAnsi="Calibri"/>
            <w:sz w:val="20"/>
            <w:szCs w:val="20"/>
            <w:shd w:val="clear" w:color="auto" w:fill="FFFFFF"/>
          </w:rPr>
          <w:t>-</w:t>
        </w:r>
        <w:r w:rsidR="00D60E8A" w:rsidRPr="0012263E">
          <w:rPr>
            <w:rStyle w:val="Hyperlink"/>
            <w:rFonts w:ascii="Calibri" w:hAnsi="Calibri"/>
            <w:sz w:val="16"/>
            <w:szCs w:val="16"/>
            <w:shd w:val="clear" w:color="auto" w:fill="FFFFFF"/>
          </w:rPr>
          <w:t>151864267</w:t>
        </w:r>
      </w:hyperlink>
      <w:r w:rsidR="00D60E8A">
        <w:rPr>
          <w:rFonts w:ascii="Calibri" w:hAnsi="Calibri"/>
          <w:sz w:val="20"/>
          <w:szCs w:val="20"/>
          <w:shd w:val="clear" w:color="auto" w:fill="FFFFFF"/>
        </w:rPr>
        <w:t xml:space="preserve"> </w:t>
      </w:r>
    </w:p>
    <w:p w:rsidR="00D60E8A" w:rsidRPr="004E3AAD" w:rsidRDefault="007D338A" w:rsidP="00B83DD9">
      <w:pPr>
        <w:numPr>
          <w:ilvl w:val="0"/>
          <w:numId w:val="62"/>
        </w:numPr>
        <w:pBdr>
          <w:right w:val="single" w:sz="4" w:space="4" w:color="auto"/>
        </w:pBdr>
        <w:shd w:val="clear" w:color="auto" w:fill="FFFFFF"/>
        <w:ind w:left="0"/>
        <w:rPr>
          <w:rFonts w:ascii="Calibri" w:hAnsi="Calibri"/>
          <w:i/>
          <w:sz w:val="20"/>
          <w:szCs w:val="20"/>
        </w:rPr>
      </w:pPr>
      <w:hyperlink r:id="rId361" w:history="1">
        <w:r w:rsidR="00D60E8A" w:rsidRPr="00731BB4">
          <w:rPr>
            <w:rStyle w:val="Hyperlink"/>
            <w:rFonts w:ascii="Calibri" w:hAnsi="Calibri"/>
            <w:sz w:val="20"/>
            <w:szCs w:val="20"/>
            <w:shd w:val="clear" w:color="auto" w:fill="FFFFFF"/>
          </w:rPr>
          <w:t>https://www.diepresse.com/18003419/kiews-symbolischer-schlag-gegen-st-petersburg-an-der-ostsee</w:t>
        </w:r>
      </w:hyperlink>
      <w:r w:rsidR="00D60E8A" w:rsidRPr="00731BB4">
        <w:rPr>
          <w:rFonts w:ascii="Calibri" w:hAnsi="Calibri"/>
          <w:sz w:val="20"/>
          <w:szCs w:val="20"/>
          <w:shd w:val="clear" w:color="auto" w:fill="FFFFFF"/>
        </w:rPr>
        <w:t xml:space="preserve"> </w:t>
      </w:r>
      <w:r w:rsidR="00D60E8A" w:rsidRPr="00404F60">
        <w:rPr>
          <w:rFonts w:ascii="Calibri" w:hAnsi="Calibri"/>
          <w:sz w:val="20"/>
          <w:szCs w:val="20"/>
          <w:shd w:val="clear" w:color="auto" w:fill="F2F2F2"/>
        </w:rPr>
        <w:t xml:space="preserve">Eine ukrainische Drohne, die in der Nacht auf Donnerstag den </w:t>
      </w:r>
      <w:proofErr w:type="spellStart"/>
      <w:r w:rsidR="00D60E8A" w:rsidRPr="00404F60">
        <w:rPr>
          <w:rFonts w:ascii="Calibri" w:hAnsi="Calibri"/>
          <w:sz w:val="20"/>
          <w:szCs w:val="20"/>
          <w:shd w:val="clear" w:color="auto" w:fill="F2F2F2"/>
        </w:rPr>
        <w:t>Ölhafen</w:t>
      </w:r>
      <w:proofErr w:type="spellEnd"/>
      <w:r w:rsidR="00D60E8A" w:rsidRPr="00404F60">
        <w:rPr>
          <w:rFonts w:ascii="Calibri" w:hAnsi="Calibri"/>
          <w:sz w:val="20"/>
          <w:szCs w:val="20"/>
          <w:shd w:val="clear" w:color="auto" w:fill="F2F2F2"/>
        </w:rPr>
        <w:t xml:space="preserve"> der Stadt traf, demonstriert, dass immer größere Teile Russlands Angriffe der Ukrainer befürchten müssen</w:t>
      </w:r>
      <w:r w:rsidR="00D60E8A" w:rsidRPr="00731BB4">
        <w:rPr>
          <w:rFonts w:ascii="Calibri" w:hAnsi="Calibri"/>
          <w:sz w:val="20"/>
          <w:szCs w:val="20"/>
        </w:rPr>
        <w:t>…Moskau war bereits mehrfach Ziel von Drohnen</w:t>
      </w:r>
    </w:p>
    <w:p w:rsidR="00D60E8A" w:rsidRPr="00731BB4" w:rsidRDefault="007D338A" w:rsidP="00B83DD9">
      <w:pPr>
        <w:numPr>
          <w:ilvl w:val="0"/>
          <w:numId w:val="62"/>
        </w:numPr>
        <w:pBdr>
          <w:right w:val="single" w:sz="4" w:space="4" w:color="auto"/>
        </w:pBdr>
        <w:shd w:val="clear" w:color="auto" w:fill="F2F2F2"/>
        <w:ind w:left="0"/>
        <w:rPr>
          <w:rFonts w:ascii="Calibri" w:hAnsi="Calibri"/>
          <w:sz w:val="20"/>
          <w:szCs w:val="20"/>
        </w:rPr>
      </w:pPr>
      <w:hyperlink r:id="rId362" w:history="1">
        <w:r w:rsidR="00D60E8A" w:rsidRPr="00C35D08">
          <w:rPr>
            <w:rStyle w:val="Hyperlink"/>
            <w:rFonts w:ascii="Calibri" w:hAnsi="Calibri"/>
            <w:sz w:val="20"/>
            <w:szCs w:val="20"/>
          </w:rPr>
          <w:t>https://www.zeit.de/politik/ausland/2024-01/</w:t>
        </w:r>
        <w:r w:rsidR="00D60E8A" w:rsidRPr="00F06839">
          <w:rPr>
            <w:rStyle w:val="Hyperlink"/>
            <w:rFonts w:ascii="Calibri" w:hAnsi="Calibri"/>
            <w:sz w:val="20"/>
            <w:szCs w:val="20"/>
          </w:rPr>
          <w:t>s</w:t>
        </w:r>
        <w:r w:rsidR="00D60E8A" w:rsidRPr="00F06839">
          <w:rPr>
            <w:rStyle w:val="Hyperlink"/>
            <w:rFonts w:ascii="Calibri" w:hAnsi="Calibri"/>
            <w:b/>
            <w:sz w:val="20"/>
            <w:szCs w:val="20"/>
          </w:rPr>
          <w:t>trategien-gegen-kriege</w:t>
        </w:r>
        <w:r w:rsidR="00D60E8A" w:rsidRPr="00C35D08">
          <w:rPr>
            <w:rStyle w:val="Hyperlink"/>
            <w:rFonts w:ascii="Calibri" w:hAnsi="Calibri"/>
            <w:sz w:val="20"/>
            <w:szCs w:val="20"/>
          </w:rPr>
          <w:t>-frieden-ukraine-israel</w:t>
        </w:r>
      </w:hyperlink>
      <w:r w:rsidR="00D60E8A">
        <w:rPr>
          <w:rFonts w:ascii="Calibri" w:hAnsi="Calibri"/>
          <w:sz w:val="20"/>
          <w:szCs w:val="20"/>
        </w:rPr>
        <w:t xml:space="preserve"> </w:t>
      </w:r>
      <w:r w:rsidR="00D60E8A" w:rsidRPr="00731BB4">
        <w:rPr>
          <w:rFonts w:ascii="Calibri" w:hAnsi="Calibri"/>
          <w:sz w:val="20"/>
          <w:szCs w:val="20"/>
        </w:rPr>
        <w:t>Seit jeher werden Kriege geführt, obwohl sie großes Leid hervorbringen. Strategien, sie zu verhindern, gibt es. Doch warum sind sie nur mäßig erfolgreich?</w:t>
      </w:r>
    </w:p>
    <w:p w:rsidR="00D60E8A" w:rsidRDefault="00D60E8A" w:rsidP="00B83DD9">
      <w:pPr>
        <w:numPr>
          <w:ilvl w:val="0"/>
          <w:numId w:val="62"/>
        </w:numPr>
        <w:pBdr>
          <w:right w:val="single" w:sz="4" w:space="4" w:color="auto"/>
        </w:pBdr>
        <w:shd w:val="clear" w:color="auto" w:fill="FFFFFF"/>
        <w:ind w:left="0"/>
        <w:rPr>
          <w:rFonts w:ascii="Calibri" w:hAnsi="Calibri"/>
          <w:sz w:val="20"/>
          <w:szCs w:val="20"/>
        </w:rPr>
      </w:pPr>
      <w:r w:rsidRPr="008C776C">
        <w:rPr>
          <w:rFonts w:ascii="Calibri" w:hAnsi="Calibri"/>
          <w:b/>
          <w:sz w:val="20"/>
          <w:szCs w:val="20"/>
        </w:rPr>
        <w:t>Die neue Weltordnung</w:t>
      </w:r>
      <w:r w:rsidRPr="008C776C">
        <w:rPr>
          <w:rFonts w:ascii="Calibri" w:hAnsi="Calibri"/>
          <w:sz w:val="20"/>
          <w:szCs w:val="20"/>
        </w:rPr>
        <w:t xml:space="preserve">   </w:t>
      </w:r>
      <w:hyperlink r:id="rId363" w:history="1">
        <w:r w:rsidRPr="008C776C">
          <w:rPr>
            <w:rStyle w:val="Hyperlink"/>
            <w:rFonts w:ascii="Calibri" w:hAnsi="Calibri"/>
            <w:sz w:val="20"/>
            <w:szCs w:val="20"/>
          </w:rPr>
          <w:t>http://woltron.com/web/files/uploads/f-88289329365a62da0dbca6.pdf</w:t>
        </w:r>
      </w:hyperlink>
      <w:r w:rsidRPr="008C776C">
        <w:rPr>
          <w:rFonts w:ascii="Calibri" w:hAnsi="Calibri"/>
          <w:sz w:val="20"/>
          <w:szCs w:val="20"/>
        </w:rPr>
        <w:t xml:space="preserve">  Die USA haben ihre Macht überdehnt und sich ungewollt einen übermächtigen Block autoritärer Staaten zu Gegenspielern gemacht. Sie öffneten ihnen ohne weise Voraussicht die Tür zur Weltherrschaft</w:t>
      </w:r>
    </w:p>
    <w:p w:rsidR="00D60E8A" w:rsidRPr="008C776C" w:rsidRDefault="00D60E8A" w:rsidP="00D60E8A">
      <w:pPr>
        <w:shd w:val="clear" w:color="auto" w:fill="FFFFFF"/>
        <w:rPr>
          <w:rFonts w:ascii="Calibri" w:hAnsi="Calibri"/>
          <w:sz w:val="20"/>
          <w:szCs w:val="20"/>
        </w:rPr>
      </w:pPr>
    </w:p>
    <w:p w:rsidR="00D60E8A" w:rsidRDefault="00D60E8A" w:rsidP="00D60E8A">
      <w:pPr>
        <w:shd w:val="clear" w:color="auto" w:fill="FFFFFF"/>
        <w:ind w:left="-426" w:right="-425"/>
        <w:rPr>
          <w:rFonts w:ascii="Calibri" w:hAnsi="Calibri"/>
          <w:sz w:val="26"/>
          <w:szCs w:val="26"/>
          <w:shd w:val="clear" w:color="auto" w:fill="FFFFFF"/>
        </w:rPr>
      </w:pPr>
    </w:p>
    <w:p w:rsidR="00D60E8A" w:rsidRDefault="00D60E8A" w:rsidP="00D60E8A">
      <w:pPr>
        <w:shd w:val="clear" w:color="auto" w:fill="FFFFFF"/>
        <w:ind w:left="-426" w:right="-425"/>
        <w:rPr>
          <w:rFonts w:ascii="Calibri" w:hAnsi="Calibri"/>
          <w:sz w:val="26"/>
          <w:szCs w:val="26"/>
          <w:shd w:val="clear" w:color="auto" w:fill="FFFFFF"/>
        </w:rPr>
      </w:pPr>
    </w:p>
    <w:p w:rsidR="00D60E8A" w:rsidRDefault="00D60E8A" w:rsidP="00D60E8A">
      <w:pPr>
        <w:shd w:val="clear" w:color="auto" w:fill="FFFFFF"/>
        <w:ind w:left="-426" w:right="-425"/>
        <w:rPr>
          <w:rFonts w:ascii="Calibri" w:hAnsi="Calibri"/>
          <w:i/>
          <w:sz w:val="17"/>
          <w:szCs w:val="17"/>
        </w:rPr>
      </w:pPr>
      <w:r>
        <w:rPr>
          <w:rFonts w:ascii="Calibri" w:hAnsi="Calibri"/>
          <w:sz w:val="26"/>
          <w:szCs w:val="26"/>
          <w:shd w:val="clear" w:color="auto" w:fill="FFFFFF"/>
        </w:rPr>
        <w:t>16.</w:t>
      </w:r>
      <w:r w:rsidRPr="00F6529D">
        <w:rPr>
          <w:rFonts w:ascii="Calibri" w:hAnsi="Calibri"/>
          <w:sz w:val="26"/>
          <w:szCs w:val="26"/>
          <w:shd w:val="clear" w:color="auto" w:fill="FFFFFF"/>
        </w:rPr>
        <w:t>Jänner  2024</w:t>
      </w:r>
      <w:r w:rsidRPr="008B514E">
        <w:rPr>
          <w:rFonts w:ascii="Calibri" w:hAnsi="Calibri"/>
          <w:b/>
          <w:sz w:val="20"/>
          <w:szCs w:val="20"/>
          <w:shd w:val="clear" w:color="auto" w:fill="FFFFFF"/>
        </w:rPr>
        <w:t xml:space="preserve"> </w:t>
      </w:r>
      <w:r>
        <w:rPr>
          <w:rFonts w:ascii="Calibri" w:hAnsi="Calibri"/>
          <w:b/>
          <w:sz w:val="20"/>
          <w:szCs w:val="20"/>
          <w:shd w:val="clear" w:color="auto" w:fill="FFFFFF"/>
        </w:rPr>
        <w:t xml:space="preserve"> </w:t>
      </w:r>
      <w:r w:rsidRPr="00387113">
        <w:rPr>
          <w:rFonts w:ascii="Calibri" w:hAnsi="Calibri"/>
          <w:b/>
          <w:sz w:val="17"/>
          <w:szCs w:val="17"/>
        </w:rPr>
        <w:t>&lt;</w:t>
      </w:r>
      <w:r w:rsidRPr="00387113">
        <w:rPr>
          <w:rFonts w:ascii="Calibri" w:hAnsi="Calibri"/>
          <w:sz w:val="17"/>
          <w:szCs w:val="17"/>
        </w:rPr>
        <w:t xml:space="preserve">  </w:t>
      </w:r>
      <w:hyperlink r:id="rId364" w:history="1">
        <w:r w:rsidRPr="00387113">
          <w:rPr>
            <w:rStyle w:val="Hyperlink"/>
            <w:rFonts w:ascii="Calibri" w:hAnsi="Calibri"/>
            <w:b/>
            <w:i/>
            <w:sz w:val="17"/>
            <w:szCs w:val="17"/>
          </w:rPr>
          <w:t>199 Nov_2.H</w:t>
        </w:r>
        <w:r w:rsidRPr="00387113">
          <w:rPr>
            <w:rStyle w:val="Hyperlink"/>
            <w:rFonts w:ascii="Calibri" w:hAnsi="Calibri"/>
            <w:i/>
            <w:sz w:val="17"/>
            <w:szCs w:val="17"/>
          </w:rPr>
          <w:t xml:space="preserve"> als </w:t>
        </w:r>
        <w:proofErr w:type="spellStart"/>
        <w:r w:rsidRPr="00387113">
          <w:rPr>
            <w:rStyle w:val="Hyperlink"/>
            <w:rFonts w:ascii="Calibri" w:hAnsi="Calibri"/>
            <w:i/>
            <w:sz w:val="17"/>
            <w:szCs w:val="17"/>
          </w:rPr>
          <w:t>WORDfile</w:t>
        </w:r>
        <w:proofErr w:type="spellEnd"/>
      </w:hyperlink>
      <w:r w:rsidRPr="00387113">
        <w:rPr>
          <w:rFonts w:ascii="Calibri" w:hAnsi="Calibri"/>
          <w:i/>
          <w:sz w:val="18"/>
          <w:szCs w:val="18"/>
        </w:rPr>
        <w:t xml:space="preserve"> </w:t>
      </w:r>
      <w:r w:rsidRPr="00387113">
        <w:rPr>
          <w:rFonts w:ascii="Calibri" w:hAnsi="Calibri"/>
          <w:sz w:val="18"/>
          <w:szCs w:val="18"/>
        </w:rPr>
        <w:t xml:space="preserve">&lt;&lt; </w:t>
      </w:r>
      <w:hyperlink r:id="rId365" w:history="1">
        <w:r w:rsidRPr="00234028">
          <w:rPr>
            <w:rStyle w:val="Hyperlink"/>
            <w:rFonts w:ascii="Calibri" w:hAnsi="Calibri"/>
            <w:b/>
            <w:i/>
            <w:sz w:val="17"/>
            <w:szCs w:val="17"/>
          </w:rPr>
          <w:t>200 Dez_1.H</w:t>
        </w:r>
        <w:r w:rsidRPr="00234028">
          <w:rPr>
            <w:rStyle w:val="Hyperlink"/>
            <w:rFonts w:ascii="Calibri" w:hAnsi="Calibri"/>
            <w:i/>
            <w:sz w:val="17"/>
            <w:szCs w:val="17"/>
          </w:rPr>
          <w:t xml:space="preserve"> </w:t>
        </w:r>
        <w:r w:rsidRPr="00F961AB">
          <w:rPr>
            <w:rStyle w:val="Hyperlink"/>
            <w:rFonts w:ascii="Calibri" w:hAnsi="Calibri"/>
            <w:i/>
            <w:sz w:val="16"/>
            <w:szCs w:val="16"/>
          </w:rPr>
          <w:t xml:space="preserve">als </w:t>
        </w:r>
        <w:proofErr w:type="spellStart"/>
        <w:r w:rsidRPr="00F961AB">
          <w:rPr>
            <w:rStyle w:val="Hyperlink"/>
            <w:rFonts w:ascii="Calibri" w:hAnsi="Calibri"/>
            <w:i/>
            <w:sz w:val="16"/>
            <w:szCs w:val="16"/>
          </w:rPr>
          <w:t>WORDfile</w:t>
        </w:r>
        <w:proofErr w:type="spellEnd"/>
      </w:hyperlink>
      <w:r w:rsidRPr="00234028">
        <w:rPr>
          <w:rFonts w:ascii="Calibri" w:hAnsi="Calibri"/>
          <w:sz w:val="17"/>
          <w:szCs w:val="17"/>
        </w:rPr>
        <w:t xml:space="preserve">  &lt; </w:t>
      </w:r>
      <w:hyperlink r:id="rId366" w:history="1">
        <w:r w:rsidRPr="00CC0A8C">
          <w:rPr>
            <w:rStyle w:val="Hyperlink"/>
            <w:rFonts w:ascii="Calibri" w:hAnsi="Calibri"/>
            <w:i/>
            <w:sz w:val="17"/>
            <w:szCs w:val="17"/>
          </w:rPr>
          <w:t>201 Dez_2.H_</w:t>
        </w:r>
        <w:r w:rsidRPr="00F961AB">
          <w:rPr>
            <w:rStyle w:val="Hyperlink"/>
            <w:rFonts w:ascii="Calibri" w:hAnsi="Calibri"/>
            <w:i/>
            <w:sz w:val="16"/>
            <w:szCs w:val="16"/>
          </w:rPr>
          <w:t xml:space="preserve">als </w:t>
        </w:r>
        <w:proofErr w:type="spellStart"/>
        <w:r w:rsidRPr="00F961AB">
          <w:rPr>
            <w:rStyle w:val="Hyperlink"/>
            <w:rFonts w:ascii="Calibri" w:hAnsi="Calibri"/>
            <w:i/>
            <w:sz w:val="16"/>
            <w:szCs w:val="16"/>
          </w:rPr>
          <w:t>WORFfil</w:t>
        </w:r>
        <w:r w:rsidRPr="00234028">
          <w:rPr>
            <w:rStyle w:val="Hyperlink"/>
            <w:rFonts w:ascii="Calibri" w:hAnsi="Calibri"/>
            <w:i/>
            <w:sz w:val="17"/>
            <w:szCs w:val="17"/>
          </w:rPr>
          <w:t>e</w:t>
        </w:r>
        <w:proofErr w:type="spellEnd"/>
      </w:hyperlink>
      <w:r>
        <w:rPr>
          <w:rFonts w:ascii="Calibri" w:hAnsi="Calibri"/>
          <w:sz w:val="17"/>
          <w:szCs w:val="17"/>
        </w:rPr>
        <w:t xml:space="preserve"> </w:t>
      </w:r>
      <w:r>
        <w:rPr>
          <w:rFonts w:ascii="Calibri" w:hAnsi="Calibri"/>
          <w:sz w:val="18"/>
          <w:szCs w:val="18"/>
        </w:rPr>
        <w:t>&lt;</w:t>
      </w:r>
      <w:r w:rsidRPr="00387113">
        <w:rPr>
          <w:rFonts w:ascii="Calibri" w:hAnsi="Calibri"/>
          <w:sz w:val="18"/>
          <w:szCs w:val="18"/>
        </w:rPr>
        <w:t xml:space="preserve"> </w:t>
      </w:r>
      <w:hyperlink r:id="rId367" w:history="1">
        <w:r w:rsidRPr="00ED766F">
          <w:rPr>
            <w:rStyle w:val="Hyperlink"/>
            <w:rFonts w:ascii="Calibri" w:hAnsi="Calibri"/>
            <w:b/>
            <w:i/>
            <w:sz w:val="17"/>
            <w:szCs w:val="17"/>
          </w:rPr>
          <w:t>202_Jan</w:t>
        </w:r>
        <w:r w:rsidRPr="00F961AB">
          <w:rPr>
            <w:rStyle w:val="Hyperlink"/>
            <w:rFonts w:ascii="Calibri" w:hAnsi="Calibri"/>
            <w:i/>
            <w:sz w:val="17"/>
            <w:szCs w:val="17"/>
          </w:rPr>
          <w:t>_1.H_2024</w:t>
        </w:r>
        <w:r w:rsidRPr="00F961AB">
          <w:rPr>
            <w:rStyle w:val="Hyperlink"/>
            <w:rFonts w:ascii="Calibri" w:hAnsi="Calibri"/>
            <w:i/>
            <w:sz w:val="16"/>
            <w:szCs w:val="16"/>
          </w:rPr>
          <w:t>_als WORD</w:t>
        </w:r>
      </w:hyperlink>
    </w:p>
    <w:p w:rsidR="00D60E8A" w:rsidRDefault="007D338A" w:rsidP="00D60E8A">
      <w:pPr>
        <w:shd w:val="clear" w:color="auto" w:fill="FFFFFF"/>
        <w:ind w:left="-709" w:right="-425"/>
        <w:jc w:val="right"/>
        <w:rPr>
          <w:rFonts w:ascii="Calibri" w:hAnsi="Calibri"/>
          <w:sz w:val="20"/>
          <w:szCs w:val="20"/>
          <w:shd w:val="clear" w:color="auto" w:fill="FFFFFF"/>
        </w:rPr>
      </w:pPr>
      <w:hyperlink r:id="rId368" w:history="1">
        <w:r w:rsidR="00D60E8A" w:rsidRPr="006F0EC8">
          <w:rPr>
            <w:rStyle w:val="Hyperlink"/>
            <w:rFonts w:ascii="Calibri" w:hAnsi="Calibri"/>
            <w:b/>
            <w:sz w:val="16"/>
            <w:szCs w:val="16"/>
            <w:highlight w:val="yellow"/>
          </w:rPr>
          <w:t>202_Jan_1.H_2024</w:t>
        </w:r>
        <w:r w:rsidR="00D60E8A" w:rsidRPr="00510FDF">
          <w:rPr>
            <w:rStyle w:val="Hyperlink"/>
            <w:rFonts w:ascii="Calibri" w:hAnsi="Calibri"/>
            <w:b/>
            <w:sz w:val="16"/>
            <w:szCs w:val="16"/>
          </w:rPr>
          <w:t xml:space="preserve"> </w:t>
        </w:r>
      </w:hyperlink>
      <w:r w:rsidR="00D60E8A">
        <w:rPr>
          <w:rFonts w:ascii="Calibri" w:hAnsi="Calibri"/>
          <w:b/>
          <w:sz w:val="16"/>
          <w:szCs w:val="16"/>
        </w:rPr>
        <w:t xml:space="preserve"> &lt;</w:t>
      </w:r>
    </w:p>
    <w:p w:rsidR="00D60E8A" w:rsidRPr="00612301" w:rsidRDefault="00D60E8A" w:rsidP="00D60E8A">
      <w:pPr>
        <w:shd w:val="clear" w:color="auto" w:fill="FFFFFF"/>
        <w:ind w:left="-426"/>
        <w:rPr>
          <w:rFonts w:ascii="Calibri" w:hAnsi="Calibri"/>
          <w:sz w:val="8"/>
          <w:szCs w:val="8"/>
          <w:shd w:val="clear" w:color="auto" w:fill="FFFFFF"/>
        </w:rPr>
      </w:pPr>
    </w:p>
    <w:p w:rsidR="00D60E8A" w:rsidRPr="00D73B67" w:rsidRDefault="00D60E8A" w:rsidP="00D60E8A">
      <w:pPr>
        <w:shd w:val="clear" w:color="auto" w:fill="FFFFFF"/>
        <w:rPr>
          <w:rFonts w:ascii="Calibri" w:hAnsi="Calibri"/>
          <w:sz w:val="20"/>
          <w:szCs w:val="20"/>
          <w:shd w:val="clear" w:color="auto" w:fill="FFFFFF"/>
        </w:rPr>
      </w:pPr>
    </w:p>
    <w:p w:rsidR="00D60E8A" w:rsidRPr="00D73B67" w:rsidRDefault="00D60E8A" w:rsidP="00D60E8A">
      <w:pPr>
        <w:shd w:val="clear" w:color="auto" w:fill="FFFFFF"/>
        <w:rPr>
          <w:rFonts w:ascii="Calibri" w:hAnsi="Calibri"/>
          <w:sz w:val="20"/>
          <w:szCs w:val="20"/>
          <w:shd w:val="clear" w:color="auto" w:fill="FFFFFF"/>
        </w:rPr>
      </w:pPr>
      <w:r w:rsidRPr="00D73B67">
        <w:rPr>
          <w:rFonts w:ascii="Calibri" w:hAnsi="Calibri"/>
          <w:b/>
          <w:sz w:val="20"/>
          <w:szCs w:val="20"/>
          <w:shd w:val="clear" w:color="auto" w:fill="FFFFFF"/>
        </w:rPr>
        <w:t xml:space="preserve">GEOPOLITIK </w:t>
      </w:r>
      <w:r w:rsidRPr="00D73B67">
        <w:rPr>
          <w:rFonts w:ascii="Calibri" w:hAnsi="Calibri"/>
          <w:i/>
          <w:sz w:val="20"/>
          <w:szCs w:val="20"/>
          <w:shd w:val="clear" w:color="auto" w:fill="F2F2F2"/>
        </w:rPr>
        <w:t>&gt;&gt;    Ukrainekrieg  16. 1. 24</w:t>
      </w:r>
      <w:r w:rsidRPr="00D73B67">
        <w:rPr>
          <w:rFonts w:ascii="Calibri" w:hAnsi="Calibri"/>
          <w:sz w:val="20"/>
          <w:szCs w:val="20"/>
          <w:shd w:val="clear" w:color="auto" w:fill="FFFFFF"/>
        </w:rPr>
        <w:t xml:space="preserve">   &gt;&gt;</w:t>
      </w:r>
      <w:r>
        <w:rPr>
          <w:rFonts w:ascii="Calibri" w:hAnsi="Calibri"/>
          <w:sz w:val="20"/>
          <w:szCs w:val="20"/>
          <w:shd w:val="clear" w:color="auto" w:fill="FFFFFF"/>
        </w:rPr>
        <w:t xml:space="preserve">                  Teil   </w:t>
      </w:r>
      <w:hyperlink r:id="rId369" w:history="1">
        <w:r w:rsidRPr="003E16BF">
          <w:rPr>
            <w:rStyle w:val="Hyperlink"/>
            <w:rFonts w:ascii="Calibri" w:hAnsi="Calibri"/>
            <w:b/>
            <w:i/>
            <w:sz w:val="17"/>
            <w:szCs w:val="17"/>
          </w:rPr>
          <w:t>201</w:t>
        </w:r>
        <w:r w:rsidRPr="00CC0A8C">
          <w:rPr>
            <w:rStyle w:val="Hyperlink"/>
            <w:rFonts w:ascii="Calibri" w:hAnsi="Calibri"/>
            <w:i/>
            <w:sz w:val="17"/>
            <w:szCs w:val="17"/>
          </w:rPr>
          <w:t xml:space="preserve"> Dez_2.H_</w:t>
        </w:r>
        <w:r w:rsidRPr="00F961AB">
          <w:rPr>
            <w:rStyle w:val="Hyperlink"/>
            <w:rFonts w:ascii="Calibri" w:hAnsi="Calibri"/>
            <w:i/>
            <w:sz w:val="16"/>
            <w:szCs w:val="16"/>
          </w:rPr>
          <w:t xml:space="preserve">als </w:t>
        </w:r>
        <w:proofErr w:type="spellStart"/>
        <w:r w:rsidRPr="00F961AB">
          <w:rPr>
            <w:rStyle w:val="Hyperlink"/>
            <w:rFonts w:ascii="Calibri" w:hAnsi="Calibri"/>
            <w:i/>
            <w:sz w:val="16"/>
            <w:szCs w:val="16"/>
          </w:rPr>
          <w:t>WORFfil</w:t>
        </w:r>
        <w:r w:rsidRPr="00234028">
          <w:rPr>
            <w:rStyle w:val="Hyperlink"/>
            <w:rFonts w:ascii="Calibri" w:hAnsi="Calibri"/>
            <w:i/>
            <w:sz w:val="17"/>
            <w:szCs w:val="17"/>
          </w:rPr>
          <w:t>e</w:t>
        </w:r>
        <w:proofErr w:type="spellEnd"/>
      </w:hyperlink>
      <w:r>
        <w:rPr>
          <w:rFonts w:ascii="Calibri" w:hAnsi="Calibri"/>
          <w:sz w:val="17"/>
          <w:szCs w:val="17"/>
        </w:rPr>
        <w:t xml:space="preserve"> </w:t>
      </w:r>
      <w:r>
        <w:rPr>
          <w:rFonts w:ascii="Calibri" w:hAnsi="Calibri"/>
          <w:sz w:val="18"/>
          <w:szCs w:val="18"/>
        </w:rPr>
        <w:t>&lt;</w:t>
      </w:r>
      <w:r w:rsidRPr="00387113">
        <w:rPr>
          <w:rFonts w:ascii="Calibri" w:hAnsi="Calibri"/>
          <w:sz w:val="18"/>
          <w:szCs w:val="18"/>
        </w:rPr>
        <w:t xml:space="preserve"> </w:t>
      </w:r>
      <w:hyperlink r:id="rId370" w:history="1">
        <w:r w:rsidRPr="003E16BF">
          <w:rPr>
            <w:rStyle w:val="Hyperlink"/>
            <w:rFonts w:ascii="Calibri" w:hAnsi="Calibri"/>
            <w:b/>
            <w:i/>
            <w:sz w:val="17"/>
            <w:szCs w:val="17"/>
            <w:highlight w:val="yellow"/>
          </w:rPr>
          <w:t>202_Jan</w:t>
        </w:r>
        <w:r w:rsidRPr="003E16BF">
          <w:rPr>
            <w:rStyle w:val="Hyperlink"/>
            <w:rFonts w:ascii="Calibri" w:hAnsi="Calibri"/>
            <w:i/>
            <w:sz w:val="17"/>
            <w:szCs w:val="17"/>
            <w:highlight w:val="yellow"/>
          </w:rPr>
          <w:t>_1.H_2024</w:t>
        </w:r>
        <w:r w:rsidRPr="003E16BF">
          <w:rPr>
            <w:rStyle w:val="Hyperlink"/>
            <w:rFonts w:ascii="Calibri" w:hAnsi="Calibri"/>
            <w:i/>
            <w:sz w:val="16"/>
            <w:szCs w:val="16"/>
            <w:highlight w:val="yellow"/>
          </w:rPr>
          <w:t>_als WORD</w:t>
        </w:r>
      </w:hyperlink>
      <w:r>
        <w:rPr>
          <w:rFonts w:ascii="Calibri" w:hAnsi="Calibri"/>
          <w:i/>
          <w:sz w:val="17"/>
          <w:szCs w:val="17"/>
        </w:rPr>
        <w:t xml:space="preserve"> &lt;&lt;&lt;&lt;</w:t>
      </w:r>
    </w:p>
    <w:p w:rsidR="00D60E8A" w:rsidRPr="00C24CF9" w:rsidRDefault="00D60E8A" w:rsidP="00D60E8A">
      <w:pPr>
        <w:shd w:val="clear" w:color="auto" w:fill="FFFFFF"/>
        <w:rPr>
          <w:rFonts w:ascii="Calibri" w:hAnsi="Calibri"/>
          <w:sz w:val="10"/>
          <w:szCs w:val="10"/>
        </w:rPr>
      </w:pPr>
    </w:p>
    <w:p w:rsidR="00D60E8A" w:rsidRPr="00C24CF9" w:rsidRDefault="00D60E8A" w:rsidP="00B83DD9">
      <w:pPr>
        <w:numPr>
          <w:ilvl w:val="2"/>
          <w:numId w:val="61"/>
        </w:numPr>
        <w:shd w:val="clear" w:color="auto" w:fill="FFFFFF"/>
        <w:spacing w:afterLines="40" w:after="96"/>
        <w:ind w:left="851" w:hanging="283"/>
        <w:rPr>
          <w:rFonts w:ascii="Calibri" w:hAnsi="Calibri"/>
          <w:i/>
          <w:sz w:val="20"/>
          <w:szCs w:val="20"/>
          <w:shd w:val="clear" w:color="auto" w:fill="FFFFFF"/>
        </w:rPr>
      </w:pPr>
      <w:r w:rsidRPr="00C24CF9">
        <w:rPr>
          <w:rFonts w:ascii="Calibri" w:hAnsi="Calibri"/>
          <w:i/>
          <w:sz w:val="20"/>
          <w:szCs w:val="20"/>
        </w:rPr>
        <w:t>+ aktuelle</w:t>
      </w:r>
      <w:r w:rsidRPr="00C24CF9">
        <w:rPr>
          <w:rFonts w:ascii="Calibri" w:hAnsi="Calibri"/>
          <w:b/>
          <w:i/>
          <w:sz w:val="20"/>
          <w:szCs w:val="20"/>
        </w:rPr>
        <w:t xml:space="preserve"> KARTEN</w:t>
      </w:r>
      <w:r w:rsidRPr="00C24CF9">
        <w:rPr>
          <w:rFonts w:ascii="Calibri" w:hAnsi="Calibri"/>
          <w:i/>
          <w:sz w:val="20"/>
          <w:szCs w:val="20"/>
        </w:rPr>
        <w:t xml:space="preserve"> bei </w:t>
      </w:r>
      <w:hyperlink r:id="rId371" w:history="1">
        <w:r w:rsidRPr="00C24CF9">
          <w:rPr>
            <w:rStyle w:val="Hyperlink"/>
            <w:rFonts w:ascii="Calibri" w:hAnsi="Calibri"/>
            <w:i/>
            <w:sz w:val="20"/>
            <w:szCs w:val="20"/>
          </w:rPr>
          <w:t>interaktiv.tagesspiegel.de/lab/wie-weit-sind-die-soldaten-</w:t>
        </w:r>
        <w:r w:rsidRPr="00C24CF9">
          <w:rPr>
            <w:rStyle w:val="Hyperlink"/>
            <w:rFonts w:ascii="Calibri" w:hAnsi="Calibri"/>
            <w:b/>
            <w:i/>
            <w:sz w:val="20"/>
            <w:szCs w:val="20"/>
          </w:rPr>
          <w:t>aktuelle-karte-</w:t>
        </w:r>
        <w:r w:rsidRPr="00C24CF9">
          <w:rPr>
            <w:rStyle w:val="Hyperlink"/>
            <w:rFonts w:ascii="Calibri" w:hAnsi="Calibri"/>
            <w:i/>
            <w:sz w:val="20"/>
            <w:szCs w:val="20"/>
          </w:rPr>
          <w:t>der-russischen-invasion-in-der-ukraine/</w:t>
        </w:r>
      </w:hyperlink>
      <w:r w:rsidRPr="00C24CF9">
        <w:rPr>
          <w:rFonts w:ascii="Calibri" w:hAnsi="Calibri"/>
          <w:i/>
          <w:sz w:val="20"/>
          <w:szCs w:val="20"/>
        </w:rPr>
        <w:t xml:space="preserve"> &gt;&gt;</w:t>
      </w:r>
    </w:p>
    <w:p w:rsidR="00D60E8A" w:rsidRPr="00C24CF9" w:rsidRDefault="00D60E8A" w:rsidP="00B83DD9">
      <w:pPr>
        <w:numPr>
          <w:ilvl w:val="0"/>
          <w:numId w:val="61"/>
        </w:numPr>
        <w:shd w:val="clear" w:color="auto" w:fill="FFFFFF"/>
        <w:spacing w:afterLines="40" w:after="96"/>
        <w:ind w:left="851"/>
        <w:rPr>
          <w:rFonts w:ascii="Calibri" w:hAnsi="Calibri"/>
          <w:i/>
          <w:sz w:val="20"/>
          <w:szCs w:val="20"/>
        </w:rPr>
      </w:pPr>
      <w:r w:rsidRPr="00C24CF9">
        <w:rPr>
          <w:rFonts w:ascii="Calibri" w:hAnsi="Calibri"/>
          <w:sz w:val="20"/>
          <w:szCs w:val="20"/>
          <w:shd w:val="clear" w:color="auto" w:fill="FFFFFF"/>
        </w:rPr>
        <w:t xml:space="preserve">+ </w:t>
      </w:r>
      <w:r w:rsidRPr="00C24CF9">
        <w:rPr>
          <w:rFonts w:ascii="Calibri" w:hAnsi="Calibri"/>
          <w:i/>
          <w:sz w:val="20"/>
          <w:szCs w:val="20"/>
          <w:shd w:val="clear" w:color="auto" w:fill="FFFFFF"/>
        </w:rPr>
        <w:t xml:space="preserve">dazu </w:t>
      </w:r>
      <w:hyperlink r:id="rId372" w:history="1">
        <w:r w:rsidRPr="00C24CF9">
          <w:rPr>
            <w:rStyle w:val="Hyperlink"/>
            <w:rFonts w:ascii="Calibri" w:hAnsi="Calibri"/>
            <w:b/>
            <w:i/>
            <w:sz w:val="20"/>
            <w:szCs w:val="20"/>
            <w:shd w:val="clear" w:color="auto" w:fill="FFFFFF"/>
          </w:rPr>
          <w:t>animierte</w:t>
        </w:r>
        <w:r w:rsidRPr="00C24CF9">
          <w:rPr>
            <w:rStyle w:val="Hyperlink"/>
            <w:rFonts w:ascii="Calibri" w:hAnsi="Calibri"/>
            <w:b/>
            <w:i/>
            <w:color w:val="000000"/>
            <w:sz w:val="20"/>
            <w:szCs w:val="20"/>
            <w:shd w:val="clear" w:color="auto" w:fill="FFFFFF"/>
          </w:rPr>
          <w:t xml:space="preserve"> KARTE</w:t>
        </w:r>
        <w:r w:rsidRPr="00C24CF9">
          <w:rPr>
            <w:rStyle w:val="Hyperlink"/>
            <w:rFonts w:ascii="Calibri" w:hAnsi="Calibri"/>
            <w:i/>
            <w:sz w:val="20"/>
            <w:szCs w:val="20"/>
            <w:shd w:val="clear" w:color="auto" w:fill="FFFFFF"/>
          </w:rPr>
          <w:t xml:space="preserve"> des Kriegsgeschehens seit Feb 2022</w:t>
        </w:r>
      </w:hyperlink>
      <w:r w:rsidRPr="00C24CF9">
        <w:rPr>
          <w:rFonts w:ascii="Calibri" w:hAnsi="Calibri"/>
          <w:i/>
          <w:sz w:val="20"/>
          <w:szCs w:val="20"/>
          <w:shd w:val="clear" w:color="auto" w:fill="FFFFFF"/>
        </w:rPr>
        <w:t xml:space="preserve"> &gt;&gt;</w:t>
      </w:r>
    </w:p>
    <w:p w:rsidR="00D60E8A" w:rsidRPr="00C24CF9" w:rsidRDefault="007D338A" w:rsidP="00B83DD9">
      <w:pPr>
        <w:numPr>
          <w:ilvl w:val="0"/>
          <w:numId w:val="61"/>
        </w:numPr>
        <w:shd w:val="clear" w:color="auto" w:fill="FFFFFF"/>
        <w:spacing w:afterLines="40" w:after="96"/>
        <w:ind w:left="851"/>
        <w:rPr>
          <w:rFonts w:ascii="Calibri" w:hAnsi="Calibri"/>
          <w:i/>
          <w:sz w:val="20"/>
          <w:szCs w:val="20"/>
        </w:rPr>
      </w:pPr>
      <w:hyperlink r:id="rId373" w:history="1">
        <w:r w:rsidR="00D60E8A" w:rsidRPr="00C24CF9">
          <w:rPr>
            <w:rStyle w:val="Hyperlink"/>
            <w:rFonts w:ascii="Calibri" w:hAnsi="Calibri"/>
            <w:sz w:val="20"/>
            <w:szCs w:val="20"/>
          </w:rPr>
          <w:t>www.criticalthreats.org/analysis/russian-offensive-campaign-assessment-january-16-2024</w:t>
        </w:r>
      </w:hyperlink>
      <w:r w:rsidR="00D60E8A" w:rsidRPr="00C24CF9">
        <w:rPr>
          <w:rFonts w:ascii="Calibri" w:hAnsi="Calibri"/>
          <w:sz w:val="20"/>
          <w:szCs w:val="20"/>
        </w:rPr>
        <w:t xml:space="preserve">    &gt; </w:t>
      </w:r>
      <w:r w:rsidR="00D60E8A" w:rsidRPr="00C24CF9">
        <w:rPr>
          <w:rFonts w:ascii="Calibri" w:hAnsi="Calibri"/>
          <w:i/>
          <w:sz w:val="20"/>
          <w:szCs w:val="20"/>
        </w:rPr>
        <w:t xml:space="preserve">aktuell </w:t>
      </w:r>
      <w:r w:rsidR="00D60E8A" w:rsidRPr="00C24CF9">
        <w:rPr>
          <w:rFonts w:ascii="Calibri" w:hAnsi="Calibri"/>
          <w:b/>
          <w:i/>
          <w:sz w:val="20"/>
          <w:szCs w:val="20"/>
        </w:rPr>
        <w:t xml:space="preserve">mit </w:t>
      </w:r>
      <w:proofErr w:type="spellStart"/>
      <w:r w:rsidR="00D60E8A" w:rsidRPr="00C24CF9">
        <w:rPr>
          <w:rFonts w:ascii="Calibri" w:hAnsi="Calibri"/>
          <w:b/>
          <w:i/>
          <w:sz w:val="20"/>
          <w:szCs w:val="20"/>
        </w:rPr>
        <w:t>großmasstäbigen</w:t>
      </w:r>
      <w:proofErr w:type="spellEnd"/>
      <w:r w:rsidR="00D60E8A" w:rsidRPr="00C24CF9">
        <w:rPr>
          <w:rFonts w:ascii="Calibri" w:hAnsi="Calibri"/>
          <w:b/>
          <w:i/>
          <w:sz w:val="20"/>
          <w:szCs w:val="20"/>
        </w:rPr>
        <w:t xml:space="preserve"> KARTEN der Frontabschnitte </w:t>
      </w:r>
      <w:r w:rsidR="00D60E8A" w:rsidRPr="00C24CF9">
        <w:rPr>
          <w:rFonts w:ascii="Calibri" w:hAnsi="Calibri"/>
          <w:i/>
          <w:sz w:val="20"/>
          <w:szCs w:val="20"/>
        </w:rPr>
        <w:t>&gt;&gt;</w:t>
      </w:r>
    </w:p>
    <w:p w:rsidR="00D60E8A" w:rsidRPr="00C24CF9" w:rsidRDefault="007D338A" w:rsidP="00B83DD9">
      <w:pPr>
        <w:numPr>
          <w:ilvl w:val="0"/>
          <w:numId w:val="61"/>
        </w:numPr>
        <w:shd w:val="clear" w:color="auto" w:fill="FFFFFF"/>
        <w:spacing w:afterLines="40" w:after="96"/>
        <w:ind w:left="851"/>
        <w:rPr>
          <w:rFonts w:ascii="Calibri" w:hAnsi="Calibri"/>
          <w:sz w:val="20"/>
          <w:szCs w:val="20"/>
        </w:rPr>
      </w:pPr>
      <w:hyperlink r:id="rId374" w:history="1">
        <w:r w:rsidR="00D60E8A" w:rsidRPr="00BE52E1">
          <w:rPr>
            <w:rStyle w:val="Hyperlink"/>
            <w:rFonts w:ascii="Calibri" w:hAnsi="Calibri"/>
            <w:sz w:val="20"/>
            <w:szCs w:val="20"/>
          </w:rPr>
          <w:t>.zeit.de/politik/ausland</w:t>
        </w:r>
        <w:r w:rsidR="00D60E8A" w:rsidRPr="00BE52E1">
          <w:rPr>
            <w:rStyle w:val="Hyperlink"/>
            <w:rFonts w:ascii="Calibri" w:hAnsi="Calibri"/>
            <w:b/>
            <w:sz w:val="20"/>
            <w:szCs w:val="20"/>
          </w:rPr>
          <w:t>/karte-ukraine-krieg-russland-frontverlauf-</w:t>
        </w:r>
        <w:r w:rsidR="00D60E8A" w:rsidRPr="00BE52E1">
          <w:rPr>
            <w:rStyle w:val="Hyperlink"/>
            <w:rFonts w:ascii="Calibri" w:hAnsi="Calibri"/>
            <w:sz w:val="20"/>
            <w:szCs w:val="20"/>
          </w:rPr>
          <w:t>truppenbewegungen</w:t>
        </w:r>
      </w:hyperlink>
      <w:r w:rsidR="00D60E8A" w:rsidRPr="00BE52E1">
        <w:rPr>
          <w:rFonts w:ascii="Calibri" w:hAnsi="Calibri"/>
          <w:b/>
          <w:i/>
          <w:sz w:val="20"/>
          <w:szCs w:val="20"/>
        </w:rPr>
        <w:t xml:space="preserve"> &gt;&gt;  KARTEN &gt;&gt;</w:t>
      </w:r>
    </w:p>
    <w:p w:rsidR="00D60E8A" w:rsidRDefault="007D338A" w:rsidP="00B83DD9">
      <w:pPr>
        <w:numPr>
          <w:ilvl w:val="0"/>
          <w:numId w:val="61"/>
        </w:numPr>
        <w:pBdr>
          <w:right w:val="single" w:sz="4" w:space="4" w:color="auto"/>
        </w:pBdr>
        <w:shd w:val="clear" w:color="auto" w:fill="FFFFFF"/>
        <w:spacing w:afterLines="40" w:after="96"/>
        <w:rPr>
          <w:rFonts w:ascii="Calibri" w:hAnsi="Calibri"/>
          <w:i/>
          <w:sz w:val="20"/>
          <w:szCs w:val="20"/>
        </w:rPr>
      </w:pPr>
      <w:hyperlink r:id="rId375" w:history="1">
        <w:r w:rsidR="00D60E8A" w:rsidRPr="00362C33">
          <w:rPr>
            <w:rStyle w:val="Hyperlink"/>
            <w:rFonts w:ascii="Calibri" w:hAnsi="Calibri"/>
            <w:i/>
            <w:sz w:val="20"/>
            <w:szCs w:val="20"/>
          </w:rPr>
          <w:t>zdfheute-stories-scroll.zdf.de/</w:t>
        </w:r>
        <w:r w:rsidR="00D60E8A" w:rsidRPr="00362C33">
          <w:rPr>
            <w:rStyle w:val="Hyperlink"/>
            <w:rFonts w:ascii="Calibri" w:hAnsi="Calibri"/>
            <w:b/>
            <w:i/>
            <w:color w:val="000000"/>
            <w:sz w:val="20"/>
            <w:szCs w:val="20"/>
          </w:rPr>
          <w:t>ukraine-krieg-zeitraffer</w:t>
        </w:r>
        <w:r w:rsidR="00D60E8A" w:rsidRPr="00362C33">
          <w:rPr>
            <w:rStyle w:val="Hyperlink"/>
            <w:rFonts w:ascii="Calibri" w:hAnsi="Calibri"/>
            <w:i/>
            <w:sz w:val="20"/>
            <w:szCs w:val="20"/>
          </w:rPr>
          <w:t>/index.html#</w:t>
        </w:r>
      </w:hyperlink>
      <w:r w:rsidR="00D60E8A" w:rsidRPr="00362C33">
        <w:rPr>
          <w:rFonts w:ascii="Calibri" w:hAnsi="Calibri"/>
          <w:i/>
          <w:sz w:val="20"/>
          <w:szCs w:val="20"/>
        </w:rPr>
        <w:t xml:space="preserve">  eine Chronologie &gt;&gt;</w:t>
      </w:r>
    </w:p>
    <w:p w:rsidR="00D60E8A" w:rsidRDefault="007D338A" w:rsidP="00B83DD9">
      <w:pPr>
        <w:numPr>
          <w:ilvl w:val="0"/>
          <w:numId w:val="61"/>
        </w:numPr>
        <w:pBdr>
          <w:right w:val="single" w:sz="4" w:space="4" w:color="auto"/>
        </w:pBdr>
        <w:shd w:val="clear" w:color="auto" w:fill="FFFFFF"/>
        <w:spacing w:afterLines="40" w:after="96"/>
        <w:rPr>
          <w:rFonts w:ascii="Calibri" w:hAnsi="Calibri"/>
          <w:i/>
          <w:sz w:val="20"/>
          <w:szCs w:val="20"/>
        </w:rPr>
      </w:pPr>
      <w:hyperlink r:id="rId376" w:history="1">
        <w:r w:rsidR="00D60E8A" w:rsidRPr="00C279A2">
          <w:rPr>
            <w:rStyle w:val="Hyperlink"/>
            <w:rFonts w:ascii="Calibri" w:hAnsi="Calibri"/>
            <w:i/>
            <w:sz w:val="20"/>
            <w:szCs w:val="20"/>
          </w:rPr>
          <w:t>zdfheute</w:t>
        </w:r>
        <w:r w:rsidR="00D60E8A" w:rsidRPr="00283EA0">
          <w:rPr>
            <w:rStyle w:val="Hyperlink"/>
            <w:rFonts w:ascii="Calibri" w:hAnsi="Calibri"/>
            <w:i/>
            <w:sz w:val="16"/>
            <w:szCs w:val="16"/>
          </w:rPr>
          <w:t>-stories-scroll</w:t>
        </w:r>
        <w:r w:rsidR="00D60E8A" w:rsidRPr="00C279A2">
          <w:rPr>
            <w:rStyle w:val="Hyperlink"/>
            <w:rFonts w:ascii="Calibri" w:hAnsi="Calibri"/>
            <w:i/>
            <w:sz w:val="20"/>
            <w:szCs w:val="20"/>
          </w:rPr>
          <w:t>.zdf.de/</w:t>
        </w:r>
        <w:r w:rsidR="00D60E8A" w:rsidRPr="00A067A0">
          <w:rPr>
            <w:rStyle w:val="Hyperlink"/>
            <w:rFonts w:ascii="Calibri" w:hAnsi="Calibri"/>
            <w:b/>
            <w:i/>
            <w:color w:val="000000"/>
            <w:sz w:val="20"/>
            <w:szCs w:val="20"/>
          </w:rPr>
          <w:t>russland-ukraine-konflikt-zeitstrahl</w:t>
        </w:r>
        <w:r w:rsidR="00D60E8A" w:rsidRPr="00C279A2">
          <w:rPr>
            <w:rStyle w:val="Hyperlink"/>
            <w:rFonts w:ascii="Calibri" w:hAnsi="Calibri"/>
            <w:i/>
            <w:sz w:val="20"/>
            <w:szCs w:val="20"/>
          </w:rPr>
          <w:t>/</w:t>
        </w:r>
        <w:r w:rsidR="00D60E8A" w:rsidRPr="00283EA0">
          <w:rPr>
            <w:rStyle w:val="Hyperlink"/>
            <w:rFonts w:ascii="Calibri" w:hAnsi="Calibri"/>
            <w:i/>
            <w:sz w:val="16"/>
            <w:szCs w:val="16"/>
          </w:rPr>
          <w:t>index.html</w:t>
        </w:r>
      </w:hyperlink>
      <w:r w:rsidR="00D60E8A">
        <w:rPr>
          <w:rFonts w:ascii="Calibri" w:hAnsi="Calibri"/>
          <w:i/>
          <w:sz w:val="20"/>
          <w:szCs w:val="20"/>
        </w:rPr>
        <w:t xml:space="preserve"> &gt; wie konnte es soweit kommen?</w:t>
      </w:r>
    </w:p>
    <w:p w:rsidR="00D60E8A" w:rsidRPr="00362C33" w:rsidRDefault="007D338A" w:rsidP="00B83DD9">
      <w:pPr>
        <w:numPr>
          <w:ilvl w:val="0"/>
          <w:numId w:val="61"/>
        </w:numPr>
        <w:pBdr>
          <w:right w:val="single" w:sz="4" w:space="4" w:color="auto"/>
        </w:pBdr>
        <w:shd w:val="clear" w:color="auto" w:fill="FFFFFF"/>
        <w:spacing w:afterLines="40" w:after="96"/>
        <w:rPr>
          <w:rFonts w:ascii="Calibri" w:hAnsi="Calibri"/>
          <w:i/>
          <w:sz w:val="20"/>
          <w:szCs w:val="20"/>
        </w:rPr>
      </w:pPr>
      <w:hyperlink r:id="rId377" w:history="1">
        <w:r w:rsidR="00D60E8A" w:rsidRPr="006E050B">
          <w:rPr>
            <w:rStyle w:val="Hyperlink"/>
            <w:rFonts w:ascii="Calibri" w:hAnsi="Calibri"/>
            <w:i/>
            <w:sz w:val="20"/>
            <w:szCs w:val="20"/>
          </w:rPr>
          <w:t>https://www.fr.de/politik/</w:t>
        </w:r>
        <w:r w:rsidR="00D60E8A" w:rsidRPr="00A111A1">
          <w:rPr>
            <w:rStyle w:val="Hyperlink"/>
            <w:rFonts w:ascii="Calibri" w:hAnsi="Calibri"/>
            <w:b/>
            <w:i/>
            <w:color w:val="000000"/>
            <w:sz w:val="20"/>
            <w:szCs w:val="20"/>
          </w:rPr>
          <w:t>ukraine-geschichte-kiew-krim-russland</w:t>
        </w:r>
        <w:r w:rsidR="00D60E8A" w:rsidRPr="006E050B">
          <w:rPr>
            <w:rStyle w:val="Hyperlink"/>
            <w:rFonts w:ascii="Calibri" w:hAnsi="Calibri"/>
            <w:i/>
            <w:sz w:val="20"/>
            <w:szCs w:val="20"/>
          </w:rPr>
          <w:t>-orangene-revolution-maidan-proteste-</w:t>
        </w:r>
        <w:r w:rsidR="00D60E8A" w:rsidRPr="000D5637">
          <w:rPr>
            <w:rStyle w:val="Hyperlink"/>
            <w:rFonts w:ascii="Calibri" w:hAnsi="Calibri"/>
            <w:i/>
            <w:sz w:val="16"/>
            <w:szCs w:val="16"/>
          </w:rPr>
          <w:t>91346826.html</w:t>
        </w:r>
      </w:hyperlink>
      <w:r w:rsidR="00D60E8A">
        <w:rPr>
          <w:rFonts w:ascii="Calibri" w:hAnsi="Calibri"/>
          <w:i/>
          <w:sz w:val="20"/>
          <w:szCs w:val="20"/>
        </w:rPr>
        <w:t xml:space="preserve"> </w:t>
      </w:r>
    </w:p>
    <w:p w:rsidR="00D60E8A" w:rsidRPr="00D73B67" w:rsidRDefault="00D60E8A" w:rsidP="00D60E8A">
      <w:pPr>
        <w:pBdr>
          <w:right w:val="single" w:sz="4" w:space="4" w:color="auto"/>
        </w:pBdr>
        <w:shd w:val="clear" w:color="auto" w:fill="FFFFFF"/>
        <w:rPr>
          <w:rFonts w:ascii="Calibri" w:hAnsi="Calibri"/>
          <w:sz w:val="20"/>
          <w:szCs w:val="20"/>
        </w:rPr>
      </w:pPr>
    </w:p>
    <w:p w:rsidR="00D60E8A" w:rsidRDefault="007D338A" w:rsidP="00B83DD9">
      <w:pPr>
        <w:numPr>
          <w:ilvl w:val="0"/>
          <w:numId w:val="60"/>
        </w:numPr>
        <w:pBdr>
          <w:right w:val="single" w:sz="4" w:space="4" w:color="auto"/>
        </w:pBdr>
        <w:shd w:val="clear" w:color="auto" w:fill="FFFFFF"/>
        <w:ind w:left="0"/>
        <w:rPr>
          <w:rFonts w:ascii="Calibri" w:hAnsi="Calibri"/>
          <w:sz w:val="20"/>
          <w:szCs w:val="20"/>
        </w:rPr>
      </w:pPr>
      <w:hyperlink r:id="rId378" w:history="1">
        <w:r w:rsidR="00D60E8A" w:rsidRPr="00D73B67">
          <w:rPr>
            <w:rStyle w:val="Hyperlink"/>
            <w:rFonts w:ascii="Calibri" w:hAnsi="Calibri"/>
            <w:sz w:val="20"/>
            <w:szCs w:val="20"/>
          </w:rPr>
          <w:t>https://www.sn.at/politik/weltpolitik/russland-drohnen</w:t>
        </w:r>
        <w:r w:rsidR="00D60E8A" w:rsidRPr="00412D95">
          <w:rPr>
            <w:rStyle w:val="Hyperlink"/>
            <w:rFonts w:ascii="Calibri" w:hAnsi="Calibri"/>
            <w:sz w:val="16"/>
            <w:szCs w:val="16"/>
          </w:rPr>
          <w:t>-151743286</w:t>
        </w:r>
      </w:hyperlink>
      <w:r w:rsidR="00D60E8A" w:rsidRPr="00D73B67">
        <w:rPr>
          <w:rFonts w:ascii="Calibri" w:hAnsi="Calibri"/>
          <w:sz w:val="20"/>
          <w:szCs w:val="20"/>
        </w:rPr>
        <w:t xml:space="preserve"> </w:t>
      </w:r>
      <w:r w:rsidR="00D60E8A" w:rsidRPr="005772CB">
        <w:rPr>
          <w:rFonts w:ascii="Calibri" w:hAnsi="Calibri"/>
          <w:sz w:val="20"/>
          <w:szCs w:val="20"/>
          <w:shd w:val="clear" w:color="auto" w:fill="F2F2F2"/>
        </w:rPr>
        <w:t>Wegen verstärkter russischer Angriffe haben die Behörden in der Region Charkiw im Nordosten der Ukraine die Bewohner zahlreicher Dörfer in Frontnähe aufgefordert, sich in Sicherheit zu bringen</w:t>
      </w:r>
      <w:r w:rsidR="00D60E8A" w:rsidRPr="00D73B67">
        <w:rPr>
          <w:rFonts w:ascii="Calibri" w:hAnsi="Calibri"/>
          <w:sz w:val="20"/>
          <w:szCs w:val="20"/>
        </w:rPr>
        <w:t xml:space="preserve">. "Angesichts der Sicherheitslage" werde die Evakuierung der Einwohner aus den Gemeinden </w:t>
      </w:r>
      <w:proofErr w:type="spellStart"/>
      <w:r w:rsidR="00D60E8A" w:rsidRPr="00D73B67">
        <w:rPr>
          <w:rFonts w:ascii="Calibri" w:hAnsi="Calibri"/>
          <w:sz w:val="20"/>
          <w:szCs w:val="20"/>
        </w:rPr>
        <w:t>Kindraschiwska</w:t>
      </w:r>
      <w:proofErr w:type="spellEnd"/>
      <w:r w:rsidR="00D60E8A" w:rsidRPr="00D73B67">
        <w:rPr>
          <w:rFonts w:ascii="Calibri" w:hAnsi="Calibri"/>
          <w:sz w:val="20"/>
          <w:szCs w:val="20"/>
        </w:rPr>
        <w:t xml:space="preserve"> und </w:t>
      </w:r>
      <w:proofErr w:type="spellStart"/>
      <w:r w:rsidR="00D60E8A" w:rsidRPr="00D73B67">
        <w:rPr>
          <w:rFonts w:ascii="Calibri" w:hAnsi="Calibri"/>
          <w:sz w:val="20"/>
          <w:szCs w:val="20"/>
        </w:rPr>
        <w:t>Kuryliwska</w:t>
      </w:r>
      <w:proofErr w:type="spellEnd"/>
      <w:r w:rsidR="00D60E8A" w:rsidRPr="00D73B67">
        <w:rPr>
          <w:rFonts w:ascii="Calibri" w:hAnsi="Calibri"/>
          <w:sz w:val="20"/>
          <w:szCs w:val="20"/>
        </w:rPr>
        <w:t xml:space="preserve"> im Bezirk </w:t>
      </w:r>
      <w:proofErr w:type="spellStart"/>
      <w:r w:rsidR="00D60E8A" w:rsidRPr="00D73B67">
        <w:rPr>
          <w:rFonts w:ascii="Calibri" w:hAnsi="Calibri"/>
          <w:sz w:val="20"/>
          <w:szCs w:val="20"/>
        </w:rPr>
        <w:t>Kupjansk</w:t>
      </w:r>
      <w:proofErr w:type="spellEnd"/>
      <w:r w:rsidR="00D60E8A" w:rsidRPr="00D73B67">
        <w:rPr>
          <w:rFonts w:ascii="Calibri" w:hAnsi="Calibri"/>
          <w:sz w:val="20"/>
          <w:szCs w:val="20"/>
        </w:rPr>
        <w:t xml:space="preserve"> angeordnet, teilte Regionalgouverneur mit</w:t>
      </w:r>
    </w:p>
    <w:p w:rsidR="00D60E8A" w:rsidRDefault="00D60E8A" w:rsidP="00D60E8A">
      <w:pPr>
        <w:pBdr>
          <w:right w:val="single" w:sz="4" w:space="4" w:color="auto"/>
        </w:pBdr>
        <w:shd w:val="clear" w:color="auto" w:fill="FFFFFF"/>
        <w:rPr>
          <w:rFonts w:ascii="Calibri" w:hAnsi="Calibri"/>
          <w:sz w:val="20"/>
          <w:szCs w:val="20"/>
        </w:rPr>
      </w:pPr>
    </w:p>
    <w:p w:rsidR="00D60E8A" w:rsidRPr="00D73B67" w:rsidRDefault="007D338A" w:rsidP="00B83DD9">
      <w:pPr>
        <w:numPr>
          <w:ilvl w:val="0"/>
          <w:numId w:val="60"/>
        </w:numPr>
        <w:pBdr>
          <w:right w:val="single" w:sz="4" w:space="4" w:color="auto"/>
        </w:pBdr>
        <w:shd w:val="clear" w:color="auto" w:fill="F2F2F2"/>
        <w:ind w:left="0"/>
        <w:rPr>
          <w:rFonts w:ascii="Calibri" w:hAnsi="Calibri"/>
          <w:sz w:val="20"/>
          <w:szCs w:val="20"/>
        </w:rPr>
      </w:pPr>
      <w:hyperlink r:id="rId379" w:history="1">
        <w:r w:rsidR="00D60E8A" w:rsidRPr="00086180">
          <w:rPr>
            <w:rStyle w:val="Hyperlink"/>
            <w:rFonts w:ascii="Calibri" w:hAnsi="Calibri"/>
            <w:sz w:val="20"/>
            <w:szCs w:val="20"/>
          </w:rPr>
          <w:t>https://www.diepresse.com/17993059</w:t>
        </w:r>
        <w:r w:rsidR="00D60E8A" w:rsidRPr="00B33E25">
          <w:rPr>
            <w:rStyle w:val="Hyperlink"/>
            <w:rFonts w:ascii="Calibri" w:hAnsi="Calibri"/>
            <w:b/>
            <w:sz w:val="20"/>
            <w:szCs w:val="20"/>
          </w:rPr>
          <w:t>/ein-loesungsansatz-fuer-das-ukraine-problem</w:t>
        </w:r>
      </w:hyperlink>
      <w:r w:rsidR="00D60E8A">
        <w:rPr>
          <w:rFonts w:ascii="Calibri" w:hAnsi="Calibri"/>
          <w:sz w:val="20"/>
          <w:szCs w:val="20"/>
        </w:rPr>
        <w:t xml:space="preserve"> </w:t>
      </w:r>
      <w:r w:rsidR="00D60E8A" w:rsidRPr="00D73B67">
        <w:rPr>
          <w:rFonts w:ascii="Calibri" w:hAnsi="Calibri"/>
          <w:sz w:val="20"/>
          <w:szCs w:val="20"/>
        </w:rPr>
        <w:t xml:space="preserve">Hätte nicht Österreich mit Ungarn und der Slowakei die Möglichkeit, aufgrund ihrer gleichen imperialen Basis – der Habsburger Monarchie – ein Gespräch loszutreten? …. Durch die neutralen Länder Ukraine, Slowakei (Ungarn), Österreich und Schweiz entsteht ein neutraler Riegel von </w:t>
      </w:r>
      <w:proofErr w:type="spellStart"/>
      <w:r w:rsidR="00D60E8A" w:rsidRPr="00D73B67">
        <w:rPr>
          <w:rFonts w:ascii="Calibri" w:hAnsi="Calibri"/>
          <w:sz w:val="20"/>
          <w:szCs w:val="20"/>
        </w:rPr>
        <w:t>Luhansk</w:t>
      </w:r>
      <w:proofErr w:type="spellEnd"/>
      <w:r w:rsidR="00D60E8A" w:rsidRPr="00D73B67">
        <w:rPr>
          <w:rFonts w:ascii="Calibri" w:hAnsi="Calibri"/>
          <w:sz w:val="20"/>
          <w:szCs w:val="20"/>
        </w:rPr>
        <w:t xml:space="preserve">, Charkiw, Kiew, Lemberg, </w:t>
      </w:r>
      <w:proofErr w:type="spellStart"/>
      <w:r w:rsidR="00D60E8A" w:rsidRPr="00D73B67">
        <w:rPr>
          <w:rFonts w:ascii="Calibri" w:hAnsi="Calibri"/>
          <w:sz w:val="20"/>
          <w:szCs w:val="20"/>
        </w:rPr>
        <w:t>Kaschau</w:t>
      </w:r>
      <w:proofErr w:type="spellEnd"/>
      <w:r w:rsidR="00D60E8A" w:rsidRPr="00D73B67">
        <w:rPr>
          <w:rFonts w:ascii="Calibri" w:hAnsi="Calibri"/>
          <w:sz w:val="20"/>
          <w:szCs w:val="20"/>
        </w:rPr>
        <w:t xml:space="preserve">, Bratislava, Wien, Innsbruck und Zürich bis Genf, der Russland von den </w:t>
      </w:r>
      <w:hyperlink r:id="rId380" w:history="1">
        <w:r w:rsidR="00D60E8A" w:rsidRPr="00D73B67">
          <w:rPr>
            <w:rStyle w:val="Hyperlink"/>
            <w:rFonts w:ascii="Calibri" w:hAnsi="Calibri"/>
            <w:sz w:val="20"/>
            <w:szCs w:val="20"/>
          </w:rPr>
          <w:t>Nato</w:t>
        </w:r>
      </w:hyperlink>
      <w:r w:rsidR="00D60E8A" w:rsidRPr="00D73B67">
        <w:rPr>
          <w:rFonts w:ascii="Calibri" w:hAnsi="Calibri"/>
          <w:sz w:val="20"/>
          <w:szCs w:val="20"/>
        </w:rPr>
        <w:t>-Ländern im Norden und Westen abschirmt…..</w:t>
      </w:r>
    </w:p>
    <w:p w:rsidR="00D60E8A" w:rsidRPr="00B33E25" w:rsidRDefault="00D60E8A" w:rsidP="00D60E8A">
      <w:pPr>
        <w:pBdr>
          <w:right w:val="single" w:sz="4" w:space="4" w:color="auto"/>
        </w:pBdr>
        <w:shd w:val="clear" w:color="auto" w:fill="FFFFFF"/>
        <w:rPr>
          <w:rFonts w:ascii="Calibri" w:hAnsi="Calibri"/>
          <w:sz w:val="10"/>
          <w:szCs w:val="10"/>
        </w:rPr>
      </w:pPr>
    </w:p>
    <w:p w:rsidR="00D60E8A" w:rsidRPr="00D73B67" w:rsidRDefault="007D338A" w:rsidP="00B83DD9">
      <w:pPr>
        <w:numPr>
          <w:ilvl w:val="0"/>
          <w:numId w:val="60"/>
        </w:numPr>
        <w:pBdr>
          <w:right w:val="single" w:sz="4" w:space="4" w:color="auto"/>
        </w:pBdr>
        <w:shd w:val="clear" w:color="auto" w:fill="FFFFFF"/>
        <w:ind w:left="0"/>
        <w:rPr>
          <w:rFonts w:ascii="Calibri" w:hAnsi="Calibri"/>
          <w:b/>
          <w:i/>
          <w:sz w:val="20"/>
          <w:szCs w:val="20"/>
        </w:rPr>
      </w:pPr>
      <w:hyperlink r:id="rId381" w:history="1">
        <w:r w:rsidR="00D60E8A" w:rsidRPr="00D73B67">
          <w:rPr>
            <w:rStyle w:val="Hyperlink"/>
            <w:rFonts w:ascii="Calibri" w:hAnsi="Calibri"/>
            <w:sz w:val="20"/>
            <w:szCs w:val="20"/>
          </w:rPr>
          <w:t>https://www.tagesschau.de/ausland/europa/selenskyj-davos-weltwirtschaftsforum-</w:t>
        </w:r>
        <w:r w:rsidR="00D60E8A" w:rsidRPr="00412D95">
          <w:rPr>
            <w:rStyle w:val="Hyperlink"/>
            <w:rFonts w:ascii="Calibri" w:hAnsi="Calibri"/>
            <w:sz w:val="16"/>
            <w:szCs w:val="16"/>
          </w:rPr>
          <w:t>100.html</w:t>
        </w:r>
      </w:hyperlink>
      <w:r w:rsidR="00D60E8A" w:rsidRPr="00D73B67">
        <w:rPr>
          <w:rFonts w:ascii="Calibri" w:hAnsi="Calibri"/>
          <w:sz w:val="20"/>
          <w:szCs w:val="20"/>
        </w:rPr>
        <w:t xml:space="preserve">  </w:t>
      </w:r>
      <w:proofErr w:type="spellStart"/>
      <w:r w:rsidR="00D60E8A" w:rsidRPr="00D73B67">
        <w:rPr>
          <w:rStyle w:val="seitenkopfheadline--text"/>
          <w:rFonts w:ascii="Calibri" w:hAnsi="Calibri"/>
          <w:sz w:val="20"/>
          <w:szCs w:val="20"/>
        </w:rPr>
        <w:t>Selenskyj</w:t>
      </w:r>
      <w:proofErr w:type="spellEnd"/>
      <w:r w:rsidR="00D60E8A" w:rsidRPr="00D73B67">
        <w:rPr>
          <w:rStyle w:val="seitenkopfheadline--text"/>
          <w:rFonts w:ascii="Calibri" w:hAnsi="Calibri"/>
          <w:sz w:val="20"/>
          <w:szCs w:val="20"/>
        </w:rPr>
        <w:t xml:space="preserve"> warnt vor "Einfrieren" des Krieges</w:t>
      </w:r>
      <w:r w:rsidR="00D60E8A" w:rsidRPr="00D73B67">
        <w:rPr>
          <w:rFonts w:ascii="Calibri" w:hAnsi="Calibri"/>
          <w:sz w:val="20"/>
          <w:szCs w:val="20"/>
        </w:rPr>
        <w:t xml:space="preserve"> … </w:t>
      </w:r>
      <w:r w:rsidR="00D60E8A" w:rsidRPr="00D73B67">
        <w:rPr>
          <w:rStyle w:val="Fett"/>
          <w:rFonts w:ascii="Calibri" w:hAnsi="Calibri"/>
          <w:b w:val="0"/>
          <w:sz w:val="20"/>
          <w:szCs w:val="20"/>
        </w:rPr>
        <w:t xml:space="preserve">Der Ukraine-Krieg dauert nun schon fast zwei Jahre, ein Ende ist nicht in Sicht. </w:t>
      </w:r>
      <w:r w:rsidR="00D60E8A" w:rsidRPr="00D73B67">
        <w:rPr>
          <w:rFonts w:ascii="Calibri" w:hAnsi="Calibri"/>
          <w:sz w:val="20"/>
          <w:szCs w:val="20"/>
        </w:rPr>
        <w:t xml:space="preserve">+ </w:t>
      </w:r>
      <w:r w:rsidR="00D60E8A" w:rsidRPr="00D73B67">
        <w:rPr>
          <w:rFonts w:ascii="Calibri" w:hAnsi="Calibri"/>
          <w:i/>
          <w:sz w:val="20"/>
          <w:szCs w:val="20"/>
        </w:rPr>
        <w:t xml:space="preserve">vgl. früher </w:t>
      </w:r>
      <w:hyperlink r:id="rId382" w:history="1">
        <w:r w:rsidR="00D60E8A" w:rsidRPr="00D73B67">
          <w:rPr>
            <w:rStyle w:val="Hyperlink"/>
            <w:rFonts w:ascii="Calibri" w:hAnsi="Calibri"/>
            <w:i/>
            <w:sz w:val="20"/>
            <w:szCs w:val="20"/>
          </w:rPr>
          <w:t>https://www.tagesschau.de/ukraine-russland-krieg-perspektiven-</w:t>
        </w:r>
        <w:r w:rsidR="00D60E8A" w:rsidRPr="00412D95">
          <w:rPr>
            <w:rStyle w:val="Hyperlink"/>
            <w:rFonts w:ascii="Calibri" w:hAnsi="Calibri"/>
            <w:i/>
            <w:sz w:val="16"/>
            <w:szCs w:val="16"/>
          </w:rPr>
          <w:t>100.html</w:t>
        </w:r>
      </w:hyperlink>
      <w:r w:rsidR="00D60E8A" w:rsidRPr="00D73B67">
        <w:rPr>
          <w:rFonts w:ascii="Calibri" w:hAnsi="Calibri"/>
          <w:i/>
          <w:sz w:val="20"/>
          <w:szCs w:val="20"/>
        </w:rPr>
        <w:t xml:space="preserve"> </w:t>
      </w:r>
      <w:r w:rsidR="00D60E8A" w:rsidRPr="00D73B67">
        <w:rPr>
          <w:rStyle w:val="seitenkopfheadline--text"/>
          <w:rFonts w:ascii="Calibri" w:hAnsi="Calibri"/>
          <w:b/>
          <w:i/>
          <w:sz w:val="20"/>
          <w:szCs w:val="20"/>
        </w:rPr>
        <w:t>"Putin wittert einen Moment der Schwäche"</w:t>
      </w:r>
    </w:p>
    <w:p w:rsidR="00D60E8A" w:rsidRPr="00377958" w:rsidRDefault="007D338A" w:rsidP="00B83DD9">
      <w:pPr>
        <w:numPr>
          <w:ilvl w:val="0"/>
          <w:numId w:val="60"/>
        </w:numPr>
        <w:pBdr>
          <w:right w:val="single" w:sz="4" w:space="4" w:color="auto"/>
        </w:pBdr>
        <w:ind w:left="0"/>
        <w:rPr>
          <w:rFonts w:ascii="Calibri" w:hAnsi="Calibri"/>
          <w:i/>
          <w:sz w:val="20"/>
          <w:szCs w:val="20"/>
        </w:rPr>
      </w:pPr>
      <w:hyperlink r:id="rId383" w:history="1">
        <w:r w:rsidR="00D60E8A" w:rsidRPr="00D73B67">
          <w:rPr>
            <w:rStyle w:val="Hyperlink"/>
            <w:rFonts w:ascii="Calibri" w:hAnsi="Calibri"/>
            <w:sz w:val="20"/>
            <w:szCs w:val="20"/>
            <w:lang w:val="x-none"/>
          </w:rPr>
          <w:t>https://www.focus.de/panorama/welt/russland-</w:t>
        </w:r>
        <w:r w:rsidR="00D60E8A" w:rsidRPr="00D73B67">
          <w:rPr>
            <w:rStyle w:val="Hyperlink"/>
            <w:rFonts w:ascii="Calibri" w:hAnsi="Calibri"/>
            <w:b/>
            <w:sz w:val="20"/>
            <w:szCs w:val="20"/>
            <w:lang w:val="x-none"/>
          </w:rPr>
          <w:t>putin-nennt-ukrainer-vom-westen-gesteuerte-dummkoepfe-</w:t>
        </w:r>
        <w:r w:rsidR="00D60E8A" w:rsidRPr="00D73B67">
          <w:rPr>
            <w:rStyle w:val="Hyperlink"/>
            <w:rFonts w:ascii="Calibri" w:hAnsi="Calibri"/>
            <w:sz w:val="20"/>
            <w:szCs w:val="20"/>
            <w:lang w:val="x-none"/>
          </w:rPr>
          <w:t>verurteilt-widerstand</w:t>
        </w:r>
        <w:r w:rsidR="00D60E8A" w:rsidRPr="00412D95">
          <w:rPr>
            <w:rStyle w:val="Hyperlink"/>
            <w:rFonts w:ascii="Calibri" w:hAnsi="Calibri"/>
            <w:sz w:val="16"/>
            <w:szCs w:val="16"/>
            <w:lang w:val="x-none"/>
          </w:rPr>
          <w:t>_id_259582783.html</w:t>
        </w:r>
      </w:hyperlink>
      <w:r w:rsidR="00D60E8A" w:rsidRPr="00D73B67">
        <w:rPr>
          <w:rFonts w:ascii="Calibri" w:hAnsi="Calibri"/>
          <w:sz w:val="20"/>
          <w:szCs w:val="20"/>
        </w:rPr>
        <w:t xml:space="preserve"> </w:t>
      </w:r>
      <w:r w:rsidR="00D60E8A" w:rsidRPr="00D73B67">
        <w:rPr>
          <w:rFonts w:ascii="Calibri" w:hAnsi="Calibri"/>
          <w:color w:val="000000"/>
          <w:sz w:val="20"/>
          <w:szCs w:val="20"/>
        </w:rPr>
        <w:t xml:space="preserve">Die sogenannte Friedensformel des ukrainischen Präsidenten Wolodymyr </w:t>
      </w:r>
      <w:proofErr w:type="spellStart"/>
      <w:r w:rsidR="00D60E8A" w:rsidRPr="00D73B67">
        <w:rPr>
          <w:rFonts w:ascii="Calibri" w:hAnsi="Calibri"/>
          <w:color w:val="000000"/>
          <w:sz w:val="20"/>
          <w:szCs w:val="20"/>
        </w:rPr>
        <w:t>Selenskyj</w:t>
      </w:r>
      <w:proofErr w:type="spellEnd"/>
      <w:r w:rsidR="00D60E8A" w:rsidRPr="00D73B67">
        <w:rPr>
          <w:rFonts w:ascii="Calibri" w:hAnsi="Calibri"/>
          <w:color w:val="000000"/>
          <w:sz w:val="20"/>
          <w:szCs w:val="20"/>
        </w:rPr>
        <w:t xml:space="preserve"> sei nichts anderes als eine Fortsetzung des „Verbots“ von Verhandlungen mit Russland ….Kern der Friedensformel ist der Abzug russischer Truppen aus der Ukraine. Niemand könne Russland zum Verzicht auf die bisher eroberten Gebiete zwingen, sagte Putin dazu. </w:t>
      </w:r>
    </w:p>
    <w:p w:rsidR="00D60E8A" w:rsidRDefault="007D338A" w:rsidP="00B83DD9">
      <w:pPr>
        <w:numPr>
          <w:ilvl w:val="0"/>
          <w:numId w:val="60"/>
        </w:numPr>
        <w:pBdr>
          <w:right w:val="single" w:sz="4" w:space="4" w:color="auto"/>
        </w:pBdr>
        <w:ind w:left="0"/>
        <w:rPr>
          <w:rFonts w:ascii="Calibri" w:hAnsi="Calibri"/>
          <w:sz w:val="20"/>
          <w:szCs w:val="20"/>
        </w:rPr>
      </w:pPr>
      <w:hyperlink r:id="rId384" w:history="1">
        <w:r w:rsidR="00D60E8A" w:rsidRPr="00AE5CAA">
          <w:rPr>
            <w:rStyle w:val="Hyperlink"/>
            <w:rFonts w:ascii="Calibri" w:hAnsi="Calibri"/>
            <w:sz w:val="20"/>
            <w:szCs w:val="20"/>
          </w:rPr>
          <w:t>https://www.focus.de/politik/ausland/ukraine-krise/militaerexperte-fabian-hoffmann-</w:t>
        </w:r>
        <w:r w:rsidR="00D60E8A" w:rsidRPr="00AE5CAA">
          <w:rPr>
            <w:rStyle w:val="Hyperlink"/>
            <w:rFonts w:ascii="Calibri" w:hAnsi="Calibri"/>
            <w:color w:val="000000"/>
            <w:sz w:val="20"/>
            <w:szCs w:val="20"/>
            <w:shd w:val="clear" w:color="auto" w:fill="F2F2F2"/>
          </w:rPr>
          <w:t>dem-westen-bleiben-zwei-bis-drei-jahre-um-krieg-mit-russland-zu-verhindern</w:t>
        </w:r>
        <w:r w:rsidR="00D60E8A" w:rsidRPr="00AE5CAA">
          <w:rPr>
            <w:rStyle w:val="Hyperlink"/>
            <w:rFonts w:ascii="Calibri" w:hAnsi="Calibri"/>
            <w:sz w:val="20"/>
            <w:szCs w:val="20"/>
          </w:rPr>
          <w:t>_</w:t>
        </w:r>
        <w:r w:rsidR="00D60E8A" w:rsidRPr="00412D95">
          <w:rPr>
            <w:rStyle w:val="Hyperlink"/>
            <w:rFonts w:ascii="Calibri" w:hAnsi="Calibri"/>
            <w:sz w:val="16"/>
            <w:szCs w:val="16"/>
          </w:rPr>
          <w:t>id_259578875.htm</w:t>
        </w:r>
        <w:r w:rsidR="00D60E8A" w:rsidRPr="00AE5CAA">
          <w:rPr>
            <w:rStyle w:val="Hyperlink"/>
            <w:rFonts w:ascii="Calibri" w:hAnsi="Calibri"/>
            <w:sz w:val="20"/>
            <w:szCs w:val="20"/>
          </w:rPr>
          <w:t>l</w:t>
        </w:r>
      </w:hyperlink>
      <w:r w:rsidR="00D60E8A" w:rsidRPr="00AE5CAA">
        <w:rPr>
          <w:rFonts w:ascii="Calibri" w:hAnsi="Calibri"/>
          <w:sz w:val="20"/>
          <w:szCs w:val="20"/>
        </w:rPr>
        <w:t xml:space="preserve"> </w:t>
      </w:r>
      <w:r w:rsidR="00D60E8A" w:rsidRPr="00AE5CAA">
        <w:rPr>
          <w:rFonts w:ascii="Calibri" w:hAnsi="Calibri"/>
          <w:color w:val="000000"/>
          <w:sz w:val="20"/>
          <w:szCs w:val="20"/>
        </w:rPr>
        <w:t xml:space="preserve">Man dürfe nicht erwarten, dass ein Krieg zwischen Russland und der Nato ähnlich verlaufen würde wie der Krieg in der Ukraine, schreibt Experte Hoffmann. </w:t>
      </w:r>
      <w:r w:rsidR="00D60E8A" w:rsidRPr="00AE5CAA">
        <w:rPr>
          <w:rFonts w:ascii="Calibri" w:hAnsi="Calibri"/>
          <w:color w:val="000000"/>
          <w:sz w:val="20"/>
          <w:szCs w:val="20"/>
          <w:shd w:val="clear" w:color="auto" w:fill="F2F2F2"/>
        </w:rPr>
        <w:t>Es gehe Russland nicht darum, die Nato „in einem langwierigen Bodenkrieg umfassend zu besiegen“, so Hoffmann. Vielmehr deute die russische Doktrin darauf hin, „dass Russland versuchen würde, die Nato zur Unterwerfung zu zwingen, indem es seine Fähigkeit signalisiert, immer größeren Schaden anrichten zu können…</w:t>
      </w:r>
      <w:r w:rsidR="00D60E8A">
        <w:rPr>
          <w:rFonts w:ascii="Calibri" w:hAnsi="Calibri"/>
          <w:sz w:val="20"/>
          <w:szCs w:val="20"/>
        </w:rPr>
        <w:t xml:space="preserve"> </w:t>
      </w:r>
    </w:p>
    <w:p w:rsidR="00D60E8A" w:rsidRDefault="007D338A" w:rsidP="00B83DD9">
      <w:pPr>
        <w:numPr>
          <w:ilvl w:val="0"/>
          <w:numId w:val="60"/>
        </w:numPr>
        <w:pBdr>
          <w:right w:val="single" w:sz="4" w:space="4" w:color="auto"/>
        </w:pBdr>
        <w:ind w:left="0"/>
        <w:rPr>
          <w:rFonts w:ascii="Calibri" w:hAnsi="Calibri"/>
          <w:sz w:val="20"/>
          <w:szCs w:val="20"/>
        </w:rPr>
      </w:pPr>
      <w:hyperlink r:id="rId385" w:history="1">
        <w:r w:rsidR="00D60E8A" w:rsidRPr="00091D2D">
          <w:rPr>
            <w:rStyle w:val="Hyperlink"/>
            <w:rFonts w:ascii="Calibri" w:hAnsi="Calibri"/>
            <w:sz w:val="20"/>
            <w:szCs w:val="20"/>
          </w:rPr>
          <w:t>https://kurier.at/politik/ausland/ukrainischer-historiker-hryzak-</w:t>
        </w:r>
        <w:r w:rsidR="00D60E8A" w:rsidRPr="004677A8">
          <w:rPr>
            <w:rStyle w:val="Hyperlink"/>
            <w:rFonts w:ascii="Calibri" w:hAnsi="Calibri"/>
            <w:b/>
            <w:sz w:val="20"/>
            <w:szCs w:val="20"/>
          </w:rPr>
          <w:t>keine-hoffnung-kriegsende-2024</w:t>
        </w:r>
        <w:r w:rsidR="00D60E8A" w:rsidRPr="00E305A1">
          <w:rPr>
            <w:rStyle w:val="Hyperlink"/>
            <w:rFonts w:ascii="Calibri" w:hAnsi="Calibri"/>
            <w:sz w:val="14"/>
            <w:szCs w:val="14"/>
          </w:rPr>
          <w:t>/402739222</w:t>
        </w:r>
      </w:hyperlink>
      <w:r w:rsidR="00D60E8A" w:rsidRPr="00E305A1">
        <w:rPr>
          <w:rFonts w:ascii="Calibri" w:hAnsi="Calibri"/>
          <w:sz w:val="20"/>
          <w:szCs w:val="20"/>
        </w:rPr>
        <w:t xml:space="preserve"> </w:t>
      </w:r>
      <w:r w:rsidR="00D60E8A" w:rsidRPr="00091D2D">
        <w:rPr>
          <w:rFonts w:ascii="Calibri" w:hAnsi="Calibri"/>
          <w:sz w:val="20"/>
          <w:szCs w:val="20"/>
        </w:rPr>
        <w:t xml:space="preserve">Der </w:t>
      </w:r>
      <w:proofErr w:type="spellStart"/>
      <w:r w:rsidR="00D60E8A" w:rsidRPr="00091D2D">
        <w:rPr>
          <w:rFonts w:ascii="Calibri" w:hAnsi="Calibri"/>
          <w:sz w:val="20"/>
          <w:szCs w:val="20"/>
        </w:rPr>
        <w:t>Lemberger</w:t>
      </w:r>
      <w:proofErr w:type="spellEnd"/>
      <w:r w:rsidR="00D60E8A" w:rsidRPr="00091D2D">
        <w:rPr>
          <w:rFonts w:ascii="Calibri" w:hAnsi="Calibri"/>
          <w:sz w:val="20"/>
          <w:szCs w:val="20"/>
        </w:rPr>
        <w:t xml:space="preserve"> Historiker </w:t>
      </w:r>
      <w:proofErr w:type="spellStart"/>
      <w:r w:rsidR="00D60E8A" w:rsidRPr="00091D2D">
        <w:rPr>
          <w:rFonts w:ascii="Calibri" w:hAnsi="Calibri"/>
          <w:sz w:val="20"/>
          <w:szCs w:val="20"/>
        </w:rPr>
        <w:t>Hryzak</w:t>
      </w:r>
      <w:proofErr w:type="spellEnd"/>
      <w:r w:rsidR="00D60E8A" w:rsidRPr="00091D2D">
        <w:rPr>
          <w:rFonts w:ascii="Calibri" w:hAnsi="Calibri"/>
          <w:sz w:val="20"/>
          <w:szCs w:val="20"/>
        </w:rPr>
        <w:t xml:space="preserve"> findet kritische Worte für die Leistung </w:t>
      </w:r>
      <w:proofErr w:type="spellStart"/>
      <w:r w:rsidR="00D60E8A" w:rsidRPr="00091D2D">
        <w:rPr>
          <w:rFonts w:ascii="Calibri" w:hAnsi="Calibri"/>
          <w:sz w:val="20"/>
          <w:szCs w:val="20"/>
        </w:rPr>
        <w:t>Selenskijs</w:t>
      </w:r>
      <w:proofErr w:type="spellEnd"/>
      <w:r w:rsidR="00D60E8A" w:rsidRPr="00091D2D">
        <w:rPr>
          <w:rFonts w:ascii="Calibri" w:hAnsi="Calibri"/>
          <w:sz w:val="20"/>
          <w:szCs w:val="20"/>
        </w:rPr>
        <w:t xml:space="preserve"> und erwartet kein baldiges Ende des Kriegs in der Ukraine… Er sehe für 2024 keine radikalen Veränderungen der Situation. Sollte es aber zu strukturellen Reformen kommen und der Westen stärker helfen, wäre 2025 das "beste und wahrscheinliche Jahr" für eine Wende…. An der Uni Wien vertrat der </w:t>
      </w:r>
      <w:proofErr w:type="spellStart"/>
      <w:r w:rsidR="00D60E8A" w:rsidRPr="00091D2D">
        <w:rPr>
          <w:rFonts w:ascii="Calibri" w:hAnsi="Calibri"/>
          <w:sz w:val="20"/>
          <w:szCs w:val="20"/>
        </w:rPr>
        <w:t>Lemberger</w:t>
      </w:r>
      <w:proofErr w:type="spellEnd"/>
      <w:r w:rsidR="00D60E8A" w:rsidRPr="00091D2D">
        <w:rPr>
          <w:rFonts w:ascii="Calibri" w:hAnsi="Calibri"/>
          <w:sz w:val="20"/>
          <w:szCs w:val="20"/>
        </w:rPr>
        <w:t xml:space="preserve"> dabei die These, dass die Grundsatzentscheidung des russischen Präsidenten </w:t>
      </w:r>
      <w:r w:rsidR="00D60E8A" w:rsidRPr="00091D2D">
        <w:rPr>
          <w:rFonts w:ascii="Calibri" w:hAnsi="Calibri"/>
          <w:b/>
          <w:bCs/>
          <w:sz w:val="20"/>
          <w:szCs w:val="20"/>
        </w:rPr>
        <w:t>Wladimir Putin</w:t>
      </w:r>
      <w:r w:rsidR="00D60E8A" w:rsidRPr="00091D2D">
        <w:rPr>
          <w:rFonts w:ascii="Calibri" w:hAnsi="Calibri"/>
          <w:sz w:val="20"/>
          <w:szCs w:val="20"/>
        </w:rPr>
        <w:t xml:space="preserve"> zu einer Invasion der Ukraine bereits Ende 2008 und die finale Entscheidung zum Einmarsch im Nachbarland dann im September 2021 gefällt worden sei. Die aktuelle militärische Situation verglich der Historiker mit dem </w:t>
      </w:r>
      <w:r w:rsidR="00D60E8A" w:rsidRPr="00091D2D">
        <w:rPr>
          <w:rFonts w:ascii="Calibri" w:hAnsi="Calibri"/>
          <w:b/>
          <w:bCs/>
          <w:sz w:val="20"/>
          <w:szCs w:val="20"/>
        </w:rPr>
        <w:t>Stellungskrieg im Ersten Weltkrieg</w:t>
      </w:r>
      <w:r w:rsidR="00D60E8A" w:rsidRPr="00091D2D">
        <w:rPr>
          <w:rFonts w:ascii="Calibri" w:hAnsi="Calibri"/>
          <w:sz w:val="20"/>
          <w:szCs w:val="20"/>
        </w:rPr>
        <w:t>, der auch ein Abnutzungskrieg gewesen sei. Putin habe diesen Zusammenhang verstanden</w:t>
      </w:r>
    </w:p>
    <w:p w:rsidR="00D60E8A" w:rsidRDefault="00D60E8A" w:rsidP="00D60E8A">
      <w:pPr>
        <w:pBdr>
          <w:right w:val="single" w:sz="4" w:space="4" w:color="auto"/>
        </w:pBdr>
        <w:rPr>
          <w:rFonts w:ascii="Calibri" w:hAnsi="Calibri"/>
          <w:sz w:val="20"/>
          <w:szCs w:val="20"/>
        </w:rPr>
      </w:pPr>
    </w:p>
    <w:p w:rsidR="00D60E8A" w:rsidRPr="00950AED" w:rsidRDefault="007D338A" w:rsidP="00B83DD9">
      <w:pPr>
        <w:numPr>
          <w:ilvl w:val="0"/>
          <w:numId w:val="60"/>
        </w:numPr>
        <w:pBdr>
          <w:right w:val="single" w:sz="4" w:space="4" w:color="auto"/>
        </w:pBdr>
        <w:ind w:left="0"/>
        <w:rPr>
          <w:rFonts w:ascii="Calibri" w:hAnsi="Calibri"/>
          <w:sz w:val="20"/>
          <w:szCs w:val="20"/>
        </w:rPr>
      </w:pPr>
      <w:hyperlink r:id="rId386" w:history="1">
        <w:r w:rsidR="00D60E8A" w:rsidRPr="00950AED">
          <w:rPr>
            <w:rStyle w:val="Hyperlink"/>
            <w:rFonts w:ascii="Calibri" w:hAnsi="Calibri"/>
            <w:sz w:val="20"/>
            <w:szCs w:val="20"/>
          </w:rPr>
          <w:t>https://www.tagesschau.de/</w:t>
        </w:r>
        <w:r w:rsidR="00D60E8A" w:rsidRPr="00950AED">
          <w:rPr>
            <w:rStyle w:val="Hyperlink"/>
            <w:rFonts w:ascii="Calibri" w:hAnsi="Calibri"/>
            <w:sz w:val="20"/>
            <w:szCs w:val="20"/>
            <w:highlight w:val="yellow"/>
          </w:rPr>
          <w:t>faktenfinder</w:t>
        </w:r>
        <w:r w:rsidR="00D60E8A" w:rsidRPr="00950AED">
          <w:rPr>
            <w:rStyle w:val="Hyperlink"/>
            <w:rFonts w:ascii="Calibri" w:hAnsi="Calibri"/>
            <w:sz w:val="20"/>
            <w:szCs w:val="20"/>
          </w:rPr>
          <w:t>/kontext/russland-bauernproteste-waffenlieferungen-100.html</w:t>
        </w:r>
      </w:hyperlink>
      <w:r w:rsidR="00D60E8A" w:rsidRPr="00950AED">
        <w:rPr>
          <w:rFonts w:ascii="Calibri" w:hAnsi="Calibri"/>
          <w:sz w:val="20"/>
          <w:szCs w:val="20"/>
        </w:rPr>
        <w:t xml:space="preserve"> </w:t>
      </w:r>
      <w:r w:rsidR="00D60E8A" w:rsidRPr="00950AED">
        <w:rPr>
          <w:rFonts w:ascii="Calibri" w:hAnsi="Calibri"/>
          <w:bCs/>
          <w:sz w:val="20"/>
          <w:szCs w:val="20"/>
        </w:rPr>
        <w:t xml:space="preserve">In prorussischen Kanälen werden die Bauernproteste mit westlichen Waffenlieferungen an die Ukraine in Verbindung gebracht. Ein bekanntes Muster, das immer wieder vom Kreml hervorgeholt wird… </w:t>
      </w:r>
      <w:r w:rsidR="00D60E8A" w:rsidRPr="00950AED">
        <w:rPr>
          <w:rFonts w:ascii="Calibri" w:hAnsi="Calibri"/>
          <w:sz w:val="20"/>
          <w:szCs w:val="20"/>
        </w:rPr>
        <w:t>So schrieb der ehemalige russische Präsident Dmitri Medwedew im Kurzmitteilungsdienst X: "Die Subventionen wurden gestoppt und die astronomischen Ausgaben für die Ukraine steigen weiter."</w:t>
      </w:r>
    </w:p>
    <w:p w:rsidR="00D60E8A" w:rsidRPr="00950AED" w:rsidRDefault="007D338A" w:rsidP="00B83DD9">
      <w:pPr>
        <w:numPr>
          <w:ilvl w:val="0"/>
          <w:numId w:val="60"/>
        </w:numPr>
        <w:pBdr>
          <w:right w:val="single" w:sz="4" w:space="4" w:color="auto"/>
        </w:pBdr>
        <w:shd w:val="clear" w:color="auto" w:fill="FFFFFF"/>
        <w:ind w:left="0"/>
        <w:rPr>
          <w:rFonts w:ascii="Calibri" w:hAnsi="Calibri"/>
          <w:color w:val="000000"/>
          <w:sz w:val="20"/>
          <w:szCs w:val="20"/>
        </w:rPr>
      </w:pPr>
      <w:hyperlink r:id="rId387" w:history="1">
        <w:r w:rsidR="00D60E8A" w:rsidRPr="00794975">
          <w:rPr>
            <w:rStyle w:val="Hyperlink"/>
            <w:rFonts w:ascii="Calibri" w:hAnsi="Calibri"/>
            <w:sz w:val="20"/>
            <w:szCs w:val="20"/>
          </w:rPr>
          <w:t>https://www.focus.de/politik/der-verschwenderische-selenskyj-r</w:t>
        </w:r>
        <w:r w:rsidR="00D60E8A" w:rsidRPr="00794975">
          <w:rPr>
            <w:rStyle w:val="Hyperlink"/>
            <w:rFonts w:ascii="Calibri" w:hAnsi="Calibri"/>
            <w:sz w:val="20"/>
            <w:szCs w:val="20"/>
            <w:highlight w:val="yellow"/>
          </w:rPr>
          <w:t>usslands-tiktok-propaganda</w:t>
        </w:r>
        <w:r w:rsidR="00D60E8A" w:rsidRPr="00794975">
          <w:rPr>
            <w:rStyle w:val="Hyperlink"/>
            <w:rFonts w:ascii="Calibri" w:hAnsi="Calibri"/>
            <w:sz w:val="20"/>
            <w:szCs w:val="20"/>
          </w:rPr>
          <w:t>-und-die-krassen-auswirkungen_id_259550828.html</w:t>
        </w:r>
      </w:hyperlink>
      <w:r w:rsidR="00D60E8A" w:rsidRPr="00794975">
        <w:rPr>
          <w:rFonts w:ascii="Calibri" w:hAnsi="Calibri"/>
          <w:sz w:val="20"/>
          <w:szCs w:val="20"/>
        </w:rPr>
        <w:t xml:space="preserve"> </w:t>
      </w:r>
      <w:r w:rsidR="00D60E8A" w:rsidRPr="00794975">
        <w:rPr>
          <w:rFonts w:ascii="Calibri" w:hAnsi="Calibri"/>
          <w:color w:val="000000"/>
          <w:sz w:val="20"/>
          <w:szCs w:val="20"/>
        </w:rPr>
        <w:t xml:space="preserve">Dass die russische Propaganda-Maschinerie </w:t>
      </w:r>
      <w:proofErr w:type="spellStart"/>
      <w:r w:rsidR="00D60E8A" w:rsidRPr="00794975">
        <w:rPr>
          <w:rFonts w:ascii="Calibri" w:hAnsi="Calibri"/>
          <w:color w:val="000000"/>
          <w:sz w:val="20"/>
          <w:szCs w:val="20"/>
        </w:rPr>
        <w:t>Fake</w:t>
      </w:r>
      <w:proofErr w:type="spellEnd"/>
      <w:r w:rsidR="00D60E8A" w:rsidRPr="00794975">
        <w:rPr>
          <w:rFonts w:ascii="Calibri" w:hAnsi="Calibri"/>
          <w:color w:val="000000"/>
          <w:sz w:val="20"/>
          <w:szCs w:val="20"/>
        </w:rPr>
        <w:t xml:space="preserve"> News über </w:t>
      </w:r>
      <w:proofErr w:type="spellStart"/>
      <w:r w:rsidR="00D60E8A" w:rsidRPr="00794975">
        <w:rPr>
          <w:rFonts w:ascii="Calibri" w:hAnsi="Calibri"/>
          <w:color w:val="000000"/>
          <w:sz w:val="20"/>
          <w:szCs w:val="20"/>
        </w:rPr>
        <w:t>Social</w:t>
      </w:r>
      <w:proofErr w:type="spellEnd"/>
      <w:r w:rsidR="00D60E8A" w:rsidRPr="00794975">
        <w:rPr>
          <w:rFonts w:ascii="Calibri" w:hAnsi="Calibri"/>
          <w:color w:val="000000"/>
          <w:sz w:val="20"/>
          <w:szCs w:val="20"/>
        </w:rPr>
        <w:t xml:space="preserve"> Media verbreitet, ist kein Geheimnis. Die Cyber-Angriffe werden immer perfider. Jetzt haben Journalisten der BBC eine riesige russische </w:t>
      </w:r>
      <w:proofErr w:type="spellStart"/>
      <w:r w:rsidR="00D60E8A" w:rsidRPr="00794975">
        <w:rPr>
          <w:rFonts w:ascii="Calibri" w:hAnsi="Calibri"/>
          <w:color w:val="000000"/>
          <w:sz w:val="20"/>
          <w:szCs w:val="20"/>
        </w:rPr>
        <w:t>Desinfomationskampagne</w:t>
      </w:r>
      <w:proofErr w:type="spellEnd"/>
      <w:r w:rsidR="00D60E8A" w:rsidRPr="00794975">
        <w:rPr>
          <w:rFonts w:ascii="Calibri" w:hAnsi="Calibri"/>
          <w:color w:val="000000"/>
          <w:sz w:val="20"/>
          <w:szCs w:val="20"/>
        </w:rPr>
        <w:t xml:space="preserve"> auf </w:t>
      </w:r>
      <w:proofErr w:type="spellStart"/>
      <w:r w:rsidR="00D60E8A" w:rsidRPr="00794975">
        <w:rPr>
          <w:rFonts w:ascii="Calibri" w:hAnsi="Calibri"/>
          <w:color w:val="000000"/>
          <w:sz w:val="20"/>
          <w:szCs w:val="20"/>
        </w:rPr>
        <w:t>TikTok</w:t>
      </w:r>
      <w:proofErr w:type="spellEnd"/>
      <w:r w:rsidR="00D60E8A" w:rsidRPr="00794975">
        <w:rPr>
          <w:rFonts w:ascii="Calibri" w:hAnsi="Calibri"/>
          <w:color w:val="000000"/>
          <w:sz w:val="20"/>
          <w:szCs w:val="20"/>
        </w:rPr>
        <w:t xml:space="preserve"> offengelegt.&gt;&gt;&gt; </w:t>
      </w:r>
      <w:hyperlink r:id="rId388" w:history="1">
        <w:r w:rsidR="00D60E8A" w:rsidRPr="00794975">
          <w:rPr>
            <w:rStyle w:val="Hyperlink"/>
            <w:rFonts w:ascii="Calibri" w:hAnsi="Calibri"/>
            <w:sz w:val="20"/>
            <w:szCs w:val="20"/>
          </w:rPr>
          <w:t>https://www.bbc.com/news/world-europe-67687449</w:t>
        </w:r>
      </w:hyperlink>
      <w:r w:rsidR="00D60E8A" w:rsidRPr="00794975">
        <w:rPr>
          <w:rFonts w:ascii="Calibri" w:hAnsi="Calibri"/>
          <w:color w:val="000000"/>
          <w:sz w:val="20"/>
          <w:szCs w:val="20"/>
        </w:rPr>
        <w:t xml:space="preserve"> &gt;&gt;</w:t>
      </w:r>
    </w:p>
    <w:p w:rsidR="00D60E8A" w:rsidRDefault="00D60E8A" w:rsidP="00D60E8A">
      <w:pPr>
        <w:pStyle w:val="Listenabsatz"/>
        <w:ind w:left="0"/>
        <w:rPr>
          <w:rFonts w:ascii="Calibri" w:hAnsi="Calibri"/>
          <w:sz w:val="20"/>
          <w:szCs w:val="20"/>
        </w:rPr>
      </w:pPr>
    </w:p>
    <w:p w:rsidR="00D60E8A" w:rsidRDefault="007D338A" w:rsidP="00B83DD9">
      <w:pPr>
        <w:numPr>
          <w:ilvl w:val="0"/>
          <w:numId w:val="60"/>
        </w:numPr>
        <w:pBdr>
          <w:right w:val="single" w:sz="4" w:space="4" w:color="auto"/>
        </w:pBdr>
        <w:ind w:left="0"/>
        <w:rPr>
          <w:rFonts w:ascii="Calibri" w:hAnsi="Calibri"/>
          <w:sz w:val="20"/>
          <w:szCs w:val="20"/>
        </w:rPr>
      </w:pPr>
      <w:hyperlink r:id="rId389" w:history="1">
        <w:r w:rsidR="00D60E8A" w:rsidRPr="00162824">
          <w:rPr>
            <w:rStyle w:val="Hyperlink"/>
            <w:rFonts w:ascii="Calibri" w:hAnsi="Calibri"/>
            <w:sz w:val="20"/>
            <w:szCs w:val="20"/>
          </w:rPr>
          <w:t>https://www.t-online.de/nachrichten/ausland/krisen/id_100278462/ukraine-historiker-russland-wird-diesen-krieg-nicht-verlieren-.html</w:t>
        </w:r>
      </w:hyperlink>
      <w:r w:rsidR="00D60E8A" w:rsidRPr="00162824">
        <w:rPr>
          <w:rFonts w:ascii="Calibri" w:hAnsi="Calibri"/>
          <w:sz w:val="20"/>
          <w:szCs w:val="20"/>
        </w:rPr>
        <w:t xml:space="preserve"> Horrende Verluste an der Front, dazu die Isolation durch den Westen: Russlands Regime sollte mittlerweile friedenswillig sein, so die Hoffnung. Doch Wladimir Putin setzt weiter auf Sieg, warnt der Historiker Jörg </w:t>
      </w:r>
      <w:proofErr w:type="spellStart"/>
      <w:r w:rsidR="00D60E8A" w:rsidRPr="00162824">
        <w:rPr>
          <w:rFonts w:ascii="Calibri" w:hAnsi="Calibri"/>
          <w:sz w:val="20"/>
          <w:szCs w:val="20"/>
        </w:rPr>
        <w:t>Baberowski</w:t>
      </w:r>
      <w:proofErr w:type="spellEnd"/>
      <w:r w:rsidR="00D60E8A" w:rsidRPr="00162824">
        <w:rPr>
          <w:rFonts w:ascii="Calibri" w:hAnsi="Calibri"/>
          <w:sz w:val="20"/>
          <w:szCs w:val="20"/>
        </w:rPr>
        <w:t>…. Die Regierung versteht sich darauf, die Bevölkerung hinter sich zu versammeln, indem sie den Krieg als eine Auseinandersetzung mit dem Westen verkauft. Die meisten Oppositionellen haben nach dem Angriff auf die Ukraine das Land verlassen. Die Rüstungsproduktion läuft auf Hochtouren, Russlands Wirtschaftsleistung ist durch die Sanktionen nicht eingebrochen. Auch werden die Sanktionen auf geschickte Weise umgangen, andere Staaten kompensieren, was der Westen nicht mehr leisten will. Im Gegensatz zur Ukraine werden in Russland keine Soldaten mobilisiert, sondern durch finanzielle Anreize angeworben. Die Soldaten kommen fast ausschließlich aus den ländlichen Randregionen. So kommt es, dass die Bevölkerung in den großen Städten die Auswirkungen des Krieges nicht spürt…. Die ukrainischen Rekruten sind auch nicht kampferprobt; die meisten Soldaten, die 2022 noch auf dem Schlachtfeld waren, tot oder verwundet. Es kommt am Ende darauf an, wer diesen Abnutzungskrieg, in dem es gar nicht mehr darauf ankommt, was die Soldaten wirklich können, länger aushält. Die westliche Unterstützung für die Ukraine lässt nach</w:t>
      </w:r>
      <w:r w:rsidR="00D60E8A">
        <w:rPr>
          <w:rFonts w:ascii="Calibri" w:hAnsi="Calibri"/>
          <w:sz w:val="20"/>
          <w:szCs w:val="20"/>
        </w:rPr>
        <w:t>…</w:t>
      </w:r>
      <w:proofErr w:type="gramStart"/>
      <w:r w:rsidR="00D60E8A">
        <w:rPr>
          <w:rFonts w:ascii="Calibri" w:hAnsi="Calibri"/>
          <w:sz w:val="20"/>
          <w:szCs w:val="20"/>
        </w:rPr>
        <w:t>..</w:t>
      </w:r>
      <w:proofErr w:type="gramEnd"/>
    </w:p>
    <w:p w:rsidR="00D60E8A" w:rsidRPr="00845C32" w:rsidRDefault="00D60E8A" w:rsidP="00D60E8A">
      <w:pPr>
        <w:pBdr>
          <w:right w:val="single" w:sz="4" w:space="4" w:color="auto"/>
        </w:pBdr>
        <w:rPr>
          <w:rFonts w:ascii="Calibri" w:hAnsi="Calibri"/>
          <w:sz w:val="10"/>
          <w:szCs w:val="10"/>
        </w:rPr>
      </w:pPr>
    </w:p>
    <w:p w:rsidR="00D60E8A" w:rsidRPr="00845C32" w:rsidRDefault="007D338A" w:rsidP="00B83DD9">
      <w:pPr>
        <w:numPr>
          <w:ilvl w:val="0"/>
          <w:numId w:val="60"/>
        </w:numPr>
        <w:pBdr>
          <w:right w:val="single" w:sz="4" w:space="4" w:color="auto"/>
        </w:pBdr>
        <w:ind w:left="0"/>
        <w:rPr>
          <w:rFonts w:ascii="Calibri" w:hAnsi="Calibri"/>
          <w:sz w:val="20"/>
          <w:szCs w:val="20"/>
        </w:rPr>
      </w:pPr>
      <w:hyperlink r:id="rId390" w:history="1">
        <w:r w:rsidR="00D60E8A" w:rsidRPr="007A4339">
          <w:rPr>
            <w:rStyle w:val="Hyperlink"/>
            <w:rFonts w:ascii="Calibri" w:hAnsi="Calibri"/>
            <w:sz w:val="20"/>
            <w:szCs w:val="20"/>
            <w:lang w:val="x-none"/>
          </w:rPr>
          <w:t>https://www.rnd.de/politik/ukraine-krieg</w:t>
        </w:r>
        <w:r w:rsidR="00D60E8A" w:rsidRPr="007A4339">
          <w:rPr>
            <w:rStyle w:val="Hyperlink"/>
            <w:rFonts w:ascii="Calibri" w:hAnsi="Calibri"/>
            <w:b/>
            <w:sz w:val="20"/>
            <w:szCs w:val="20"/>
            <w:lang w:val="x-none"/>
          </w:rPr>
          <w:t>-der-ukrainischen-armee-geht-die-munition-au</w:t>
        </w:r>
        <w:r w:rsidR="00D60E8A" w:rsidRPr="007A4339">
          <w:rPr>
            <w:rStyle w:val="Hyperlink"/>
            <w:rFonts w:ascii="Calibri" w:hAnsi="Calibri"/>
            <w:sz w:val="20"/>
            <w:szCs w:val="20"/>
            <w:lang w:val="x-none"/>
          </w:rPr>
          <w:t>s-das-albtraumszenario-wird-realitaet-</w:t>
        </w:r>
        <w:r w:rsidR="00D60E8A" w:rsidRPr="00845C32">
          <w:rPr>
            <w:rStyle w:val="Hyperlink"/>
            <w:rFonts w:ascii="Calibri" w:hAnsi="Calibri"/>
            <w:sz w:val="14"/>
            <w:szCs w:val="14"/>
            <w:lang w:val="x-none"/>
          </w:rPr>
          <w:t>Q7NNVH2MO5BHPNXKJFLZUN46DY.html</w:t>
        </w:r>
      </w:hyperlink>
      <w:r w:rsidR="00D60E8A" w:rsidRPr="007A4339">
        <w:rPr>
          <w:rFonts w:ascii="Calibri" w:hAnsi="Calibri"/>
          <w:sz w:val="20"/>
          <w:szCs w:val="20"/>
        </w:rPr>
        <w:t xml:space="preserve"> Während Russland seine Angriffe aus der Luft und zu Lande massiv ausweitet, geht den ukrainischen Soldaten an der Front gerade die Munition aus. Raketen für die Luftabwehr sind knapp und Artilleriegeschosse werden rationiert,</w:t>
      </w:r>
      <w:r w:rsidR="00D60E8A">
        <w:rPr>
          <w:rFonts w:ascii="Calibri" w:hAnsi="Calibri"/>
          <w:sz w:val="20"/>
          <w:szCs w:val="20"/>
        </w:rPr>
        <w:t xml:space="preserve"> …. </w:t>
      </w:r>
      <w:r w:rsidR="00D60E8A" w:rsidRPr="007A4339">
        <w:rPr>
          <w:rFonts w:ascii="Calibri" w:hAnsi="Calibri"/>
          <w:sz w:val="20"/>
          <w:szCs w:val="20"/>
        </w:rPr>
        <w:t>&gt;</w:t>
      </w:r>
      <w:r w:rsidR="00D60E8A" w:rsidRPr="005772CB">
        <w:rPr>
          <w:rFonts w:ascii="Calibri" w:hAnsi="Calibri"/>
          <w:i/>
          <w:sz w:val="20"/>
          <w:szCs w:val="20"/>
          <w:shd w:val="clear" w:color="auto" w:fill="DEEAF6"/>
        </w:rPr>
        <w:t xml:space="preserve"> DIAGRAMM</w:t>
      </w:r>
    </w:p>
    <w:p w:rsidR="00D60E8A" w:rsidRPr="007A4339" w:rsidRDefault="007D338A" w:rsidP="00B83DD9">
      <w:pPr>
        <w:numPr>
          <w:ilvl w:val="0"/>
          <w:numId w:val="60"/>
        </w:numPr>
        <w:pBdr>
          <w:right w:val="single" w:sz="4" w:space="4" w:color="auto"/>
        </w:pBdr>
        <w:shd w:val="clear" w:color="auto" w:fill="FFFFFF"/>
        <w:ind w:left="0"/>
        <w:rPr>
          <w:rFonts w:ascii="Calibri" w:hAnsi="Calibri"/>
          <w:sz w:val="20"/>
          <w:szCs w:val="20"/>
        </w:rPr>
      </w:pPr>
      <w:hyperlink r:id="rId391" w:history="1">
        <w:r w:rsidR="00D60E8A" w:rsidRPr="007A4339">
          <w:rPr>
            <w:rStyle w:val="Hyperlink"/>
            <w:rFonts w:ascii="Calibri" w:hAnsi="Calibri"/>
            <w:sz w:val="20"/>
            <w:szCs w:val="20"/>
          </w:rPr>
          <w:t>https://www.tagesschau.de/ausland/amerika/usa-ukraine-hilfen-102.html</w:t>
        </w:r>
      </w:hyperlink>
      <w:r w:rsidR="00D60E8A" w:rsidRPr="007A4339">
        <w:rPr>
          <w:rFonts w:ascii="Calibri" w:hAnsi="Calibri"/>
          <w:sz w:val="20"/>
          <w:szCs w:val="20"/>
        </w:rPr>
        <w:t xml:space="preserve">  </w:t>
      </w:r>
      <w:r w:rsidR="00D60E8A" w:rsidRPr="007A4339">
        <w:rPr>
          <w:rStyle w:val="seitenkopfheadline--text"/>
          <w:rFonts w:ascii="Calibri" w:hAnsi="Calibri"/>
          <w:b/>
          <w:sz w:val="20"/>
          <w:szCs w:val="20"/>
        </w:rPr>
        <w:t xml:space="preserve">Kompromiss für Ukraine-Hilfen </w:t>
      </w:r>
      <w:proofErr w:type="gramStart"/>
      <w:r w:rsidR="00D60E8A" w:rsidRPr="007A4339">
        <w:rPr>
          <w:rStyle w:val="seitenkopfheadline--text"/>
          <w:rFonts w:ascii="Calibri" w:hAnsi="Calibri"/>
          <w:b/>
          <w:sz w:val="20"/>
          <w:szCs w:val="20"/>
        </w:rPr>
        <w:t>gesucht</w:t>
      </w:r>
      <w:r w:rsidR="00D60E8A" w:rsidRPr="007A4339">
        <w:rPr>
          <w:rFonts w:ascii="Calibri" w:hAnsi="Calibri"/>
          <w:b/>
          <w:sz w:val="20"/>
          <w:szCs w:val="20"/>
        </w:rPr>
        <w:t xml:space="preserve"> ..</w:t>
      </w:r>
      <w:proofErr w:type="gramEnd"/>
      <w:r w:rsidR="00D60E8A" w:rsidRPr="007A4339">
        <w:rPr>
          <w:rStyle w:val="Fett"/>
          <w:rFonts w:ascii="Calibri" w:hAnsi="Calibri"/>
          <w:b w:val="0"/>
          <w:sz w:val="20"/>
          <w:szCs w:val="20"/>
        </w:rPr>
        <w:t>Die US-Regierung hat keine Mittel mehr, um die Ukraine mit Waffen und Hilfsgütern zu versorgen, weil der Kongress kein frisches Geld bewilligt hat. Diese Blockade soll nun beendet werden. Aber wie?</w:t>
      </w:r>
      <w:r w:rsidR="00D60E8A" w:rsidRPr="007A4339">
        <w:rPr>
          <w:rFonts w:ascii="Calibri" w:hAnsi="Calibri"/>
          <w:sz w:val="20"/>
          <w:szCs w:val="20"/>
        </w:rPr>
        <w:t xml:space="preserve"> </w:t>
      </w:r>
    </w:p>
    <w:p w:rsidR="00D60E8A" w:rsidRPr="007A4339" w:rsidRDefault="007D338A" w:rsidP="00B83DD9">
      <w:pPr>
        <w:numPr>
          <w:ilvl w:val="0"/>
          <w:numId w:val="60"/>
        </w:numPr>
        <w:pBdr>
          <w:right w:val="single" w:sz="4" w:space="4" w:color="auto"/>
        </w:pBdr>
        <w:shd w:val="clear" w:color="auto" w:fill="FFFFFF"/>
        <w:ind w:left="0"/>
        <w:rPr>
          <w:rFonts w:ascii="Calibri" w:hAnsi="Calibri"/>
          <w:sz w:val="20"/>
          <w:szCs w:val="20"/>
        </w:rPr>
      </w:pPr>
      <w:hyperlink r:id="rId392" w:history="1">
        <w:r w:rsidR="00D60E8A" w:rsidRPr="007A4339">
          <w:rPr>
            <w:rStyle w:val="Hyperlink"/>
            <w:rFonts w:ascii="Calibri" w:hAnsi="Calibri"/>
            <w:sz w:val="20"/>
            <w:szCs w:val="20"/>
          </w:rPr>
          <w:t>https://www.derstandard.at/story/3000000202204</w:t>
        </w:r>
        <w:r w:rsidR="00D60E8A" w:rsidRPr="007A4339">
          <w:rPr>
            <w:rStyle w:val="Hyperlink"/>
            <w:rFonts w:ascii="Calibri" w:hAnsi="Calibri"/>
            <w:b/>
            <w:sz w:val="20"/>
            <w:szCs w:val="20"/>
          </w:rPr>
          <w:t>/bis-zuletzt-poker-im-us-kongress-um-hilfsgelder-fuer-die-ukraine</w:t>
        </w:r>
      </w:hyperlink>
      <w:r w:rsidR="00D60E8A" w:rsidRPr="007A4339">
        <w:rPr>
          <w:rFonts w:ascii="Calibri" w:hAnsi="Calibri"/>
          <w:sz w:val="20"/>
          <w:szCs w:val="20"/>
        </w:rPr>
        <w:t xml:space="preserve"> </w:t>
      </w:r>
      <w:r w:rsidR="00D60E8A">
        <w:rPr>
          <w:rFonts w:ascii="Calibri" w:hAnsi="Calibri"/>
          <w:sz w:val="20"/>
          <w:szCs w:val="20"/>
        </w:rPr>
        <w:t xml:space="preserve">  &gt;&gt; am 8. </w:t>
      </w:r>
      <w:proofErr w:type="spellStart"/>
      <w:r w:rsidR="00D60E8A">
        <w:rPr>
          <w:rFonts w:ascii="Calibri" w:hAnsi="Calibri"/>
          <w:sz w:val="20"/>
          <w:szCs w:val="20"/>
        </w:rPr>
        <w:t>J#nner</w:t>
      </w:r>
      <w:proofErr w:type="spellEnd"/>
      <w:r w:rsidR="00D60E8A">
        <w:rPr>
          <w:rFonts w:ascii="Calibri" w:hAnsi="Calibri"/>
          <w:sz w:val="20"/>
          <w:szCs w:val="20"/>
        </w:rPr>
        <w:t xml:space="preserve"> 2024 &gt;&gt;</w:t>
      </w:r>
    </w:p>
    <w:p w:rsidR="00D60E8A" w:rsidRDefault="007D338A" w:rsidP="00B83DD9">
      <w:pPr>
        <w:numPr>
          <w:ilvl w:val="0"/>
          <w:numId w:val="60"/>
        </w:numPr>
        <w:pBdr>
          <w:right w:val="single" w:sz="4" w:space="4" w:color="auto"/>
        </w:pBdr>
        <w:shd w:val="clear" w:color="auto" w:fill="DEEAF6"/>
        <w:ind w:left="0"/>
        <w:rPr>
          <w:rFonts w:ascii="Calibri" w:hAnsi="Calibri"/>
          <w:sz w:val="20"/>
          <w:szCs w:val="20"/>
        </w:rPr>
      </w:pPr>
      <w:hyperlink r:id="rId393" w:history="1">
        <w:r w:rsidR="00D60E8A" w:rsidRPr="004F2C7F">
          <w:rPr>
            <w:rStyle w:val="Hyperlink"/>
            <w:rFonts w:ascii="Calibri" w:hAnsi="Calibri"/>
            <w:sz w:val="20"/>
            <w:szCs w:val="20"/>
          </w:rPr>
          <w:t>https://www.n-tv.de/wirtschaft/</w:t>
        </w:r>
        <w:r w:rsidR="00D60E8A" w:rsidRPr="004F2C7F">
          <w:rPr>
            <w:rStyle w:val="Hyperlink"/>
            <w:rFonts w:ascii="Calibri" w:hAnsi="Calibri"/>
            <w:b/>
            <w:sz w:val="22"/>
            <w:szCs w:val="22"/>
          </w:rPr>
          <w:t>Warum-bricht-</w:t>
        </w:r>
        <w:r w:rsidR="00D60E8A" w:rsidRPr="004F2C7F">
          <w:rPr>
            <w:rStyle w:val="Hyperlink"/>
            <w:rFonts w:ascii="Calibri" w:hAnsi="Calibri"/>
            <w:b/>
            <w:sz w:val="20"/>
            <w:szCs w:val="20"/>
          </w:rPr>
          <w:t>Russlands-Wirtschaft-nicht-ein</w:t>
        </w:r>
        <w:r w:rsidR="00D60E8A" w:rsidRPr="004F2C7F">
          <w:rPr>
            <w:rStyle w:val="Hyperlink"/>
            <w:rFonts w:ascii="Calibri" w:hAnsi="Calibri"/>
            <w:sz w:val="16"/>
            <w:szCs w:val="16"/>
          </w:rPr>
          <w:t>-article24641680.html</w:t>
        </w:r>
      </w:hyperlink>
      <w:r w:rsidR="00D60E8A" w:rsidRPr="004F2C7F">
        <w:rPr>
          <w:rFonts w:ascii="Calibri" w:hAnsi="Calibri"/>
          <w:sz w:val="20"/>
          <w:szCs w:val="20"/>
        </w:rPr>
        <w:t xml:space="preserve">? </w:t>
      </w:r>
      <w:r w:rsidR="00D60E8A" w:rsidRPr="004F2C7F">
        <w:rPr>
          <w:rFonts w:ascii="Calibri" w:hAnsi="Calibri"/>
          <w:i/>
          <w:iCs/>
          <w:sz w:val="20"/>
          <w:szCs w:val="20"/>
        </w:rPr>
        <w:t xml:space="preserve">Im Interview mit ntv.de ordnet Russland-Experte Michael Rochlitz die angebliche Stabilität ein und erklärt, welch-en Preis Putin dafür zahlt….       </w:t>
      </w:r>
      <w:r w:rsidR="00D60E8A">
        <w:rPr>
          <w:rFonts w:ascii="Calibri" w:hAnsi="Calibri"/>
          <w:i/>
          <w:iCs/>
          <w:sz w:val="20"/>
          <w:szCs w:val="20"/>
        </w:rPr>
        <w:t xml:space="preserve">&gt;&gt;&gt; </w:t>
      </w:r>
      <w:proofErr w:type="spellStart"/>
      <w:r w:rsidR="00D60E8A">
        <w:rPr>
          <w:rFonts w:ascii="Calibri" w:hAnsi="Calibri"/>
          <w:i/>
          <w:iCs/>
          <w:sz w:val="20"/>
          <w:szCs w:val="20"/>
        </w:rPr>
        <w:t>Txt</w:t>
      </w:r>
      <w:proofErr w:type="spellEnd"/>
      <w:r w:rsidR="00D60E8A">
        <w:rPr>
          <w:rFonts w:ascii="Calibri" w:hAnsi="Calibri"/>
          <w:i/>
          <w:iCs/>
          <w:sz w:val="20"/>
          <w:szCs w:val="20"/>
        </w:rPr>
        <w:t xml:space="preserve"> bei 6.1.23 &gt;&gt;&gt;</w:t>
      </w:r>
    </w:p>
    <w:p w:rsidR="00D60E8A" w:rsidRDefault="00D60E8A" w:rsidP="00D60E8A">
      <w:pPr>
        <w:pBdr>
          <w:right w:val="single" w:sz="4" w:space="4" w:color="auto"/>
        </w:pBdr>
        <w:rPr>
          <w:rFonts w:ascii="Calibri" w:hAnsi="Calibri"/>
          <w:sz w:val="20"/>
          <w:szCs w:val="20"/>
        </w:rPr>
      </w:pPr>
    </w:p>
    <w:p w:rsidR="00D60E8A" w:rsidRPr="00146170" w:rsidRDefault="00D60E8A" w:rsidP="00B83DD9">
      <w:pPr>
        <w:numPr>
          <w:ilvl w:val="0"/>
          <w:numId w:val="60"/>
        </w:numPr>
        <w:pBdr>
          <w:right w:val="single" w:sz="4" w:space="4" w:color="auto"/>
        </w:pBdr>
        <w:shd w:val="clear" w:color="auto" w:fill="F2F2F2"/>
        <w:ind w:left="0"/>
        <w:rPr>
          <w:rFonts w:ascii="Calibri" w:hAnsi="Calibri"/>
          <w:sz w:val="20"/>
          <w:szCs w:val="20"/>
        </w:rPr>
      </w:pPr>
      <w:r>
        <w:rPr>
          <w:rFonts w:ascii="Calibri" w:hAnsi="Calibri"/>
          <w:sz w:val="20"/>
          <w:szCs w:val="20"/>
        </w:rPr>
        <w:t xml:space="preserve"> </w:t>
      </w:r>
      <w:hyperlink r:id="rId394" w:history="1">
        <w:r w:rsidRPr="00146170">
          <w:rPr>
            <w:rStyle w:val="Hyperlink"/>
            <w:rFonts w:ascii="Calibri" w:hAnsi="Calibri"/>
            <w:sz w:val="20"/>
            <w:szCs w:val="20"/>
          </w:rPr>
          <w:t>https://www.sn.at/politik/weltpolitik/</w:t>
        </w:r>
        <w:r w:rsidRPr="00146170">
          <w:rPr>
            <w:rStyle w:val="Hyperlink"/>
            <w:rFonts w:ascii="Calibri" w:hAnsi="Calibri"/>
            <w:b/>
            <w:color w:val="000000"/>
            <w:sz w:val="20"/>
            <w:szCs w:val="20"/>
          </w:rPr>
          <w:t>ukraine-russland-serie-luftangriffe</w:t>
        </w:r>
        <w:r w:rsidRPr="00146170">
          <w:rPr>
            <w:rStyle w:val="Hyperlink"/>
            <w:rFonts w:ascii="Calibri" w:hAnsi="Calibri"/>
            <w:sz w:val="16"/>
            <w:szCs w:val="16"/>
          </w:rPr>
          <w:t>-151110706</w:t>
        </w:r>
      </w:hyperlink>
      <w:r w:rsidRPr="00146170">
        <w:rPr>
          <w:rFonts w:ascii="Calibri" w:hAnsi="Calibri"/>
          <w:sz w:val="20"/>
          <w:szCs w:val="20"/>
        </w:rPr>
        <w:t xml:space="preserve"> </w:t>
      </w:r>
      <w:r w:rsidRPr="00C66871">
        <w:rPr>
          <w:rFonts w:ascii="Calibri" w:hAnsi="Calibri"/>
          <w:b/>
          <w:sz w:val="20"/>
          <w:szCs w:val="20"/>
        </w:rPr>
        <w:t>fortgesetzt</w:t>
      </w:r>
      <w:r>
        <w:rPr>
          <w:rFonts w:ascii="Calibri" w:hAnsi="Calibri"/>
          <w:sz w:val="20"/>
          <w:szCs w:val="20"/>
        </w:rPr>
        <w:t xml:space="preserve"> – 5.Jann 24</w:t>
      </w:r>
    </w:p>
    <w:p w:rsidR="00D60E8A" w:rsidRDefault="007D338A" w:rsidP="00B83DD9">
      <w:pPr>
        <w:numPr>
          <w:ilvl w:val="0"/>
          <w:numId w:val="60"/>
        </w:numPr>
        <w:pBdr>
          <w:right w:val="single" w:sz="4" w:space="4" w:color="auto"/>
        </w:pBdr>
        <w:shd w:val="clear" w:color="auto" w:fill="FFFFFF"/>
        <w:ind w:left="0"/>
        <w:rPr>
          <w:rStyle w:val="body"/>
          <w:rFonts w:ascii="Calibri" w:hAnsi="Calibri"/>
          <w:sz w:val="20"/>
          <w:szCs w:val="20"/>
        </w:rPr>
      </w:pPr>
      <w:hyperlink r:id="rId395" w:history="1">
        <w:r w:rsidR="00D60E8A" w:rsidRPr="00146170">
          <w:rPr>
            <w:rStyle w:val="Hyperlink"/>
            <w:rFonts w:ascii="Calibri" w:hAnsi="Calibri"/>
            <w:sz w:val="20"/>
            <w:szCs w:val="20"/>
          </w:rPr>
          <w:t>https://taz.de/Russische-Luftangriffe-auf-die-Ukraine/!5980071/</w:t>
        </w:r>
      </w:hyperlink>
      <w:r w:rsidR="00D60E8A" w:rsidRPr="00146170">
        <w:rPr>
          <w:rFonts w:ascii="Calibri" w:hAnsi="Calibri"/>
          <w:sz w:val="20"/>
          <w:szCs w:val="20"/>
        </w:rPr>
        <w:t xml:space="preserve"> </w:t>
      </w:r>
      <w:r w:rsidR="00D60E8A" w:rsidRPr="00146170">
        <w:rPr>
          <w:rStyle w:val="body"/>
          <w:rFonts w:ascii="Calibri" w:hAnsi="Calibri"/>
          <w:sz w:val="20"/>
          <w:szCs w:val="20"/>
        </w:rPr>
        <w:t>Die ostukrainische Großstadt steht unter Dauerbeschuss. Die Menschen beginnen, Charkiw zu verlassen</w:t>
      </w:r>
    </w:p>
    <w:p w:rsidR="00D60E8A" w:rsidRPr="00146170" w:rsidRDefault="007D338A" w:rsidP="00B83DD9">
      <w:pPr>
        <w:numPr>
          <w:ilvl w:val="0"/>
          <w:numId w:val="60"/>
        </w:numPr>
        <w:pBdr>
          <w:right w:val="single" w:sz="4" w:space="4" w:color="auto"/>
        </w:pBdr>
        <w:shd w:val="clear" w:color="auto" w:fill="FFFFFF"/>
        <w:ind w:left="0"/>
        <w:rPr>
          <w:rFonts w:ascii="Calibri" w:hAnsi="Calibri"/>
          <w:sz w:val="20"/>
          <w:szCs w:val="20"/>
        </w:rPr>
      </w:pPr>
      <w:hyperlink r:id="rId396" w:history="1">
        <w:r w:rsidR="00D60E8A" w:rsidRPr="00146170">
          <w:rPr>
            <w:rStyle w:val="Hyperlink"/>
            <w:rFonts w:ascii="Calibri" w:hAnsi="Calibri"/>
            <w:sz w:val="20"/>
            <w:szCs w:val="20"/>
          </w:rPr>
          <w:t>https://www.dw.com/de/</w:t>
        </w:r>
        <w:r w:rsidR="00D60E8A" w:rsidRPr="00146170">
          <w:rPr>
            <w:rStyle w:val="Hyperlink"/>
            <w:rFonts w:ascii="Calibri" w:hAnsi="Calibri"/>
            <w:b/>
            <w:sz w:val="20"/>
            <w:szCs w:val="20"/>
          </w:rPr>
          <w:t>ukrainische-luftabwehr-solange-der-vorrat-reich</w:t>
        </w:r>
        <w:r w:rsidR="00D60E8A" w:rsidRPr="00146170">
          <w:rPr>
            <w:rStyle w:val="Hyperlink"/>
            <w:rFonts w:ascii="Calibri" w:hAnsi="Calibri"/>
            <w:sz w:val="20"/>
            <w:szCs w:val="20"/>
          </w:rPr>
          <w:t>t</w:t>
        </w:r>
        <w:r w:rsidR="00D60E8A" w:rsidRPr="00146170">
          <w:rPr>
            <w:rStyle w:val="Hyperlink"/>
            <w:rFonts w:ascii="Calibri" w:hAnsi="Calibri"/>
            <w:sz w:val="16"/>
            <w:szCs w:val="16"/>
          </w:rPr>
          <w:t>/a-67891855</w:t>
        </w:r>
      </w:hyperlink>
      <w:r w:rsidR="00D60E8A" w:rsidRPr="00146170">
        <w:rPr>
          <w:rFonts w:ascii="Calibri" w:hAnsi="Calibri"/>
          <w:sz w:val="20"/>
          <w:szCs w:val="20"/>
        </w:rPr>
        <w:t xml:space="preserve"> Zum Jahreswechsel hat Russland die Ukraine besonders massiv mit Drohnen und Raketen angegriffen. Die ukrainische Luftabwehr schoss die meisten Ziele ab. Sie hat jedoch eine entscheidende Schwachstelle…</w:t>
      </w:r>
      <w:proofErr w:type="gramStart"/>
      <w:r w:rsidR="00D60E8A" w:rsidRPr="00146170">
        <w:rPr>
          <w:rFonts w:ascii="Calibri" w:hAnsi="Calibri"/>
          <w:sz w:val="20"/>
          <w:szCs w:val="20"/>
        </w:rPr>
        <w:t>..</w:t>
      </w:r>
      <w:proofErr w:type="gramEnd"/>
      <w:r w:rsidR="00D60E8A" w:rsidRPr="00146170">
        <w:rPr>
          <w:rFonts w:ascii="Calibri" w:hAnsi="Calibri"/>
          <w:sz w:val="20"/>
          <w:szCs w:val="20"/>
        </w:rPr>
        <w:t xml:space="preserve"> Die Ukraine muss sowohl ihre Truppen an der mehr als 1000 Kilometer langen Front als auch militärische und zivile Objekte tief im Landesinneren schützen und geht deshalb sparsam vor: Die teuren westlichen Luftabwehrsysteme werden meist nur gegen russische Raketen im Landesinneren eingesetzt.</w:t>
      </w:r>
    </w:p>
    <w:p w:rsidR="00D60E8A" w:rsidRPr="00227635" w:rsidRDefault="007D338A" w:rsidP="00B83DD9">
      <w:pPr>
        <w:numPr>
          <w:ilvl w:val="0"/>
          <w:numId w:val="60"/>
        </w:numPr>
        <w:pBdr>
          <w:right w:val="single" w:sz="4" w:space="4" w:color="auto"/>
        </w:pBdr>
        <w:shd w:val="clear" w:color="auto" w:fill="FFFFFF"/>
        <w:ind w:left="0"/>
        <w:rPr>
          <w:rFonts w:ascii="Calibri" w:hAnsi="Calibri"/>
          <w:sz w:val="20"/>
          <w:szCs w:val="20"/>
        </w:rPr>
      </w:pPr>
      <w:hyperlink r:id="rId397" w:history="1">
        <w:r w:rsidR="00D60E8A" w:rsidRPr="005D685A">
          <w:rPr>
            <w:rStyle w:val="Hyperlink"/>
            <w:rFonts w:ascii="Calibri" w:hAnsi="Calibri"/>
            <w:sz w:val="20"/>
            <w:szCs w:val="20"/>
          </w:rPr>
          <w:t>https://www.tagesschau.de/ukraine-russland-krieg-perspektiven-100.html</w:t>
        </w:r>
      </w:hyperlink>
      <w:r w:rsidR="00D60E8A" w:rsidRPr="005D685A">
        <w:rPr>
          <w:rFonts w:ascii="Calibri" w:hAnsi="Calibri"/>
          <w:sz w:val="20"/>
          <w:szCs w:val="20"/>
        </w:rPr>
        <w:t xml:space="preserve"> </w:t>
      </w:r>
      <w:r w:rsidR="00D60E8A" w:rsidRPr="00F6529D">
        <w:rPr>
          <w:rStyle w:val="seitenkopfheadline--text"/>
          <w:rFonts w:ascii="Calibri" w:hAnsi="Calibri"/>
          <w:b/>
          <w:sz w:val="20"/>
          <w:szCs w:val="20"/>
        </w:rPr>
        <w:t>"Putin wittert einen Moment der Schwäche"</w:t>
      </w:r>
      <w:r w:rsidR="00D60E8A" w:rsidRPr="00F6529D">
        <w:rPr>
          <w:rFonts w:ascii="Calibri" w:hAnsi="Calibri"/>
          <w:b/>
          <w:sz w:val="20"/>
          <w:szCs w:val="20"/>
        </w:rPr>
        <w:t xml:space="preserve"> ….</w:t>
      </w:r>
      <w:r w:rsidR="00D60E8A" w:rsidRPr="00F6529D">
        <w:rPr>
          <w:rStyle w:val="Fett"/>
          <w:rFonts w:ascii="Calibri" w:hAnsi="Calibri"/>
          <w:b w:val="0"/>
          <w:sz w:val="20"/>
          <w:szCs w:val="20"/>
        </w:rPr>
        <w:t xml:space="preserve">Die intensivierten Angriffe Russlands auf die Ukraine zeigen nach Ansicht des Militärexperten </w:t>
      </w:r>
      <w:proofErr w:type="spellStart"/>
      <w:r w:rsidR="00D60E8A" w:rsidRPr="00F6529D">
        <w:rPr>
          <w:rStyle w:val="Fett"/>
          <w:rFonts w:ascii="Calibri" w:hAnsi="Calibri"/>
          <w:b w:val="0"/>
          <w:sz w:val="20"/>
          <w:szCs w:val="20"/>
        </w:rPr>
        <w:t>Gressel</w:t>
      </w:r>
      <w:proofErr w:type="spellEnd"/>
      <w:r w:rsidR="00D60E8A" w:rsidRPr="00F6529D">
        <w:rPr>
          <w:rStyle w:val="Fett"/>
          <w:rFonts w:ascii="Calibri" w:hAnsi="Calibri"/>
          <w:b w:val="0"/>
          <w:sz w:val="20"/>
          <w:szCs w:val="20"/>
        </w:rPr>
        <w:t>, dass Putin die eigenen Truppen im Aufwind sieht</w:t>
      </w:r>
      <w:r w:rsidR="00D60E8A">
        <w:rPr>
          <w:rStyle w:val="Fett"/>
          <w:rFonts w:ascii="Calibri" w:hAnsi="Calibri"/>
          <w:b w:val="0"/>
          <w:sz w:val="20"/>
          <w:szCs w:val="20"/>
        </w:rPr>
        <w:t>…..</w:t>
      </w:r>
      <w:r w:rsidR="00D60E8A" w:rsidRPr="00F6529D">
        <w:rPr>
          <w:rFonts w:ascii="Calibri" w:hAnsi="Calibri"/>
          <w:sz w:val="20"/>
          <w:szCs w:val="20"/>
        </w:rPr>
        <w:t xml:space="preserve">hängt davon ab, wie viele Flugkörper </w:t>
      </w:r>
      <w:r w:rsidR="00D60E8A" w:rsidRPr="00F6529D">
        <w:rPr>
          <w:rStyle w:val="Fett"/>
          <w:rFonts w:ascii="Calibri" w:hAnsi="Calibri"/>
          <w:b w:val="0"/>
          <w:sz w:val="20"/>
          <w:szCs w:val="20"/>
        </w:rPr>
        <w:t>die Ukraine</w:t>
      </w:r>
      <w:r w:rsidR="00D60E8A" w:rsidRPr="00F6529D">
        <w:rPr>
          <w:rFonts w:ascii="Calibri" w:hAnsi="Calibri"/>
          <w:sz w:val="20"/>
          <w:szCs w:val="20"/>
        </w:rPr>
        <w:t xml:space="preserve"> aus dem Westen noch bekommt. Das hängt im Westen davon ab, wie schnell wir die Produktion dieser Flugkörper steigern. Die Bestände mit vorhandenen Flugkörpern sind bei manchen Waffensystemen bald erschöpft oder sehr knapp. Und bei einigen Waffensystemen, zum Beispiel bei IRIS-T, die ja sehr neu sind, hängt im Grunde der Munitionsnachschub allein an der Neuproduktion; gerade in Deutschland…. </w:t>
      </w:r>
      <w:r w:rsidR="00D60E8A" w:rsidRPr="00F6529D">
        <w:rPr>
          <w:rFonts w:ascii="Calibri" w:hAnsi="Calibri"/>
          <w:sz w:val="20"/>
          <w:szCs w:val="20"/>
          <w:shd w:val="clear" w:color="auto" w:fill="DEEAF6"/>
        </w:rPr>
        <w:t>Russland produziert etwa 100 komplexere Fernwaffen pro Monat</w:t>
      </w:r>
      <w:r w:rsidR="00D60E8A" w:rsidRPr="005772CB">
        <w:rPr>
          <w:rFonts w:ascii="Calibri" w:hAnsi="Calibri"/>
          <w:sz w:val="20"/>
          <w:szCs w:val="20"/>
          <w:shd w:val="clear" w:color="auto" w:fill="FFFFFF"/>
        </w:rPr>
        <w:t>…. Strategie ….</w:t>
      </w:r>
      <w:r w:rsidR="00D60E8A">
        <w:rPr>
          <w:rFonts w:ascii="Calibri" w:hAnsi="Calibri"/>
          <w:sz w:val="20"/>
          <w:szCs w:val="20"/>
          <w:shd w:val="clear" w:color="auto" w:fill="DEEAF6"/>
        </w:rPr>
        <w:t xml:space="preserve"> </w:t>
      </w:r>
      <w:r w:rsidR="00D60E8A" w:rsidRPr="00F6529D">
        <w:rPr>
          <w:rFonts w:ascii="Calibri" w:hAnsi="Calibri"/>
          <w:sz w:val="20"/>
          <w:szCs w:val="20"/>
          <w:shd w:val="clear" w:color="auto" w:fill="F2F2F2"/>
        </w:rPr>
        <w:t>-, dass bei massiven Angriffswellen die Chance eines einzelnen Flugkörpers, durchzukommen, weit höher ist als bei einzelnen oder bei kleineren Angriffen. Und dementsprechend hat man sich Raketen aufgespart, um eben dann Ende Dezember große Angriffswellen zu starten</w:t>
      </w:r>
    </w:p>
    <w:p w:rsidR="00D60E8A" w:rsidRPr="00227635" w:rsidRDefault="007D338A" w:rsidP="00B83DD9">
      <w:pPr>
        <w:numPr>
          <w:ilvl w:val="0"/>
          <w:numId w:val="60"/>
        </w:numPr>
        <w:pBdr>
          <w:right w:val="single" w:sz="4" w:space="4" w:color="auto"/>
        </w:pBdr>
        <w:shd w:val="clear" w:color="auto" w:fill="FFFFFF"/>
        <w:ind w:left="0"/>
        <w:rPr>
          <w:rFonts w:ascii="Calibri" w:hAnsi="Calibri"/>
          <w:sz w:val="20"/>
          <w:szCs w:val="20"/>
        </w:rPr>
      </w:pPr>
      <w:hyperlink r:id="rId398" w:history="1">
        <w:r w:rsidR="00D60E8A" w:rsidRPr="009D725D">
          <w:rPr>
            <w:rStyle w:val="Hyperlink"/>
            <w:rFonts w:ascii="Calibri" w:hAnsi="Calibri"/>
            <w:sz w:val="20"/>
            <w:szCs w:val="20"/>
          </w:rPr>
          <w:t>https://www.sn.at/politik/weltpolitik/selenskyj-russland-raketen-drohnen-</w:t>
        </w:r>
        <w:r w:rsidR="00D60E8A" w:rsidRPr="00D54912">
          <w:rPr>
            <w:rStyle w:val="Hyperlink"/>
            <w:rFonts w:ascii="Calibri" w:hAnsi="Calibri"/>
            <w:sz w:val="16"/>
            <w:szCs w:val="16"/>
          </w:rPr>
          <w:t>151046434</w:t>
        </w:r>
      </w:hyperlink>
      <w:r w:rsidR="00D60E8A" w:rsidRPr="009D725D">
        <w:rPr>
          <w:rFonts w:ascii="Calibri" w:hAnsi="Calibri"/>
          <w:sz w:val="20"/>
          <w:szCs w:val="20"/>
        </w:rPr>
        <w:t xml:space="preserve"> </w:t>
      </w:r>
      <w:r w:rsidR="00D60E8A" w:rsidRPr="00146170">
        <w:rPr>
          <w:rFonts w:ascii="Calibri" w:hAnsi="Calibri"/>
          <w:sz w:val="20"/>
          <w:szCs w:val="20"/>
          <w:shd w:val="clear" w:color="auto" w:fill="F2F2F2"/>
        </w:rPr>
        <w:t>"In den vergangenen fünf Tagen hat der Feind mindestens 500 Raketen und Drohnen auf die Ukraine abgefeuert",</w:t>
      </w:r>
    </w:p>
    <w:p w:rsidR="00D60E8A" w:rsidRPr="00227635" w:rsidRDefault="00D60E8A" w:rsidP="00D60E8A">
      <w:pPr>
        <w:pBdr>
          <w:right w:val="single" w:sz="4" w:space="4" w:color="auto"/>
        </w:pBdr>
        <w:shd w:val="clear" w:color="auto" w:fill="FFFFFF"/>
        <w:rPr>
          <w:rFonts w:ascii="Calibri" w:hAnsi="Calibri"/>
          <w:sz w:val="10"/>
          <w:szCs w:val="10"/>
        </w:rPr>
      </w:pPr>
    </w:p>
    <w:p w:rsidR="00D60E8A" w:rsidRPr="00721F0F" w:rsidRDefault="007D338A" w:rsidP="00B83DD9">
      <w:pPr>
        <w:numPr>
          <w:ilvl w:val="0"/>
          <w:numId w:val="60"/>
        </w:numPr>
        <w:pBdr>
          <w:left w:val="single" w:sz="4" w:space="4" w:color="auto"/>
          <w:right w:val="single" w:sz="4" w:space="4" w:color="auto"/>
        </w:pBdr>
        <w:shd w:val="clear" w:color="auto" w:fill="FFFFFF"/>
        <w:ind w:left="851" w:hanging="284"/>
        <w:rPr>
          <w:rFonts w:ascii="Calibri" w:hAnsi="Calibri"/>
          <w:sz w:val="20"/>
          <w:szCs w:val="20"/>
        </w:rPr>
      </w:pPr>
      <w:hyperlink r:id="rId399" w:history="1">
        <w:r w:rsidR="00D60E8A" w:rsidRPr="00FA491E">
          <w:rPr>
            <w:rStyle w:val="Hyperlink"/>
            <w:rFonts w:ascii="Calibri" w:hAnsi="Calibri"/>
            <w:sz w:val="20"/>
            <w:szCs w:val="20"/>
          </w:rPr>
          <w:t>https://www.tagesspiegel.de/internationales/ukraine-invasion</w:t>
        </w:r>
        <w:r w:rsidR="00D60E8A" w:rsidRPr="00FA491E">
          <w:rPr>
            <w:rStyle w:val="Hyperlink"/>
            <w:rFonts w:ascii="Calibri" w:hAnsi="Calibri"/>
            <w:b/>
            <w:sz w:val="20"/>
            <w:szCs w:val="20"/>
          </w:rPr>
          <w:t>-tag-680-</w:t>
        </w:r>
        <w:r w:rsidR="00D60E8A" w:rsidRPr="00FA491E">
          <w:rPr>
            <w:rStyle w:val="Hyperlink"/>
            <w:rFonts w:ascii="Calibri" w:hAnsi="Calibri"/>
            <w:sz w:val="20"/>
            <w:szCs w:val="20"/>
          </w:rPr>
          <w:t>ukrainer-sind-offenbar-der-kriegsberichterstattung-uberdrussig-</w:t>
        </w:r>
        <w:r w:rsidR="00D60E8A" w:rsidRPr="00FA491E">
          <w:rPr>
            <w:rStyle w:val="Hyperlink"/>
            <w:rFonts w:ascii="Calibri" w:hAnsi="Calibri"/>
            <w:sz w:val="16"/>
            <w:szCs w:val="16"/>
          </w:rPr>
          <w:t>11004919.htm</w:t>
        </w:r>
        <w:r w:rsidR="00D60E8A" w:rsidRPr="00FA491E">
          <w:rPr>
            <w:rStyle w:val="Hyperlink"/>
            <w:rFonts w:ascii="Calibri" w:hAnsi="Calibri"/>
            <w:sz w:val="20"/>
            <w:szCs w:val="20"/>
          </w:rPr>
          <w:t>l</w:t>
        </w:r>
      </w:hyperlink>
      <w:r w:rsidR="00D60E8A" w:rsidRPr="00FA491E">
        <w:rPr>
          <w:rFonts w:ascii="Calibri" w:hAnsi="Calibri"/>
          <w:sz w:val="20"/>
          <w:szCs w:val="20"/>
        </w:rPr>
        <w:t xml:space="preserve"> &gt;&gt;</w:t>
      </w:r>
      <w:r w:rsidR="00D60E8A" w:rsidRPr="00FA491E">
        <w:rPr>
          <w:rFonts w:ascii="Calibri" w:hAnsi="Calibri"/>
          <w:i/>
          <w:sz w:val="20"/>
          <w:szCs w:val="20"/>
        </w:rPr>
        <w:t>&gt;</w:t>
      </w:r>
      <w:r w:rsidR="00D60E8A" w:rsidRPr="005D685A">
        <w:rPr>
          <w:rFonts w:ascii="Calibri" w:hAnsi="Calibri"/>
          <w:b/>
          <w:i/>
          <w:sz w:val="20"/>
          <w:szCs w:val="20"/>
        </w:rPr>
        <w:t xml:space="preserve">  </w:t>
      </w:r>
      <w:r w:rsidR="00D60E8A" w:rsidRPr="005772CB">
        <w:rPr>
          <w:rFonts w:ascii="Calibri" w:hAnsi="Calibri"/>
          <w:b/>
          <w:i/>
          <w:sz w:val="20"/>
          <w:szCs w:val="20"/>
          <w:shd w:val="clear" w:color="auto" w:fill="F2F2F2"/>
        </w:rPr>
        <w:t>mit KARTE &gt;&gt;  für den 4. Jänner 2024 &gt;&gt;</w:t>
      </w:r>
    </w:p>
    <w:p w:rsidR="00D60E8A" w:rsidRDefault="007D338A" w:rsidP="00B83DD9">
      <w:pPr>
        <w:numPr>
          <w:ilvl w:val="0"/>
          <w:numId w:val="60"/>
        </w:numPr>
        <w:pBdr>
          <w:left w:val="single" w:sz="4" w:space="4" w:color="auto"/>
          <w:right w:val="single" w:sz="4" w:space="4" w:color="auto"/>
        </w:pBdr>
        <w:shd w:val="clear" w:color="auto" w:fill="FFFFFF"/>
        <w:ind w:left="851" w:hanging="284"/>
        <w:rPr>
          <w:rFonts w:ascii="Calibri" w:hAnsi="Calibri"/>
          <w:i/>
          <w:sz w:val="20"/>
          <w:szCs w:val="20"/>
        </w:rPr>
      </w:pPr>
      <w:hyperlink r:id="rId400" w:history="1">
        <w:r w:rsidR="00D60E8A" w:rsidRPr="00D432EF">
          <w:rPr>
            <w:rStyle w:val="Hyperlink"/>
            <w:rFonts w:ascii="Calibri" w:hAnsi="Calibri"/>
            <w:sz w:val="20"/>
            <w:szCs w:val="20"/>
          </w:rPr>
          <w:t>https://www.criticalthreats.org/analysis/russian-offensive-campaign-assessment-</w:t>
        </w:r>
        <w:r w:rsidR="00D60E8A" w:rsidRPr="005772CB">
          <w:rPr>
            <w:rStyle w:val="Hyperlink"/>
            <w:rFonts w:ascii="Calibri" w:hAnsi="Calibri"/>
            <w:color w:val="000000"/>
            <w:sz w:val="20"/>
            <w:szCs w:val="20"/>
          </w:rPr>
          <w:t>january-3</w:t>
        </w:r>
        <w:r w:rsidR="00D60E8A" w:rsidRPr="00D432EF">
          <w:rPr>
            <w:rStyle w:val="Hyperlink"/>
            <w:rFonts w:ascii="Calibri" w:hAnsi="Calibri"/>
            <w:sz w:val="20"/>
            <w:szCs w:val="20"/>
          </w:rPr>
          <w:t>-2024</w:t>
        </w:r>
      </w:hyperlink>
      <w:r w:rsidR="00D60E8A">
        <w:rPr>
          <w:rFonts w:ascii="Calibri" w:hAnsi="Calibri"/>
          <w:sz w:val="20"/>
          <w:szCs w:val="20"/>
        </w:rPr>
        <w:t xml:space="preserve"> </w:t>
      </w:r>
      <w:r w:rsidR="00D60E8A" w:rsidRPr="00734AAF">
        <w:rPr>
          <w:rFonts w:ascii="Calibri" w:hAnsi="Calibri"/>
          <w:sz w:val="20"/>
          <w:szCs w:val="20"/>
        </w:rPr>
        <w:t xml:space="preserve"> &gt; </w:t>
      </w:r>
      <w:r w:rsidR="00D60E8A" w:rsidRPr="00734AAF">
        <w:rPr>
          <w:rFonts w:ascii="Calibri" w:hAnsi="Calibri"/>
          <w:i/>
          <w:sz w:val="20"/>
          <w:szCs w:val="20"/>
        </w:rPr>
        <w:t xml:space="preserve">aktuell </w:t>
      </w:r>
      <w:r w:rsidR="00D60E8A" w:rsidRPr="00734AAF">
        <w:rPr>
          <w:rFonts w:ascii="Calibri" w:hAnsi="Calibri"/>
          <w:b/>
          <w:i/>
          <w:sz w:val="20"/>
          <w:szCs w:val="20"/>
        </w:rPr>
        <w:t xml:space="preserve">mit </w:t>
      </w:r>
      <w:proofErr w:type="spellStart"/>
      <w:r w:rsidR="00D60E8A" w:rsidRPr="00734AAF">
        <w:rPr>
          <w:rFonts w:ascii="Calibri" w:hAnsi="Calibri"/>
          <w:b/>
          <w:i/>
          <w:sz w:val="20"/>
          <w:szCs w:val="20"/>
        </w:rPr>
        <w:t>großmasstäbigen</w:t>
      </w:r>
      <w:proofErr w:type="spellEnd"/>
      <w:r w:rsidR="00D60E8A" w:rsidRPr="00734AAF">
        <w:rPr>
          <w:rFonts w:ascii="Calibri" w:hAnsi="Calibri"/>
          <w:b/>
          <w:i/>
          <w:sz w:val="20"/>
          <w:szCs w:val="20"/>
        </w:rPr>
        <w:t xml:space="preserve"> KARTEN der Frontabschnitte </w:t>
      </w:r>
      <w:r w:rsidR="00D60E8A" w:rsidRPr="00734AAF">
        <w:rPr>
          <w:rFonts w:ascii="Calibri" w:hAnsi="Calibri"/>
          <w:i/>
          <w:sz w:val="20"/>
          <w:szCs w:val="20"/>
        </w:rPr>
        <w:t>&gt;&gt;</w:t>
      </w:r>
    </w:p>
    <w:p w:rsidR="00D60E8A" w:rsidRPr="00734AAF" w:rsidRDefault="00D60E8A" w:rsidP="00D60E8A">
      <w:pPr>
        <w:pBdr>
          <w:right w:val="single" w:sz="4" w:space="4" w:color="auto"/>
        </w:pBdr>
        <w:shd w:val="clear" w:color="auto" w:fill="FFFFFF"/>
        <w:rPr>
          <w:rFonts w:ascii="Calibri" w:hAnsi="Calibri"/>
          <w:i/>
          <w:sz w:val="20"/>
          <w:szCs w:val="20"/>
        </w:rPr>
      </w:pPr>
    </w:p>
    <w:p w:rsidR="00D60E8A" w:rsidRDefault="007D338A" w:rsidP="00B83DD9">
      <w:pPr>
        <w:numPr>
          <w:ilvl w:val="0"/>
          <w:numId w:val="60"/>
        </w:numPr>
        <w:pBdr>
          <w:right w:val="single" w:sz="4" w:space="4" w:color="auto"/>
        </w:pBdr>
        <w:shd w:val="clear" w:color="auto" w:fill="FFFFFF"/>
        <w:ind w:left="0"/>
        <w:rPr>
          <w:rFonts w:ascii="Calibri" w:hAnsi="Calibri"/>
          <w:sz w:val="20"/>
          <w:szCs w:val="20"/>
        </w:rPr>
      </w:pPr>
      <w:hyperlink r:id="rId401" w:history="1">
        <w:r w:rsidR="00D60E8A" w:rsidRPr="0043329F">
          <w:rPr>
            <w:rStyle w:val="Hyperlink"/>
            <w:rFonts w:ascii="Calibri" w:hAnsi="Calibri"/>
            <w:sz w:val="20"/>
            <w:szCs w:val="20"/>
          </w:rPr>
          <w:t>https://www.nzz.ch/international/ukraine-krieg</w:t>
        </w:r>
        <w:r w:rsidR="00D60E8A" w:rsidRPr="009D725D">
          <w:rPr>
            <w:rStyle w:val="Hyperlink"/>
            <w:rFonts w:ascii="Calibri" w:hAnsi="Calibri"/>
            <w:b/>
            <w:color w:val="000000"/>
            <w:sz w:val="20"/>
            <w:szCs w:val="20"/>
          </w:rPr>
          <w:t>-russland-greift-mit-rund-300-drohnen-und-raketen-an</w:t>
        </w:r>
        <w:r w:rsidR="00D60E8A" w:rsidRPr="00155AC1">
          <w:rPr>
            <w:rStyle w:val="Hyperlink"/>
            <w:rFonts w:ascii="Calibri" w:hAnsi="Calibri"/>
            <w:sz w:val="14"/>
            <w:szCs w:val="14"/>
          </w:rPr>
          <w:t>-ld.1772582</w:t>
        </w:r>
      </w:hyperlink>
      <w:r w:rsidR="00D60E8A">
        <w:rPr>
          <w:rFonts w:ascii="Calibri" w:hAnsi="Calibri"/>
          <w:sz w:val="20"/>
          <w:szCs w:val="20"/>
        </w:rPr>
        <w:t xml:space="preserve"> ...</w:t>
      </w:r>
      <w:r w:rsidR="00D60E8A" w:rsidRPr="00155AC1">
        <w:t xml:space="preserve"> </w:t>
      </w:r>
      <w:r w:rsidR="00D60E8A" w:rsidRPr="009D725D">
        <w:rPr>
          <w:rFonts w:ascii="Calibri" w:hAnsi="Calibri"/>
          <w:sz w:val="20"/>
          <w:szCs w:val="20"/>
        </w:rPr>
        <w:t xml:space="preserve">«Die Luftverteidigung hat heute den weltweit </w:t>
      </w:r>
      <w:proofErr w:type="spellStart"/>
      <w:r w:rsidR="00D60E8A" w:rsidRPr="009D725D">
        <w:rPr>
          <w:rFonts w:ascii="Calibri" w:hAnsi="Calibri"/>
          <w:sz w:val="20"/>
          <w:szCs w:val="20"/>
        </w:rPr>
        <w:t>grössten</w:t>
      </w:r>
      <w:proofErr w:type="spellEnd"/>
      <w:r w:rsidR="00D60E8A" w:rsidRPr="009D725D">
        <w:rPr>
          <w:rFonts w:ascii="Calibri" w:hAnsi="Calibri"/>
          <w:sz w:val="20"/>
          <w:szCs w:val="20"/>
        </w:rPr>
        <w:t xml:space="preserve"> kombinierten Raketenangriff mit Hyperschallwaffen abgewehrt», </w:t>
      </w:r>
      <w:hyperlink r:id="rId402" w:tgtFrame="_blank" w:history="1">
        <w:r w:rsidR="00D60E8A" w:rsidRPr="009D725D">
          <w:rPr>
            <w:rStyle w:val="Hyperlink"/>
            <w:rFonts w:ascii="Calibri" w:hAnsi="Calibri"/>
            <w:sz w:val="20"/>
            <w:szCs w:val="20"/>
          </w:rPr>
          <w:t xml:space="preserve">schrieb der ukrainische Analyst Taras </w:t>
        </w:r>
        <w:proofErr w:type="spellStart"/>
        <w:r w:rsidR="00D60E8A" w:rsidRPr="009D725D">
          <w:rPr>
            <w:rStyle w:val="Hyperlink"/>
            <w:rFonts w:ascii="Calibri" w:hAnsi="Calibri"/>
            <w:sz w:val="20"/>
            <w:szCs w:val="20"/>
          </w:rPr>
          <w:t>Tschmut</w:t>
        </w:r>
        <w:proofErr w:type="spellEnd"/>
        <w:r w:rsidR="00D60E8A" w:rsidRPr="009D725D">
          <w:rPr>
            <w:rStyle w:val="Hyperlink"/>
            <w:rFonts w:ascii="Calibri" w:hAnsi="Calibri"/>
            <w:sz w:val="20"/>
            <w:szCs w:val="20"/>
          </w:rPr>
          <w:t xml:space="preserve"> am Dienstag auf X (vormals Twitter)</w:t>
        </w:r>
      </w:hyperlink>
      <w:proofErr w:type="gramStart"/>
      <w:r w:rsidR="00D60E8A">
        <w:rPr>
          <w:rFonts w:ascii="Calibri" w:hAnsi="Calibri"/>
          <w:sz w:val="20"/>
          <w:szCs w:val="20"/>
        </w:rPr>
        <w:t>……</w:t>
      </w:r>
      <w:r w:rsidR="00D60E8A" w:rsidRPr="00227635">
        <w:rPr>
          <w:rFonts w:ascii="Calibri" w:hAnsi="Calibri"/>
          <w:sz w:val="20"/>
          <w:szCs w:val="20"/>
        </w:rPr>
        <w:t xml:space="preserve"> </w:t>
      </w:r>
      <w:r w:rsidR="00D60E8A" w:rsidRPr="009D725D">
        <w:rPr>
          <w:rFonts w:ascii="Calibri" w:hAnsi="Calibri"/>
          <w:sz w:val="20"/>
          <w:szCs w:val="20"/>
        </w:rPr>
        <w:t>…..</w:t>
      </w:r>
      <w:proofErr w:type="gramEnd"/>
      <w:r w:rsidR="00D60E8A" w:rsidRPr="009D725D">
        <w:rPr>
          <w:rFonts w:ascii="Calibri" w:hAnsi="Calibri"/>
          <w:sz w:val="20"/>
          <w:szCs w:val="20"/>
        </w:rPr>
        <w:t xml:space="preserve"> </w:t>
      </w:r>
      <w:r w:rsidR="00D60E8A" w:rsidRPr="009D725D">
        <w:rPr>
          <w:rFonts w:ascii="Calibri" w:hAnsi="Calibri"/>
          <w:sz w:val="20"/>
          <w:szCs w:val="20"/>
          <w:shd w:val="clear" w:color="auto" w:fill="F2F2F2"/>
        </w:rPr>
        <w:t>Allerdings zeigte sich auch am Dienstagmorgen, wie uneinheitlich sich der Schutz des ukrainischen Luftraums präsentiert. So steht der hohen Abschussquote in Kiew eine deutlich tiefere in Charkiw gegenüber. Da diese Stadt nur 30 Kilometer von der russischen Grenze entfernt liegt</w:t>
      </w:r>
      <w:r w:rsidR="00D60E8A" w:rsidRPr="009D725D">
        <w:rPr>
          <w:rFonts w:ascii="Calibri" w:hAnsi="Calibri"/>
          <w:sz w:val="20"/>
          <w:szCs w:val="20"/>
        </w:rPr>
        <w:t>, ist die Reaktionszeit deutlich kürzer und das Risiko, dort moderne Systeme zur Luftverteidigung zu stationieren, deutlich höher.</w:t>
      </w:r>
    </w:p>
    <w:p w:rsidR="00D60E8A" w:rsidRPr="00650456" w:rsidRDefault="007D338A" w:rsidP="00B83DD9">
      <w:pPr>
        <w:numPr>
          <w:ilvl w:val="0"/>
          <w:numId w:val="60"/>
        </w:numPr>
        <w:pBdr>
          <w:right w:val="single" w:sz="4" w:space="4" w:color="auto"/>
        </w:pBdr>
        <w:shd w:val="clear" w:color="auto" w:fill="F2F2F2"/>
        <w:ind w:left="0"/>
        <w:rPr>
          <w:rFonts w:ascii="Calibri" w:hAnsi="Calibri"/>
          <w:sz w:val="20"/>
          <w:szCs w:val="20"/>
        </w:rPr>
      </w:pPr>
      <w:hyperlink r:id="rId403" w:history="1">
        <w:r w:rsidR="00D60E8A" w:rsidRPr="00917A67">
          <w:rPr>
            <w:rStyle w:val="Hyperlink"/>
            <w:rFonts w:ascii="Calibri" w:hAnsi="Calibri"/>
            <w:sz w:val="20"/>
            <w:szCs w:val="20"/>
          </w:rPr>
          <w:t>https://www.derstandard.at/story/3000000201531/</w:t>
        </w:r>
        <w:r w:rsidR="00D60E8A" w:rsidRPr="00650456">
          <w:rPr>
            <w:rStyle w:val="Hyperlink"/>
            <w:rFonts w:ascii="Calibri" w:hAnsi="Calibri"/>
            <w:b/>
            <w:color w:val="000000"/>
            <w:sz w:val="20"/>
            <w:szCs w:val="20"/>
          </w:rPr>
          <w:t>warum-russland-gerade-jetzt</w:t>
        </w:r>
        <w:r w:rsidR="00D60E8A" w:rsidRPr="00917A67">
          <w:rPr>
            <w:rStyle w:val="Hyperlink"/>
            <w:rFonts w:ascii="Calibri" w:hAnsi="Calibri"/>
            <w:sz w:val="20"/>
            <w:szCs w:val="20"/>
          </w:rPr>
          <w:t>-seine-angriffe-intensiviert</w:t>
        </w:r>
      </w:hyperlink>
      <w:r w:rsidR="00D60E8A">
        <w:rPr>
          <w:rFonts w:ascii="Calibri" w:hAnsi="Calibri"/>
          <w:sz w:val="20"/>
          <w:szCs w:val="20"/>
        </w:rPr>
        <w:t xml:space="preserve"> </w:t>
      </w:r>
      <w:r w:rsidR="00D60E8A" w:rsidRPr="00650456">
        <w:rPr>
          <w:rFonts w:ascii="Calibri" w:hAnsi="Calibri"/>
          <w:sz w:val="20"/>
          <w:szCs w:val="20"/>
        </w:rPr>
        <w:t>Russland hat die Ukraine zum Jahreswechsel mit massiven Luftangriffen überzogen. Der Zeitpunkt ist wohl nicht zufällig gewählt…Fragen/Antworten…</w:t>
      </w:r>
    </w:p>
    <w:p w:rsidR="00D60E8A" w:rsidRDefault="007D338A" w:rsidP="00B83DD9">
      <w:pPr>
        <w:pStyle w:val="StandardWeb"/>
        <w:numPr>
          <w:ilvl w:val="0"/>
          <w:numId w:val="60"/>
        </w:numPr>
        <w:pBdr>
          <w:right w:val="single" w:sz="4" w:space="4" w:color="auto"/>
        </w:pBdr>
        <w:ind w:left="0"/>
        <w:rPr>
          <w:rFonts w:ascii="Calibri" w:hAnsi="Calibri"/>
          <w:color w:val="000000"/>
          <w:sz w:val="20"/>
          <w:szCs w:val="20"/>
        </w:rPr>
      </w:pPr>
      <w:hyperlink r:id="rId404" w:history="1">
        <w:r w:rsidR="00D60E8A" w:rsidRPr="00917A67">
          <w:rPr>
            <w:rStyle w:val="Hyperlink"/>
            <w:rFonts w:ascii="Calibri" w:hAnsi="Calibri"/>
            <w:sz w:val="20"/>
            <w:szCs w:val="20"/>
          </w:rPr>
          <w:t>https://www.focus.de/politik/ausland/ukraine-krise/</w:t>
        </w:r>
        <w:r w:rsidR="00D60E8A" w:rsidRPr="00367067">
          <w:rPr>
            <w:rStyle w:val="Hyperlink"/>
            <w:rFonts w:ascii="Calibri" w:hAnsi="Calibri"/>
            <w:b/>
            <w:sz w:val="20"/>
            <w:szCs w:val="20"/>
          </w:rPr>
          <w:t>putins-zermuerbungsplan</w:t>
        </w:r>
        <w:r w:rsidR="00D60E8A" w:rsidRPr="00917A67">
          <w:rPr>
            <w:rStyle w:val="Hyperlink"/>
            <w:rFonts w:ascii="Calibri" w:hAnsi="Calibri"/>
            <w:sz w:val="20"/>
            <w:szCs w:val="20"/>
          </w:rPr>
          <w:t>-fuer-die-ukraine-bombenterror-und-hyperschallraketen-warum-nehmen-die-angriffe-z</w:t>
        </w:r>
        <w:r w:rsidR="00D60E8A" w:rsidRPr="004660CD">
          <w:rPr>
            <w:rStyle w:val="Hyperlink"/>
            <w:rFonts w:ascii="Calibri" w:hAnsi="Calibri"/>
            <w:sz w:val="16"/>
            <w:szCs w:val="16"/>
          </w:rPr>
          <w:t>u_id_259543200.html</w:t>
        </w:r>
      </w:hyperlink>
      <w:r w:rsidR="00D60E8A">
        <w:rPr>
          <w:rFonts w:ascii="Calibri" w:hAnsi="Calibri"/>
          <w:sz w:val="20"/>
          <w:szCs w:val="20"/>
        </w:rPr>
        <w:t xml:space="preserve"> </w:t>
      </w:r>
      <w:r w:rsidR="00D60E8A" w:rsidRPr="00650456">
        <w:rPr>
          <w:rFonts w:ascii="Calibri" w:hAnsi="Calibri"/>
          <w:color w:val="000000"/>
          <w:sz w:val="20"/>
          <w:szCs w:val="20"/>
        </w:rPr>
        <w:t xml:space="preserve">Russland hat seine Angriffe in zahlreichen ukrainischen Städten massiv verschärft. Der Militär-Experte Carlo </w:t>
      </w:r>
      <w:proofErr w:type="spellStart"/>
      <w:r w:rsidR="00D60E8A" w:rsidRPr="00650456">
        <w:rPr>
          <w:rFonts w:ascii="Calibri" w:hAnsi="Calibri"/>
          <w:color w:val="000000"/>
          <w:sz w:val="20"/>
          <w:szCs w:val="20"/>
        </w:rPr>
        <w:t>Masala</w:t>
      </w:r>
      <w:proofErr w:type="spellEnd"/>
      <w:r w:rsidR="00D60E8A" w:rsidRPr="00650456">
        <w:rPr>
          <w:rFonts w:ascii="Calibri" w:hAnsi="Calibri"/>
          <w:color w:val="000000"/>
          <w:sz w:val="20"/>
          <w:szCs w:val="20"/>
        </w:rPr>
        <w:t xml:space="preserve"> erklärt, was hinter dieser Strategie steckt…. „Ziel im Winter ist erstens, die zivile Energieinfrastruktur zu zerstören, was heute, am Dienstag, beispielsweise dazu geführt hat, dass es in großen Landesteilen der Ukraine keinen Strom und kein Gas gibt“, sagt der Militärexperte Carlo </w:t>
      </w:r>
      <w:proofErr w:type="spellStart"/>
      <w:r w:rsidR="00D60E8A" w:rsidRPr="00650456">
        <w:rPr>
          <w:rFonts w:ascii="Calibri" w:hAnsi="Calibri"/>
          <w:color w:val="000000"/>
          <w:sz w:val="20"/>
          <w:szCs w:val="20"/>
        </w:rPr>
        <w:t>Masala</w:t>
      </w:r>
      <w:proofErr w:type="spellEnd"/>
      <w:r w:rsidR="00D60E8A" w:rsidRPr="00650456">
        <w:rPr>
          <w:rFonts w:ascii="Calibri" w:hAnsi="Calibri"/>
          <w:color w:val="000000"/>
          <w:sz w:val="20"/>
          <w:szCs w:val="20"/>
        </w:rPr>
        <w:t xml:space="preserve"> dem </w:t>
      </w:r>
      <w:r w:rsidR="00D60E8A" w:rsidRPr="00650456">
        <w:rPr>
          <w:rStyle w:val="Hervorhebung"/>
          <w:rFonts w:ascii="Calibri" w:hAnsi="Calibri"/>
          <w:color w:val="000000"/>
          <w:sz w:val="20"/>
          <w:szCs w:val="20"/>
        </w:rPr>
        <w:t>Tagesspiegel</w:t>
      </w:r>
      <w:r w:rsidR="00D60E8A" w:rsidRPr="00650456">
        <w:rPr>
          <w:rFonts w:ascii="Calibri" w:hAnsi="Calibri"/>
          <w:color w:val="000000"/>
          <w:sz w:val="20"/>
          <w:szCs w:val="20"/>
        </w:rPr>
        <w:t>…</w:t>
      </w:r>
      <w:proofErr w:type="gramStart"/>
      <w:r w:rsidR="00D60E8A" w:rsidRPr="00650456">
        <w:rPr>
          <w:rFonts w:ascii="Calibri" w:hAnsi="Calibri"/>
          <w:color w:val="000000"/>
          <w:sz w:val="20"/>
          <w:szCs w:val="20"/>
        </w:rPr>
        <w:t>..</w:t>
      </w:r>
      <w:proofErr w:type="gramEnd"/>
      <w:r w:rsidR="00D60E8A" w:rsidRPr="00650456">
        <w:rPr>
          <w:rFonts w:ascii="Calibri" w:hAnsi="Calibri"/>
          <w:color w:val="000000"/>
          <w:sz w:val="20"/>
          <w:szCs w:val="20"/>
        </w:rPr>
        <w:t xml:space="preserve"> Zweitens versuche Russland, die Luftverteidigungssysteme der Ukraine zu überwältigen – „auch angesichts der Tatsache, dass es unklar ist, ob die USA und die </w:t>
      </w:r>
      <w:hyperlink r:id="rId405" w:history="1">
        <w:r w:rsidR="00D60E8A" w:rsidRPr="00650456">
          <w:rPr>
            <w:rStyle w:val="Hyperlink"/>
            <w:rFonts w:ascii="Calibri" w:hAnsi="Calibri"/>
            <w:sz w:val="20"/>
            <w:szCs w:val="20"/>
          </w:rPr>
          <w:t>Europäer</w:t>
        </w:r>
      </w:hyperlink>
      <w:r w:rsidR="00D60E8A" w:rsidRPr="00650456">
        <w:rPr>
          <w:rFonts w:ascii="Calibri" w:hAnsi="Calibri"/>
          <w:color w:val="000000"/>
          <w:sz w:val="20"/>
          <w:szCs w:val="20"/>
        </w:rPr>
        <w:t xml:space="preserve"> in der Lage sein werden, genügend Munition für diese Verteidigungssysteme nachzuliefern.“</w:t>
      </w:r>
    </w:p>
    <w:p w:rsidR="00D60E8A" w:rsidRDefault="007D338A" w:rsidP="00B83DD9">
      <w:pPr>
        <w:pStyle w:val="StandardWeb"/>
        <w:numPr>
          <w:ilvl w:val="0"/>
          <w:numId w:val="60"/>
        </w:numPr>
        <w:pBdr>
          <w:right w:val="single" w:sz="4" w:space="4" w:color="auto"/>
        </w:pBdr>
        <w:ind w:left="0"/>
        <w:rPr>
          <w:rFonts w:ascii="Calibri" w:hAnsi="Calibri"/>
          <w:color w:val="000000"/>
          <w:sz w:val="20"/>
          <w:szCs w:val="20"/>
        </w:rPr>
      </w:pPr>
      <w:hyperlink r:id="rId406" w:history="1">
        <w:r w:rsidR="00D60E8A" w:rsidRPr="002604F8">
          <w:rPr>
            <w:rStyle w:val="Hyperlink"/>
            <w:rFonts w:ascii="Calibri" w:hAnsi="Calibri"/>
            <w:sz w:val="20"/>
            <w:szCs w:val="20"/>
          </w:rPr>
          <w:t>https://www.zdf.de/nachrichten/politik/ausland/angriffswelle-nico-lange-ukraine-krieg-russland-100.html</w:t>
        </w:r>
      </w:hyperlink>
      <w:r w:rsidR="00D60E8A" w:rsidRPr="002604F8">
        <w:rPr>
          <w:rFonts w:ascii="Calibri" w:hAnsi="Calibri"/>
          <w:color w:val="000000"/>
          <w:sz w:val="20"/>
          <w:szCs w:val="20"/>
        </w:rPr>
        <w:t xml:space="preserve"> </w:t>
      </w:r>
      <w:r w:rsidR="00D60E8A" w:rsidRPr="009D725D">
        <w:rPr>
          <w:rStyle w:val="t1w1kov8"/>
          <w:rFonts w:ascii="Calibri" w:hAnsi="Calibri"/>
          <w:b/>
          <w:sz w:val="20"/>
          <w:szCs w:val="20"/>
        </w:rPr>
        <w:t>Experte: Nicht auf Einsicht Putins hoffen</w:t>
      </w:r>
      <w:r w:rsidR="00D60E8A" w:rsidRPr="009D725D">
        <w:rPr>
          <w:rStyle w:val="t1w1kov8"/>
          <w:rFonts w:ascii="Calibri" w:hAnsi="Calibri"/>
          <w:sz w:val="20"/>
          <w:szCs w:val="20"/>
        </w:rPr>
        <w:t xml:space="preserve"> ….</w:t>
      </w:r>
      <w:r w:rsidR="00D60E8A" w:rsidRPr="009D725D">
        <w:rPr>
          <w:rFonts w:ascii="Calibri" w:hAnsi="Calibri"/>
          <w:sz w:val="20"/>
          <w:szCs w:val="20"/>
        </w:rPr>
        <w:t xml:space="preserve">Die Ukraine ist erneut mit einer großen Angriffswelle überzogen worden. Diese Taktik hat Gründe - und auch der Zeitpunkt ist nicht zufällig, wie Militärexperte Nico Lange erklärt …. </w:t>
      </w:r>
      <w:hyperlink r:id="rId407" w:history="1">
        <w:r w:rsidR="00D60E8A" w:rsidRPr="009D725D">
          <w:rPr>
            <w:rStyle w:val="Hyperlink"/>
            <w:rFonts w:ascii="Calibri" w:hAnsi="Calibri"/>
            <w:sz w:val="20"/>
            <w:szCs w:val="20"/>
          </w:rPr>
          <w:t>Russland</w:t>
        </w:r>
      </w:hyperlink>
      <w:r w:rsidR="00D60E8A" w:rsidRPr="009D725D">
        <w:rPr>
          <w:rFonts w:ascii="Calibri" w:hAnsi="Calibri"/>
          <w:sz w:val="20"/>
          <w:szCs w:val="20"/>
        </w:rPr>
        <w:t xml:space="preserve"> versuche, ukrainische Infrastruktur zu zerstören, wie schon im vergangenen Winter</w:t>
      </w:r>
      <w:r w:rsidR="00D60E8A">
        <w:rPr>
          <w:rFonts w:ascii="Calibri" w:hAnsi="Calibri"/>
          <w:sz w:val="20"/>
          <w:szCs w:val="20"/>
        </w:rPr>
        <w:t xml:space="preserve"> </w:t>
      </w:r>
    </w:p>
    <w:p w:rsidR="00D60E8A" w:rsidRDefault="007D338A" w:rsidP="00B83DD9">
      <w:pPr>
        <w:numPr>
          <w:ilvl w:val="0"/>
          <w:numId w:val="60"/>
        </w:numPr>
        <w:pBdr>
          <w:right w:val="single" w:sz="4" w:space="4" w:color="auto"/>
        </w:pBdr>
        <w:shd w:val="clear" w:color="auto" w:fill="F2F2F2"/>
        <w:ind w:left="0"/>
        <w:rPr>
          <w:rFonts w:ascii="Calibri" w:hAnsi="Calibri"/>
          <w:sz w:val="20"/>
          <w:szCs w:val="20"/>
        </w:rPr>
      </w:pPr>
      <w:hyperlink r:id="rId408" w:history="1">
        <w:r w:rsidR="00D60E8A" w:rsidRPr="00917A67">
          <w:rPr>
            <w:rStyle w:val="Hyperlink"/>
            <w:rFonts w:ascii="Calibri" w:hAnsi="Calibri"/>
            <w:sz w:val="20"/>
            <w:szCs w:val="20"/>
          </w:rPr>
          <w:t>https://exxpress.at/oberst-reisner-analysiert-feierstimmung-bei-russen/</w:t>
        </w:r>
      </w:hyperlink>
      <w:r w:rsidR="00D60E8A">
        <w:rPr>
          <w:rFonts w:ascii="Calibri" w:hAnsi="Calibri"/>
          <w:sz w:val="20"/>
          <w:szCs w:val="20"/>
        </w:rPr>
        <w:t xml:space="preserve"> </w:t>
      </w:r>
      <w:r w:rsidR="00D60E8A" w:rsidRPr="00650456">
        <w:rPr>
          <w:rFonts w:ascii="Calibri" w:hAnsi="Calibri"/>
          <w:b/>
          <w:sz w:val="20"/>
          <w:szCs w:val="20"/>
        </w:rPr>
        <w:t>Russland gehe im Ukraine-Krieg mit sehr hohem Selbstvertrauen in das Jahr 2024,</w:t>
      </w:r>
      <w:r w:rsidR="00D60E8A" w:rsidRPr="00650456">
        <w:rPr>
          <w:rFonts w:ascii="Calibri" w:hAnsi="Calibri"/>
          <w:sz w:val="20"/>
          <w:szCs w:val="20"/>
        </w:rPr>
        <w:t xml:space="preserve"> sagt Militärexperte Oberst Markus </w:t>
      </w:r>
      <w:proofErr w:type="spellStart"/>
      <w:r w:rsidR="00D60E8A" w:rsidRPr="00650456">
        <w:rPr>
          <w:rFonts w:ascii="Calibri" w:hAnsi="Calibri"/>
          <w:sz w:val="20"/>
          <w:szCs w:val="20"/>
        </w:rPr>
        <w:t>Reisner</w:t>
      </w:r>
      <w:proofErr w:type="spellEnd"/>
      <w:r w:rsidR="00D60E8A" w:rsidRPr="00650456">
        <w:rPr>
          <w:rFonts w:ascii="Calibri" w:hAnsi="Calibri"/>
          <w:sz w:val="20"/>
          <w:szCs w:val="20"/>
        </w:rPr>
        <w:t xml:space="preserve">. Militärische Erfolge und die massiv angekurbelte Rüstungsproduktion seien ein Grund dafür. Überdies erleide die Ukraine an der Front und vor allem durch Russlands Luftkrieg schmerzhafte Verluste ….Als wichtigen militärischen Erfolg nennt </w:t>
      </w:r>
      <w:proofErr w:type="spellStart"/>
      <w:r w:rsidR="00D60E8A" w:rsidRPr="00650456">
        <w:rPr>
          <w:rFonts w:ascii="Calibri" w:hAnsi="Calibri"/>
          <w:sz w:val="20"/>
          <w:szCs w:val="20"/>
        </w:rPr>
        <w:t>Reisner</w:t>
      </w:r>
      <w:proofErr w:type="spellEnd"/>
      <w:r w:rsidR="00D60E8A" w:rsidRPr="00650456">
        <w:rPr>
          <w:rFonts w:ascii="Calibri" w:hAnsi="Calibri"/>
          <w:sz w:val="20"/>
          <w:szCs w:val="20"/>
        </w:rPr>
        <w:t xml:space="preserve"> gegenüber n-</w:t>
      </w:r>
      <w:proofErr w:type="spellStart"/>
      <w:r w:rsidR="00D60E8A" w:rsidRPr="00650456">
        <w:rPr>
          <w:rFonts w:ascii="Calibri" w:hAnsi="Calibri"/>
          <w:sz w:val="20"/>
          <w:szCs w:val="20"/>
        </w:rPr>
        <w:t>tv</w:t>
      </w:r>
      <w:proofErr w:type="spellEnd"/>
      <w:r w:rsidR="00D60E8A" w:rsidRPr="00650456">
        <w:rPr>
          <w:rFonts w:ascii="Calibri" w:hAnsi="Calibri"/>
          <w:sz w:val="20"/>
          <w:szCs w:val="20"/>
        </w:rPr>
        <w:t xml:space="preserve"> die Einnahme von </w:t>
      </w:r>
      <w:proofErr w:type="spellStart"/>
      <w:r w:rsidR="00D60E8A" w:rsidRPr="00650456">
        <w:rPr>
          <w:rFonts w:ascii="Calibri" w:hAnsi="Calibri"/>
          <w:sz w:val="20"/>
          <w:szCs w:val="20"/>
        </w:rPr>
        <w:t>Bakhmut</w:t>
      </w:r>
      <w:proofErr w:type="spellEnd"/>
      <w:r w:rsidR="00D60E8A" w:rsidRPr="00650456">
        <w:rPr>
          <w:rFonts w:ascii="Calibri" w:hAnsi="Calibri"/>
          <w:sz w:val="20"/>
          <w:szCs w:val="20"/>
        </w:rPr>
        <w:t xml:space="preserve"> und </w:t>
      </w:r>
      <w:proofErr w:type="spellStart"/>
      <w:r w:rsidR="00D60E8A" w:rsidRPr="00650456">
        <w:rPr>
          <w:rFonts w:ascii="Calibri" w:hAnsi="Calibri"/>
          <w:sz w:val="20"/>
          <w:szCs w:val="20"/>
        </w:rPr>
        <w:t>Marjinka</w:t>
      </w:r>
      <w:proofErr w:type="spellEnd"/>
      <w:r w:rsidR="00D60E8A" w:rsidRPr="00650456">
        <w:rPr>
          <w:rFonts w:ascii="Calibri" w:hAnsi="Calibri"/>
          <w:sz w:val="20"/>
          <w:szCs w:val="20"/>
        </w:rPr>
        <w:t xml:space="preserve">. Die zweite Stadt ist zwar im Westen kaum bekannt, allerdings sei sie „eine sehr wichtige Festung für die Verteidigung der Ukraine“. Am bedeutendsten sei für Russland aber die Abwehr der ukrainischen Offensive. „&gt;&gt;&gt; </w:t>
      </w:r>
      <w:hyperlink r:id="rId409" w:history="1">
        <w:r w:rsidR="00D60E8A" w:rsidRPr="00650456">
          <w:rPr>
            <w:rStyle w:val="Hyperlink"/>
            <w:rFonts w:ascii="Calibri" w:hAnsi="Calibri"/>
            <w:sz w:val="20"/>
            <w:szCs w:val="20"/>
          </w:rPr>
          <w:t>mit Detail-</w:t>
        </w:r>
        <w:proofErr w:type="spellStart"/>
        <w:r w:rsidR="00D60E8A" w:rsidRPr="00650456">
          <w:rPr>
            <w:rStyle w:val="Hyperlink"/>
            <w:rFonts w:ascii="Calibri" w:hAnsi="Calibri"/>
            <w:sz w:val="20"/>
            <w:szCs w:val="20"/>
          </w:rPr>
          <w:t>KARTEn</w:t>
        </w:r>
        <w:proofErr w:type="spellEnd"/>
      </w:hyperlink>
      <w:r w:rsidR="00D60E8A" w:rsidRPr="00650456">
        <w:rPr>
          <w:rFonts w:ascii="Calibri" w:hAnsi="Calibri"/>
          <w:sz w:val="20"/>
          <w:szCs w:val="20"/>
        </w:rPr>
        <w:t xml:space="preserve"> &gt;</w:t>
      </w:r>
      <w:hyperlink r:id="rId410" w:history="1">
        <w:r w:rsidR="00D60E8A" w:rsidRPr="00650456">
          <w:rPr>
            <w:rStyle w:val="Hyperlink"/>
            <w:rFonts w:ascii="Calibri" w:hAnsi="Calibri"/>
            <w:b/>
            <w:sz w:val="20"/>
            <w:szCs w:val="20"/>
          </w:rPr>
          <w:t>&gt;&gt;&gt;</w:t>
        </w:r>
      </w:hyperlink>
      <w:r w:rsidR="00D60E8A" w:rsidRPr="00650456">
        <w:rPr>
          <w:rFonts w:ascii="Calibri" w:hAnsi="Calibri"/>
          <w:sz w:val="20"/>
          <w:szCs w:val="20"/>
        </w:rPr>
        <w:t xml:space="preserve"> Darüber hinaus habe die russische Wirtschaft zwölf Sanktionspaketen standgehalten….Gleichzeitig sei in Europa nichts von der Verwirklichung der „viel zitierten Zeitenwende“ zu bemerken. Es müsste „rasch und entschieden gehandelt werden“, doch das sei nicht der Fall. Während Russland überdies auf globaler Ebene neue Partnerschaften einging, sind die USA zunehmend mit anderen Konflikten beschäftigt…Wichtig sei für die Ukraine vor allem, dass ihr nicht die Munition </w:t>
      </w:r>
      <w:r w:rsidR="00D60E8A" w:rsidRPr="00650456">
        <w:rPr>
          <w:rFonts w:ascii="Calibri" w:hAnsi="Calibri"/>
          <w:sz w:val="20"/>
          <w:szCs w:val="20"/>
        </w:rPr>
        <w:lastRenderedPageBreak/>
        <w:t xml:space="preserve">ausgeht. Russland setze bei seinen Luftangriffen auf Drohnen und Marschflugkörper. Deren hohe Anzahl zeige: Die Russen haben es „vor allem in diesem Jahr geschafft, die militärischen Rüstungskapazitäten enorm zu steigern“, sagt </w:t>
      </w:r>
      <w:proofErr w:type="spellStart"/>
      <w:r w:rsidR="00D60E8A" w:rsidRPr="00650456">
        <w:rPr>
          <w:rFonts w:ascii="Calibri" w:hAnsi="Calibri"/>
          <w:sz w:val="20"/>
          <w:szCs w:val="20"/>
        </w:rPr>
        <w:t>Reisner</w:t>
      </w:r>
      <w:proofErr w:type="spellEnd"/>
      <w:r w:rsidR="00D60E8A" w:rsidRPr="00650456">
        <w:rPr>
          <w:rFonts w:ascii="Calibri" w:hAnsi="Calibri"/>
          <w:sz w:val="20"/>
          <w:szCs w:val="20"/>
        </w:rPr>
        <w:t>.</w:t>
      </w:r>
    </w:p>
    <w:p w:rsidR="00D60E8A" w:rsidRPr="003E6C30" w:rsidRDefault="007D338A" w:rsidP="00B83DD9">
      <w:pPr>
        <w:numPr>
          <w:ilvl w:val="0"/>
          <w:numId w:val="60"/>
        </w:numPr>
        <w:pBdr>
          <w:right w:val="single" w:sz="4" w:space="4" w:color="auto"/>
        </w:pBdr>
        <w:shd w:val="clear" w:color="auto" w:fill="F2F2F2"/>
        <w:ind w:left="0"/>
        <w:rPr>
          <w:sz w:val="20"/>
          <w:szCs w:val="20"/>
        </w:rPr>
      </w:pPr>
      <w:hyperlink r:id="rId411" w:history="1">
        <w:r w:rsidR="00D60E8A" w:rsidRPr="00556D6E">
          <w:rPr>
            <w:rStyle w:val="Hyperlink"/>
            <w:rFonts w:ascii="Calibri" w:hAnsi="Calibri"/>
            <w:sz w:val="20"/>
            <w:szCs w:val="20"/>
          </w:rPr>
          <w:t>https://monde-diplomatique.de/artikel/!5966802</w:t>
        </w:r>
      </w:hyperlink>
      <w:r w:rsidR="00D60E8A" w:rsidRPr="003E6C30">
        <w:rPr>
          <w:rFonts w:ascii="Calibri" w:hAnsi="Calibri"/>
          <w:sz w:val="20"/>
          <w:szCs w:val="20"/>
        </w:rPr>
        <w:t xml:space="preserve">  </w:t>
      </w:r>
      <w:r w:rsidR="00D60E8A" w:rsidRPr="003E6C30">
        <w:rPr>
          <w:sz w:val="20"/>
          <w:szCs w:val="20"/>
        </w:rPr>
        <w:t>Wie imperialistisch ist Putins Russland</w:t>
      </w:r>
      <w:proofErr w:type="gramStart"/>
      <w:r w:rsidR="00D60E8A" w:rsidRPr="003E6C30">
        <w:rPr>
          <w:sz w:val="20"/>
          <w:szCs w:val="20"/>
        </w:rPr>
        <w:t>?...</w:t>
      </w:r>
      <w:proofErr w:type="gramEnd"/>
      <w:r w:rsidR="00D60E8A" w:rsidRPr="003E6C30">
        <w:rPr>
          <w:sz w:val="20"/>
          <w:szCs w:val="20"/>
        </w:rPr>
        <w:t xml:space="preserve">Die ukrainische Gegenoffensive gilt als gescheitert. Ein Kriegsende ist nicht abzusehen. Die Regierung in </w:t>
      </w:r>
      <w:proofErr w:type="spellStart"/>
      <w:r w:rsidR="00D60E8A" w:rsidRPr="003E6C30">
        <w:rPr>
          <w:sz w:val="20"/>
          <w:szCs w:val="20"/>
        </w:rPr>
        <w:t>Kyjiw</w:t>
      </w:r>
      <w:proofErr w:type="spellEnd"/>
      <w:r w:rsidR="00D60E8A" w:rsidRPr="003E6C30">
        <w:rPr>
          <w:sz w:val="20"/>
          <w:szCs w:val="20"/>
        </w:rPr>
        <w:t xml:space="preserve"> befürchtet, die westliche Unterstützung könnte nachlassen. Sie beschwört deshalb einen „russischen Imperialismus“, der ganz Europa bedrohe. Ist ein solches Narrativ historisch berechtigt, falsch oder schief?</w:t>
      </w:r>
    </w:p>
    <w:p w:rsidR="00D60E8A" w:rsidRPr="003E6C30" w:rsidRDefault="00D60E8A" w:rsidP="00D60E8A">
      <w:pPr>
        <w:pBdr>
          <w:right w:val="single" w:sz="4" w:space="4" w:color="auto"/>
        </w:pBdr>
        <w:shd w:val="clear" w:color="auto" w:fill="FFFFFF"/>
        <w:rPr>
          <w:rFonts w:ascii="Calibri" w:hAnsi="Calibri"/>
          <w:sz w:val="10"/>
          <w:szCs w:val="10"/>
        </w:rPr>
      </w:pPr>
    </w:p>
    <w:p w:rsidR="00D60E8A" w:rsidRPr="00146170" w:rsidRDefault="007D338A" w:rsidP="00B83DD9">
      <w:pPr>
        <w:numPr>
          <w:ilvl w:val="0"/>
          <w:numId w:val="60"/>
        </w:numPr>
        <w:pBdr>
          <w:right w:val="single" w:sz="4" w:space="4" w:color="auto"/>
        </w:pBdr>
        <w:shd w:val="clear" w:color="auto" w:fill="FFFFFF"/>
        <w:ind w:left="0"/>
        <w:rPr>
          <w:rStyle w:val="body"/>
          <w:rFonts w:ascii="Calibri" w:hAnsi="Calibri"/>
          <w:sz w:val="20"/>
          <w:szCs w:val="20"/>
        </w:rPr>
      </w:pPr>
      <w:hyperlink r:id="rId412" w:history="1">
        <w:r w:rsidR="00D60E8A" w:rsidRPr="00650456">
          <w:rPr>
            <w:rStyle w:val="Hyperlink"/>
            <w:rFonts w:ascii="Calibri" w:hAnsi="Calibri"/>
            <w:sz w:val="20"/>
            <w:szCs w:val="20"/>
          </w:rPr>
          <w:t>https://www.diepresse.com/17959229/</w:t>
        </w:r>
        <w:r w:rsidR="00D60E8A" w:rsidRPr="00650456">
          <w:rPr>
            <w:rStyle w:val="Hyperlink"/>
            <w:rFonts w:ascii="Calibri" w:hAnsi="Calibri"/>
            <w:b/>
            <w:color w:val="000000"/>
            <w:sz w:val="20"/>
            <w:szCs w:val="20"/>
          </w:rPr>
          <w:t>westen-muss-die-realitaet-in-der-ukraine-akzeptieren</w:t>
        </w:r>
      </w:hyperlink>
      <w:r w:rsidR="00D60E8A" w:rsidRPr="00650456">
        <w:rPr>
          <w:rFonts w:ascii="Calibri" w:hAnsi="Calibri"/>
          <w:sz w:val="20"/>
          <w:szCs w:val="20"/>
        </w:rPr>
        <w:t xml:space="preserve"> .... Drei mögliche Szenarien, wie es nach fast zwei Jahren des russischen Angriffskriegs gegen die Ukraine weiter-gehen könnte…. Die meisten westlichen Beobachter schienen sich nur zwei Szenarien vorstellen zu können</w:t>
      </w:r>
    </w:p>
    <w:p w:rsidR="00D60E8A" w:rsidRPr="00C66871" w:rsidRDefault="00D60E8A" w:rsidP="00D60E8A">
      <w:pPr>
        <w:pBdr>
          <w:right w:val="single" w:sz="4" w:space="4" w:color="auto"/>
        </w:pBdr>
        <w:rPr>
          <w:rFonts w:ascii="Calibri" w:hAnsi="Calibri"/>
          <w:sz w:val="20"/>
          <w:szCs w:val="20"/>
        </w:rPr>
      </w:pPr>
    </w:p>
    <w:p w:rsidR="00D60E8A" w:rsidRPr="005B296F" w:rsidRDefault="00D60E8A" w:rsidP="00D60E8A">
      <w:pPr>
        <w:shd w:val="clear" w:color="auto" w:fill="FFFFFF"/>
        <w:ind w:left="-426"/>
        <w:jc w:val="center"/>
        <w:rPr>
          <w:rFonts w:ascii="Calibri" w:hAnsi="Calibri"/>
          <w:sz w:val="22"/>
          <w:szCs w:val="22"/>
        </w:rPr>
      </w:pP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r>
        <w:rPr>
          <w:rFonts w:ascii="Calibri" w:hAnsi="Calibri"/>
          <w:sz w:val="26"/>
          <w:szCs w:val="26"/>
        </w:rPr>
        <w:softHyphen/>
      </w:r>
    </w:p>
    <w:p w:rsidR="006E7A24" w:rsidRDefault="006E7A24" w:rsidP="00D60E8A">
      <w:pPr>
        <w:shd w:val="clear" w:color="auto" w:fill="FFFFFF"/>
        <w:ind w:left="-426"/>
        <w:rPr>
          <w:rFonts w:ascii="Calibri" w:hAnsi="Calibri"/>
          <w:sz w:val="26"/>
          <w:szCs w:val="26"/>
        </w:rPr>
      </w:pPr>
    </w:p>
    <w:p w:rsidR="00D60E8A" w:rsidRDefault="00D60E8A" w:rsidP="00D60E8A">
      <w:pPr>
        <w:shd w:val="clear" w:color="auto" w:fill="FFFFFF"/>
        <w:ind w:left="-426"/>
        <w:rPr>
          <w:rFonts w:ascii="Calibri" w:hAnsi="Calibri"/>
          <w:i/>
          <w:sz w:val="17"/>
          <w:szCs w:val="17"/>
        </w:rPr>
      </w:pPr>
      <w:r>
        <w:rPr>
          <w:rFonts w:ascii="Calibri" w:hAnsi="Calibri"/>
          <w:sz w:val="26"/>
          <w:szCs w:val="26"/>
        </w:rPr>
        <w:t>31</w:t>
      </w:r>
      <w:r w:rsidRPr="00387113">
        <w:rPr>
          <w:rFonts w:ascii="Calibri" w:hAnsi="Calibri"/>
          <w:sz w:val="26"/>
          <w:szCs w:val="26"/>
        </w:rPr>
        <w:t>. Dezember  202</w:t>
      </w:r>
      <w:r w:rsidRPr="00387113">
        <w:rPr>
          <w:rFonts w:ascii="Calibri" w:hAnsi="Calibri"/>
          <w:sz w:val="26"/>
          <w:szCs w:val="26"/>
          <w:shd w:val="clear" w:color="auto" w:fill="FFFFFF"/>
        </w:rPr>
        <w:t>3</w:t>
      </w:r>
      <w:r w:rsidRPr="00CE688B">
        <w:rPr>
          <w:rFonts w:ascii="Calibri" w:hAnsi="Calibri"/>
          <w:sz w:val="20"/>
          <w:szCs w:val="20"/>
          <w:shd w:val="clear" w:color="auto" w:fill="FFFFFF"/>
        </w:rPr>
        <w:t xml:space="preserve">       </w:t>
      </w:r>
      <w:r>
        <w:rPr>
          <w:rFonts w:ascii="Calibri" w:hAnsi="Calibri"/>
          <w:sz w:val="20"/>
          <w:szCs w:val="20"/>
          <w:shd w:val="clear" w:color="auto" w:fill="FFFFFF"/>
        </w:rPr>
        <w:t xml:space="preserve">                      </w:t>
      </w:r>
      <w:hyperlink r:id="rId413" w:history="1">
        <w:r w:rsidRPr="00387113">
          <w:rPr>
            <w:rStyle w:val="Hyperlink"/>
            <w:rFonts w:ascii="Calibri" w:hAnsi="Calibri"/>
            <w:b/>
            <w:i/>
            <w:sz w:val="17"/>
            <w:szCs w:val="17"/>
          </w:rPr>
          <w:t>199 Nov_2.H</w:t>
        </w:r>
        <w:r w:rsidRPr="00387113">
          <w:rPr>
            <w:rStyle w:val="Hyperlink"/>
            <w:rFonts w:ascii="Calibri" w:hAnsi="Calibri"/>
            <w:i/>
            <w:sz w:val="17"/>
            <w:szCs w:val="17"/>
          </w:rPr>
          <w:t xml:space="preserve"> als </w:t>
        </w:r>
        <w:proofErr w:type="spellStart"/>
        <w:r w:rsidRPr="00387113">
          <w:rPr>
            <w:rStyle w:val="Hyperlink"/>
            <w:rFonts w:ascii="Calibri" w:hAnsi="Calibri"/>
            <w:i/>
            <w:sz w:val="17"/>
            <w:szCs w:val="17"/>
          </w:rPr>
          <w:t>WORDfile</w:t>
        </w:r>
        <w:proofErr w:type="spellEnd"/>
      </w:hyperlink>
      <w:r w:rsidRPr="00387113">
        <w:rPr>
          <w:rFonts w:ascii="Calibri" w:hAnsi="Calibri"/>
          <w:i/>
          <w:sz w:val="18"/>
          <w:szCs w:val="18"/>
        </w:rPr>
        <w:t xml:space="preserve"> </w:t>
      </w:r>
      <w:r w:rsidRPr="00387113">
        <w:rPr>
          <w:rFonts w:ascii="Calibri" w:hAnsi="Calibri"/>
          <w:sz w:val="18"/>
          <w:szCs w:val="18"/>
        </w:rPr>
        <w:t xml:space="preserve">&lt;&lt; </w:t>
      </w:r>
      <w:hyperlink r:id="rId414" w:history="1">
        <w:r w:rsidRPr="00234028">
          <w:rPr>
            <w:rStyle w:val="Hyperlink"/>
            <w:rFonts w:ascii="Calibri" w:hAnsi="Calibri"/>
            <w:b/>
            <w:i/>
            <w:sz w:val="17"/>
            <w:szCs w:val="17"/>
          </w:rPr>
          <w:t>200 Dez_1.H</w:t>
        </w:r>
        <w:r w:rsidRPr="00234028">
          <w:rPr>
            <w:rStyle w:val="Hyperlink"/>
            <w:rFonts w:ascii="Calibri" w:hAnsi="Calibri"/>
            <w:i/>
            <w:sz w:val="17"/>
            <w:szCs w:val="17"/>
          </w:rPr>
          <w:t xml:space="preserve"> als </w:t>
        </w:r>
        <w:proofErr w:type="spellStart"/>
        <w:r w:rsidRPr="00234028">
          <w:rPr>
            <w:rStyle w:val="Hyperlink"/>
            <w:rFonts w:ascii="Calibri" w:hAnsi="Calibri"/>
            <w:i/>
            <w:sz w:val="17"/>
            <w:szCs w:val="17"/>
          </w:rPr>
          <w:t>WORDfile</w:t>
        </w:r>
        <w:proofErr w:type="spellEnd"/>
      </w:hyperlink>
      <w:r w:rsidRPr="00234028">
        <w:rPr>
          <w:rFonts w:ascii="Calibri" w:hAnsi="Calibri"/>
          <w:sz w:val="17"/>
          <w:szCs w:val="17"/>
        </w:rPr>
        <w:t xml:space="preserve">  &lt; </w:t>
      </w:r>
      <w:hyperlink r:id="rId415" w:history="1">
        <w:r w:rsidRPr="007717FD">
          <w:rPr>
            <w:rStyle w:val="Hyperlink"/>
            <w:rFonts w:ascii="Calibri" w:hAnsi="Calibri"/>
            <w:i/>
            <w:sz w:val="17"/>
            <w:szCs w:val="17"/>
            <w:highlight w:val="yellow"/>
          </w:rPr>
          <w:t xml:space="preserve">201 Dez_2.H_als </w:t>
        </w:r>
        <w:proofErr w:type="spellStart"/>
        <w:r w:rsidRPr="007717FD">
          <w:rPr>
            <w:rStyle w:val="Hyperlink"/>
            <w:rFonts w:ascii="Calibri" w:hAnsi="Calibri"/>
            <w:i/>
            <w:sz w:val="17"/>
            <w:szCs w:val="17"/>
            <w:highlight w:val="yellow"/>
          </w:rPr>
          <w:t>WORFfile</w:t>
        </w:r>
        <w:proofErr w:type="spellEnd"/>
      </w:hyperlink>
      <w:r>
        <w:rPr>
          <w:rFonts w:ascii="Calibri" w:hAnsi="Calibri"/>
          <w:i/>
          <w:sz w:val="17"/>
          <w:szCs w:val="17"/>
        </w:rPr>
        <w:t xml:space="preserve">  &lt;&lt;</w:t>
      </w:r>
    </w:p>
    <w:p w:rsidR="00D60E8A" w:rsidRDefault="00D60E8A" w:rsidP="00D60E8A">
      <w:pPr>
        <w:shd w:val="clear" w:color="auto" w:fill="FFFFFF"/>
        <w:ind w:left="-426"/>
        <w:rPr>
          <w:rFonts w:ascii="Calibri" w:hAnsi="Calibri"/>
          <w:i/>
          <w:sz w:val="17"/>
          <w:szCs w:val="17"/>
        </w:rPr>
      </w:pPr>
    </w:p>
    <w:p w:rsidR="00D60E8A" w:rsidRDefault="007D338A" w:rsidP="00D60E8A">
      <w:pPr>
        <w:shd w:val="clear" w:color="auto" w:fill="FFFFFF"/>
        <w:ind w:left="-426"/>
        <w:jc w:val="center"/>
        <w:rPr>
          <w:rFonts w:ascii="Calibri" w:hAnsi="Calibri"/>
          <w:b/>
          <w:sz w:val="20"/>
          <w:szCs w:val="20"/>
          <w:shd w:val="clear" w:color="auto" w:fill="FFFFFF"/>
        </w:rPr>
      </w:pPr>
      <w:hyperlink r:id="rId416" w:history="1">
        <w:r w:rsidR="00D60E8A" w:rsidRPr="003351F4">
          <w:rPr>
            <w:rStyle w:val="Hyperlink"/>
            <w:rFonts w:ascii="Calibri" w:hAnsi="Calibri"/>
            <w:sz w:val="20"/>
            <w:szCs w:val="20"/>
            <w:shd w:val="clear" w:color="auto" w:fill="FFFFFF"/>
          </w:rPr>
          <w:t>https://www.blaetter.de/ausgabe/2024/januar/</w:t>
        </w:r>
        <w:r w:rsidR="00D60E8A" w:rsidRPr="003E5416">
          <w:rPr>
            <w:rStyle w:val="Hyperlink"/>
            <w:rFonts w:ascii="Calibri" w:hAnsi="Calibri"/>
            <w:b/>
            <w:sz w:val="20"/>
            <w:szCs w:val="20"/>
            <w:shd w:val="clear" w:color="auto" w:fill="FFFFFF"/>
          </w:rPr>
          <w:t>schicksalsjahr-2024</w:t>
        </w:r>
      </w:hyperlink>
      <w:r w:rsidR="00D60E8A">
        <w:rPr>
          <w:rFonts w:ascii="Calibri" w:hAnsi="Calibri"/>
          <w:b/>
          <w:sz w:val="20"/>
          <w:szCs w:val="20"/>
          <w:shd w:val="clear" w:color="auto" w:fill="FFFFFF"/>
        </w:rPr>
        <w:t xml:space="preserve"> &gt;&gt;&gt; </w:t>
      </w:r>
    </w:p>
    <w:p w:rsidR="00D60E8A" w:rsidRPr="00794975" w:rsidRDefault="00D60E8A" w:rsidP="00D60E8A">
      <w:pPr>
        <w:shd w:val="clear" w:color="auto" w:fill="FFFFFF"/>
        <w:ind w:left="-426"/>
        <w:jc w:val="center"/>
        <w:rPr>
          <w:rFonts w:ascii="Calibri" w:hAnsi="Calibri"/>
          <w:b/>
          <w:i/>
          <w:sz w:val="20"/>
          <w:szCs w:val="20"/>
          <w:shd w:val="clear" w:color="auto" w:fill="FFFFFF"/>
        </w:rPr>
      </w:pPr>
      <w:r w:rsidRPr="00794975">
        <w:rPr>
          <w:rFonts w:ascii="Calibri" w:hAnsi="Calibri"/>
          <w:i/>
          <w:sz w:val="20"/>
          <w:szCs w:val="20"/>
        </w:rPr>
        <w:t>Ukraine und Israel/Palästina. In beiden Fällen bestreiten die Angreifer, Russland wie die Hamas, das Existenzrecht ihrer Gegner. Gemeinsam ist beiden zudem absolute Menschenverachtung, die selbst vor der eigenen Bevölkerung nicht Halt macht – ob als massenhaft verheizte Soldaten im Falle Putins oder gar als ganz bewusst geopferte Zivilisten im Falle der Hamas. Beide Akteure verbindet schließlich, trotz aller Unterschiede zwischen der Terrormiliz und der imperialistischen Diktatur, ein zentrales Moment: die Logik der Zerstörung als Basis eines stetig wachsenden strategischen Vorteils gegenüber dem Westen.</w:t>
      </w:r>
    </w:p>
    <w:p w:rsidR="00D60E8A" w:rsidRPr="00CE688B" w:rsidRDefault="00D60E8A" w:rsidP="00D60E8A">
      <w:pPr>
        <w:shd w:val="clear" w:color="auto" w:fill="FFFFFF"/>
        <w:ind w:left="-426"/>
        <w:rPr>
          <w:rFonts w:ascii="Calibri" w:hAnsi="Calibri"/>
          <w:sz w:val="8"/>
          <w:szCs w:val="8"/>
          <w:shd w:val="clear" w:color="auto" w:fill="FFFFFF"/>
        </w:rPr>
      </w:pPr>
    </w:p>
    <w:p w:rsidR="00D60E8A" w:rsidRPr="00D11E85" w:rsidRDefault="00D60E8A" w:rsidP="00D60E8A">
      <w:pPr>
        <w:shd w:val="clear" w:color="auto" w:fill="FFFFFF"/>
        <w:ind w:left="-426"/>
        <w:rPr>
          <w:rFonts w:ascii="Calibri" w:hAnsi="Calibri"/>
          <w:b/>
          <w:sz w:val="20"/>
          <w:szCs w:val="20"/>
          <w:shd w:val="clear" w:color="auto" w:fill="FFFFFF"/>
        </w:rPr>
      </w:pPr>
    </w:p>
    <w:p w:rsidR="00D60E8A" w:rsidRDefault="00D60E8A" w:rsidP="00D60E8A">
      <w:pPr>
        <w:shd w:val="clear" w:color="auto" w:fill="FFFFFF"/>
        <w:ind w:left="-426"/>
        <w:rPr>
          <w:rFonts w:ascii="Calibri" w:hAnsi="Calibri"/>
          <w:sz w:val="20"/>
          <w:szCs w:val="20"/>
        </w:rPr>
      </w:pPr>
      <w:r w:rsidRPr="00387113">
        <w:rPr>
          <w:rFonts w:ascii="Calibri" w:hAnsi="Calibri"/>
          <w:b/>
          <w:sz w:val="20"/>
          <w:szCs w:val="20"/>
          <w:shd w:val="clear" w:color="auto" w:fill="FFFFFF"/>
        </w:rPr>
        <w:t xml:space="preserve">GEOPOLITIK </w:t>
      </w:r>
      <w:r w:rsidRPr="00387113">
        <w:rPr>
          <w:rFonts w:ascii="Calibri" w:hAnsi="Calibri"/>
          <w:i/>
          <w:shd w:val="clear" w:color="auto" w:fill="F2F2F2"/>
        </w:rPr>
        <w:t xml:space="preserve">&gt;&gt;    </w:t>
      </w:r>
      <w:r w:rsidRPr="00CB622E">
        <w:rPr>
          <w:rFonts w:ascii="Calibri" w:hAnsi="Calibri"/>
          <w:i/>
          <w:sz w:val="22"/>
          <w:szCs w:val="22"/>
          <w:shd w:val="clear" w:color="auto" w:fill="F2F2F2"/>
        </w:rPr>
        <w:t xml:space="preserve">Ukrainekrieg  </w:t>
      </w:r>
      <w:r>
        <w:rPr>
          <w:rFonts w:ascii="Calibri" w:hAnsi="Calibri"/>
          <w:i/>
          <w:sz w:val="22"/>
          <w:szCs w:val="22"/>
          <w:shd w:val="clear" w:color="auto" w:fill="F2F2F2"/>
        </w:rPr>
        <w:t>31</w:t>
      </w:r>
      <w:r w:rsidRPr="00CB622E">
        <w:rPr>
          <w:rFonts w:ascii="Calibri" w:hAnsi="Calibri"/>
          <w:i/>
          <w:sz w:val="22"/>
          <w:szCs w:val="22"/>
          <w:shd w:val="clear" w:color="auto" w:fill="F2F2F2"/>
        </w:rPr>
        <w:t>. 12. 23</w:t>
      </w:r>
      <w:r w:rsidRPr="00387113">
        <w:rPr>
          <w:rFonts w:ascii="Calibri" w:hAnsi="Calibri"/>
          <w:sz w:val="20"/>
          <w:szCs w:val="20"/>
          <w:shd w:val="clear" w:color="auto" w:fill="FFFFFF"/>
        </w:rPr>
        <w:t xml:space="preserve">   &gt;&gt;</w:t>
      </w:r>
      <w:r>
        <w:rPr>
          <w:rFonts w:ascii="Calibri" w:hAnsi="Calibri"/>
          <w:sz w:val="20"/>
          <w:szCs w:val="20"/>
          <w:shd w:val="clear" w:color="auto" w:fill="FFFFFF"/>
        </w:rPr>
        <w:t xml:space="preserve">                        </w:t>
      </w:r>
      <w:r w:rsidRPr="00387113">
        <w:rPr>
          <w:rFonts w:ascii="Calibri" w:hAnsi="Calibri"/>
          <w:sz w:val="20"/>
          <w:szCs w:val="20"/>
        </w:rPr>
        <w:t xml:space="preserve"> </w:t>
      </w:r>
      <w:hyperlink r:id="rId417" w:history="1">
        <w:r w:rsidRPr="00234028">
          <w:rPr>
            <w:rStyle w:val="Hyperlink"/>
            <w:rFonts w:ascii="Calibri" w:hAnsi="Calibri"/>
            <w:b/>
            <w:i/>
            <w:sz w:val="17"/>
            <w:szCs w:val="17"/>
          </w:rPr>
          <w:t>200 Dez_1.H</w:t>
        </w:r>
        <w:r w:rsidRPr="00234028">
          <w:rPr>
            <w:rStyle w:val="Hyperlink"/>
            <w:rFonts w:ascii="Calibri" w:hAnsi="Calibri"/>
            <w:i/>
            <w:sz w:val="17"/>
            <w:szCs w:val="17"/>
          </w:rPr>
          <w:t xml:space="preserve"> als </w:t>
        </w:r>
        <w:proofErr w:type="spellStart"/>
        <w:r w:rsidRPr="00234028">
          <w:rPr>
            <w:rStyle w:val="Hyperlink"/>
            <w:rFonts w:ascii="Calibri" w:hAnsi="Calibri"/>
            <w:i/>
            <w:sz w:val="17"/>
            <w:szCs w:val="17"/>
          </w:rPr>
          <w:t>WORDfile</w:t>
        </w:r>
        <w:proofErr w:type="spellEnd"/>
      </w:hyperlink>
      <w:r w:rsidRPr="00234028">
        <w:rPr>
          <w:rFonts w:ascii="Calibri" w:hAnsi="Calibri"/>
          <w:sz w:val="17"/>
          <w:szCs w:val="17"/>
        </w:rPr>
        <w:t xml:space="preserve">  &lt; </w:t>
      </w:r>
      <w:hyperlink r:id="rId418" w:history="1">
        <w:r w:rsidRPr="007717FD">
          <w:rPr>
            <w:rStyle w:val="Hyperlink"/>
            <w:rFonts w:ascii="Calibri" w:hAnsi="Calibri"/>
            <w:i/>
            <w:sz w:val="17"/>
            <w:szCs w:val="17"/>
            <w:highlight w:val="yellow"/>
          </w:rPr>
          <w:t xml:space="preserve">201 Dez_2.H_als </w:t>
        </w:r>
        <w:proofErr w:type="spellStart"/>
        <w:r w:rsidRPr="007717FD">
          <w:rPr>
            <w:rStyle w:val="Hyperlink"/>
            <w:rFonts w:ascii="Calibri" w:hAnsi="Calibri"/>
            <w:i/>
            <w:sz w:val="17"/>
            <w:szCs w:val="17"/>
            <w:highlight w:val="yellow"/>
          </w:rPr>
          <w:t>WORFfile</w:t>
        </w:r>
        <w:proofErr w:type="spellEnd"/>
      </w:hyperlink>
      <w:r>
        <w:rPr>
          <w:rFonts w:ascii="Calibri" w:hAnsi="Calibri"/>
          <w:i/>
          <w:sz w:val="17"/>
          <w:szCs w:val="17"/>
        </w:rPr>
        <w:t xml:space="preserve">  &lt;&lt;&lt;&lt;</w:t>
      </w:r>
    </w:p>
    <w:p w:rsidR="00D60E8A" w:rsidRDefault="00D60E8A" w:rsidP="00D60E8A">
      <w:pPr>
        <w:shd w:val="clear" w:color="auto" w:fill="FFFFFF"/>
        <w:ind w:left="-426"/>
        <w:rPr>
          <w:rFonts w:ascii="Calibri" w:hAnsi="Calibri"/>
          <w:sz w:val="20"/>
          <w:szCs w:val="20"/>
        </w:rPr>
      </w:pPr>
    </w:p>
    <w:p w:rsidR="00D60E8A" w:rsidRPr="00330348" w:rsidRDefault="007D338A" w:rsidP="00D60E8A">
      <w:pPr>
        <w:shd w:val="clear" w:color="auto" w:fill="F2F2F2"/>
        <w:ind w:left="-426"/>
        <w:jc w:val="center"/>
        <w:rPr>
          <w:rFonts w:ascii="Calibri" w:hAnsi="Calibri"/>
          <w:sz w:val="22"/>
          <w:szCs w:val="22"/>
          <w:lang w:val="en-US"/>
        </w:rPr>
      </w:pPr>
      <w:hyperlink r:id="rId419" w:history="1">
        <w:r w:rsidR="00D60E8A" w:rsidRPr="00330348">
          <w:rPr>
            <w:rStyle w:val="Hyperlink"/>
            <w:rFonts w:ascii="Calibri" w:hAnsi="Calibri"/>
            <w:sz w:val="22"/>
            <w:szCs w:val="22"/>
            <w:lang w:val="en-US"/>
          </w:rPr>
          <w:t>www.understandingwar.org/backgrounder/high-price-losing-ukraine</w:t>
        </w:r>
      </w:hyperlink>
      <w:r w:rsidR="00D60E8A" w:rsidRPr="00330348">
        <w:rPr>
          <w:rFonts w:ascii="Calibri" w:hAnsi="Calibri"/>
          <w:sz w:val="22"/>
          <w:szCs w:val="22"/>
          <w:lang w:val="en-US"/>
        </w:rPr>
        <w:t xml:space="preserve"> </w:t>
      </w:r>
      <w:r w:rsidR="00D60E8A" w:rsidRPr="00330348">
        <w:rPr>
          <w:rFonts w:ascii="Calibri" w:hAnsi="Calibri"/>
          <w:b/>
          <w:bCs/>
          <w:sz w:val="22"/>
          <w:szCs w:val="22"/>
          <w:lang w:val="en-US"/>
        </w:rPr>
        <w:t>Military-Strategic and Financial Implications of Russian Victory</w:t>
      </w:r>
    </w:p>
    <w:p w:rsidR="00D60E8A" w:rsidRPr="00330348" w:rsidRDefault="007D338A" w:rsidP="00D60E8A">
      <w:pPr>
        <w:shd w:val="clear" w:color="auto" w:fill="F2F2F2"/>
        <w:ind w:left="-426"/>
        <w:jc w:val="center"/>
        <w:rPr>
          <w:rFonts w:ascii="Calibri" w:hAnsi="Calibri"/>
          <w:sz w:val="22"/>
          <w:szCs w:val="22"/>
          <w:lang w:val="en-US"/>
        </w:rPr>
      </w:pPr>
      <w:hyperlink r:id="rId420" w:history="1">
        <w:r w:rsidR="00D60E8A" w:rsidRPr="00330348">
          <w:rPr>
            <w:rStyle w:val="Hyperlink"/>
            <w:rFonts w:ascii="Calibri" w:hAnsi="Calibri"/>
            <w:sz w:val="22"/>
            <w:szCs w:val="22"/>
            <w:lang w:val="en-US"/>
          </w:rPr>
          <w:t>www.understandingwar.org/backgrounder/high-price-losing-ukraine-part-2-%E2%80%94-military-threat-and-beyond</w:t>
        </w:r>
      </w:hyperlink>
      <w:r w:rsidR="00D60E8A" w:rsidRPr="00330348">
        <w:rPr>
          <w:rFonts w:ascii="Calibri" w:hAnsi="Calibri"/>
          <w:sz w:val="22"/>
          <w:szCs w:val="22"/>
          <w:lang w:val="en-US"/>
        </w:rPr>
        <w:t xml:space="preserve"> </w:t>
      </w:r>
      <w:r w:rsidR="00D60E8A" w:rsidRPr="00330348">
        <w:rPr>
          <w:rFonts w:ascii="Calibri" w:hAnsi="Calibri"/>
          <w:b/>
          <w:bCs/>
          <w:sz w:val="22"/>
          <w:szCs w:val="22"/>
          <w:lang w:val="en-US"/>
        </w:rPr>
        <w:t>The High Price of Losing Ukraine: Part 2 — The Military Threat and Beyond</w:t>
      </w:r>
    </w:p>
    <w:p w:rsidR="00D60E8A" w:rsidRDefault="007D338A" w:rsidP="00D60E8A">
      <w:pPr>
        <w:shd w:val="clear" w:color="auto" w:fill="FFFFFF"/>
        <w:ind w:left="-426"/>
        <w:jc w:val="center"/>
        <w:rPr>
          <w:rFonts w:ascii="Calibri" w:hAnsi="Calibri"/>
          <w:sz w:val="20"/>
          <w:szCs w:val="20"/>
        </w:rPr>
      </w:pPr>
      <w:hyperlink r:id="rId421" w:history="1">
        <w:r w:rsidR="00D60E8A" w:rsidRPr="00330348">
          <w:rPr>
            <w:rStyle w:val="Hyperlink"/>
            <w:rFonts w:ascii="Calibri" w:hAnsi="Calibri"/>
            <w:sz w:val="20"/>
            <w:szCs w:val="20"/>
          </w:rPr>
          <w:t>https://data2.unhcr.org/en/</w:t>
        </w:r>
        <w:r w:rsidR="00D60E8A" w:rsidRPr="00330348">
          <w:rPr>
            <w:rStyle w:val="Hyperlink"/>
            <w:rFonts w:ascii="Calibri" w:hAnsi="Calibri"/>
            <w:b/>
            <w:sz w:val="20"/>
            <w:szCs w:val="20"/>
          </w:rPr>
          <w:t>situations/ukraine</w:t>
        </w:r>
      </w:hyperlink>
      <w:r w:rsidR="00D60E8A" w:rsidRPr="00330348">
        <w:rPr>
          <w:rFonts w:ascii="Calibri" w:hAnsi="Calibri"/>
          <w:sz w:val="20"/>
          <w:szCs w:val="20"/>
        </w:rPr>
        <w:t xml:space="preserve"> &gt;&gt; </w:t>
      </w:r>
      <w:r w:rsidR="00D60E8A" w:rsidRPr="00330348">
        <w:rPr>
          <w:rFonts w:ascii="Calibri" w:hAnsi="Calibri"/>
          <w:b/>
          <w:sz w:val="20"/>
          <w:szCs w:val="20"/>
        </w:rPr>
        <w:t>Flüchtlinge</w:t>
      </w:r>
      <w:r w:rsidR="00D60E8A" w:rsidRPr="0077557F">
        <w:rPr>
          <w:rFonts w:ascii="Calibri" w:hAnsi="Calibri"/>
          <w:sz w:val="20"/>
          <w:szCs w:val="20"/>
        </w:rPr>
        <w:t xml:space="preserve"> &gt;&gt;</w:t>
      </w:r>
    </w:p>
    <w:p w:rsidR="00D60E8A" w:rsidRPr="00794975" w:rsidRDefault="007D338A" w:rsidP="00D60E8A">
      <w:pPr>
        <w:shd w:val="clear" w:color="auto" w:fill="FFFFFF"/>
        <w:ind w:left="-426"/>
        <w:jc w:val="center"/>
        <w:rPr>
          <w:rFonts w:ascii="Calibri" w:hAnsi="Calibri"/>
          <w:sz w:val="20"/>
          <w:szCs w:val="20"/>
        </w:rPr>
      </w:pPr>
      <w:hyperlink r:id="rId422" w:history="1">
        <w:r w:rsidR="00D60E8A" w:rsidRPr="00AF5BF6">
          <w:rPr>
            <w:rStyle w:val="Hyperlink"/>
            <w:rFonts w:ascii="Calibri" w:hAnsi="Calibri"/>
            <w:sz w:val="20"/>
            <w:szCs w:val="20"/>
          </w:rPr>
          <w:t>morgenpost.de/politik/article234668615/ukraine-geschichte-konflikt-krieg-russland-putin-lenin-stalin.html</w:t>
        </w:r>
      </w:hyperlink>
      <w:r w:rsidR="00D60E8A">
        <w:rPr>
          <w:rFonts w:ascii="Calibri" w:hAnsi="Calibri"/>
          <w:sz w:val="20"/>
          <w:szCs w:val="20"/>
        </w:rPr>
        <w:t xml:space="preserve">  </w:t>
      </w:r>
      <w:r w:rsidR="00D60E8A" w:rsidRPr="00794975">
        <w:rPr>
          <w:rFonts w:ascii="Calibri" w:hAnsi="Calibri"/>
          <w:sz w:val="20"/>
          <w:szCs w:val="20"/>
        </w:rPr>
        <w:t>Ukraine: Das ist die lange Geschichte des Landes</w:t>
      </w:r>
    </w:p>
    <w:p w:rsidR="00D60E8A" w:rsidRPr="007A4339" w:rsidRDefault="007D338A" w:rsidP="00D60E8A">
      <w:pPr>
        <w:shd w:val="clear" w:color="auto" w:fill="FFFFFF"/>
        <w:ind w:left="-426"/>
        <w:jc w:val="center"/>
        <w:rPr>
          <w:rFonts w:ascii="Calibri" w:hAnsi="Calibri"/>
          <w:i/>
          <w:sz w:val="20"/>
          <w:szCs w:val="20"/>
        </w:rPr>
      </w:pPr>
      <w:hyperlink r:id="rId423" w:history="1">
        <w:r w:rsidR="00D60E8A" w:rsidRPr="00AC298C">
          <w:rPr>
            <w:rStyle w:val="Hyperlink"/>
            <w:rFonts w:ascii="Calibri" w:hAnsi="Calibri"/>
            <w:sz w:val="20"/>
            <w:szCs w:val="20"/>
          </w:rPr>
          <w:t>zeit.de/politik/2023-12/herfried-muenkler-welt-in-aufruhr-weltordnung-krisen</w:t>
        </w:r>
      </w:hyperlink>
      <w:r w:rsidR="00D60E8A">
        <w:rPr>
          <w:rFonts w:ascii="Calibri" w:hAnsi="Calibri"/>
          <w:sz w:val="20"/>
          <w:szCs w:val="20"/>
        </w:rPr>
        <w:t xml:space="preserve">  </w:t>
      </w:r>
      <w:r w:rsidR="00D60E8A" w:rsidRPr="007A4339">
        <w:rPr>
          <w:rFonts w:ascii="Calibri" w:hAnsi="Calibri"/>
          <w:i/>
          <w:sz w:val="20"/>
          <w:szCs w:val="20"/>
        </w:rPr>
        <w:t>Der Glaube an eine Welt von Freunden hat einen empfindlichen Dämpfer bekommen, das globale Machtgefüge ist in Unordnung geraten. Und die große Frage lautet: Was steht am Ende dieser von vielen Krisen und Kriegen gezeichneten Phase? Wie wird die Weltordnung des 21. Jahrhunderts aussehen?</w:t>
      </w:r>
    </w:p>
    <w:p w:rsidR="00D60E8A" w:rsidRPr="0077557F" w:rsidRDefault="00D60E8A" w:rsidP="00D60E8A">
      <w:pPr>
        <w:shd w:val="clear" w:color="auto" w:fill="FFFFFF"/>
        <w:ind w:left="-426"/>
        <w:rPr>
          <w:rFonts w:ascii="Calibri" w:hAnsi="Calibri"/>
          <w:sz w:val="8"/>
          <w:szCs w:val="8"/>
          <w:shd w:val="clear" w:color="auto" w:fill="FFFFFF"/>
        </w:rPr>
      </w:pPr>
    </w:p>
    <w:p w:rsidR="00D60E8A" w:rsidRPr="00330348" w:rsidRDefault="007D338A" w:rsidP="00B83DD9">
      <w:pPr>
        <w:numPr>
          <w:ilvl w:val="0"/>
          <w:numId w:val="59"/>
        </w:numPr>
        <w:pBdr>
          <w:right w:val="single" w:sz="4" w:space="4" w:color="auto"/>
        </w:pBdr>
        <w:shd w:val="clear" w:color="auto" w:fill="FFFFFF"/>
        <w:ind w:left="0"/>
        <w:rPr>
          <w:rFonts w:ascii="Calibri" w:hAnsi="Calibri"/>
          <w:sz w:val="20"/>
          <w:szCs w:val="20"/>
          <w:shd w:val="clear" w:color="auto" w:fill="FFFFFF"/>
        </w:rPr>
      </w:pPr>
      <w:hyperlink r:id="rId424" w:history="1">
        <w:r w:rsidR="00D60E8A" w:rsidRPr="00330348">
          <w:rPr>
            <w:rStyle w:val="Hyperlink"/>
            <w:rFonts w:ascii="Calibri" w:hAnsi="Calibri"/>
            <w:sz w:val="20"/>
            <w:szCs w:val="20"/>
            <w:shd w:val="clear" w:color="auto" w:fill="FFFFFF"/>
          </w:rPr>
          <w:t>www.understandingwar.org/backgrounder/russian-offensive-campaign-assessment-december-31-2023</w:t>
        </w:r>
      </w:hyperlink>
      <w:r w:rsidR="00D60E8A" w:rsidRPr="00330348">
        <w:rPr>
          <w:rFonts w:ascii="Calibri" w:hAnsi="Calibri"/>
          <w:sz w:val="20"/>
          <w:szCs w:val="20"/>
          <w:shd w:val="clear" w:color="auto" w:fill="FFFFFF"/>
        </w:rPr>
        <w:t xml:space="preserve"> aktuell mit </w:t>
      </w:r>
      <w:r w:rsidR="00D60E8A" w:rsidRPr="00330348">
        <w:rPr>
          <w:rFonts w:ascii="Calibri" w:hAnsi="Calibri"/>
          <w:b/>
          <w:sz w:val="20"/>
          <w:szCs w:val="20"/>
          <w:shd w:val="clear" w:color="auto" w:fill="FFFFFF"/>
        </w:rPr>
        <w:t>großmaßstäbigen KARTEN der</w:t>
      </w:r>
      <w:r w:rsidR="00D60E8A" w:rsidRPr="00330348">
        <w:rPr>
          <w:rFonts w:ascii="Calibri" w:hAnsi="Calibri"/>
          <w:sz w:val="20"/>
          <w:szCs w:val="20"/>
          <w:shd w:val="clear" w:color="auto" w:fill="FFFFFF"/>
        </w:rPr>
        <w:t xml:space="preserve"> Frontabschnitte &gt;&gt;</w:t>
      </w:r>
    </w:p>
    <w:p w:rsidR="00D60E8A" w:rsidRPr="00330348" w:rsidRDefault="007D338A" w:rsidP="00B83DD9">
      <w:pPr>
        <w:numPr>
          <w:ilvl w:val="0"/>
          <w:numId w:val="59"/>
        </w:numPr>
        <w:pBdr>
          <w:right w:val="single" w:sz="4" w:space="4" w:color="auto"/>
        </w:pBdr>
        <w:shd w:val="clear" w:color="auto" w:fill="FFFFFF"/>
        <w:ind w:left="0"/>
        <w:rPr>
          <w:rFonts w:ascii="Calibri" w:hAnsi="Calibri"/>
          <w:sz w:val="20"/>
          <w:szCs w:val="20"/>
          <w:shd w:val="clear" w:color="auto" w:fill="FFFFFF"/>
        </w:rPr>
      </w:pPr>
      <w:hyperlink r:id="rId425" w:history="1">
        <w:r w:rsidR="00D60E8A" w:rsidRPr="00330348">
          <w:rPr>
            <w:rStyle w:val="Hyperlink"/>
            <w:rFonts w:ascii="Calibri" w:hAnsi="Calibri"/>
            <w:sz w:val="20"/>
            <w:szCs w:val="20"/>
            <w:shd w:val="clear" w:color="auto" w:fill="FFFFFF"/>
          </w:rPr>
          <w:t>https://www.criticalthreats.org/analysis/russian-offensive-campaign-assessment-december-31-2023</w:t>
        </w:r>
      </w:hyperlink>
      <w:r w:rsidR="00D60E8A" w:rsidRPr="00330348">
        <w:rPr>
          <w:rFonts w:ascii="Calibri" w:hAnsi="Calibri"/>
          <w:sz w:val="20"/>
          <w:szCs w:val="20"/>
          <w:shd w:val="clear" w:color="auto" w:fill="FFFFFF"/>
        </w:rPr>
        <w:t xml:space="preserve"> </w:t>
      </w:r>
    </w:p>
    <w:p w:rsidR="00D60E8A" w:rsidRPr="00330348" w:rsidRDefault="00D60E8A" w:rsidP="00B83DD9">
      <w:pPr>
        <w:numPr>
          <w:ilvl w:val="0"/>
          <w:numId w:val="59"/>
        </w:numPr>
        <w:pBdr>
          <w:right w:val="single" w:sz="4" w:space="4" w:color="auto"/>
        </w:pBdr>
        <w:shd w:val="clear" w:color="auto" w:fill="FFFFFF"/>
        <w:ind w:left="0"/>
        <w:rPr>
          <w:rFonts w:ascii="Calibri" w:hAnsi="Calibri"/>
          <w:sz w:val="20"/>
          <w:szCs w:val="20"/>
          <w:shd w:val="clear" w:color="auto" w:fill="FFFFFF"/>
        </w:rPr>
      </w:pPr>
      <w:r w:rsidRPr="00330348">
        <w:rPr>
          <w:rFonts w:ascii="Calibri" w:hAnsi="Calibri"/>
          <w:sz w:val="20"/>
          <w:szCs w:val="20"/>
          <w:shd w:val="clear" w:color="auto" w:fill="FFFFFF"/>
        </w:rPr>
        <w:t xml:space="preserve">&gt;&gt;&gt; </w:t>
      </w:r>
      <w:r w:rsidRPr="00330348">
        <w:rPr>
          <w:rFonts w:ascii="Calibri" w:hAnsi="Calibri"/>
          <w:i/>
          <w:sz w:val="20"/>
          <w:szCs w:val="20"/>
        </w:rPr>
        <w:t xml:space="preserve">dazu auch </w:t>
      </w:r>
      <w:proofErr w:type="spellStart"/>
      <w:r w:rsidRPr="00330348">
        <w:rPr>
          <w:rFonts w:ascii="Calibri" w:hAnsi="Calibri"/>
          <w:b/>
          <w:i/>
          <w:sz w:val="20"/>
          <w:szCs w:val="20"/>
        </w:rPr>
        <w:t>KARTENfolge</w:t>
      </w:r>
      <w:proofErr w:type="spellEnd"/>
      <w:r w:rsidRPr="00330348">
        <w:rPr>
          <w:rFonts w:ascii="Calibri" w:hAnsi="Calibri"/>
          <w:i/>
          <w:sz w:val="20"/>
          <w:szCs w:val="20"/>
        </w:rPr>
        <w:t xml:space="preserve"> u Diagramme bei &gt; </w:t>
      </w:r>
      <w:hyperlink r:id="rId426" w:history="1">
        <w:r w:rsidRPr="00330348">
          <w:rPr>
            <w:rStyle w:val="Hyperlink"/>
            <w:rFonts w:ascii="Calibri" w:hAnsi="Calibri"/>
            <w:i/>
            <w:sz w:val="20"/>
            <w:szCs w:val="20"/>
          </w:rPr>
          <w:t>interaktiv.tagesspiegel.de/lab/wie-weit-sind-die-soldaten-</w:t>
        </w:r>
        <w:r w:rsidRPr="00330348">
          <w:rPr>
            <w:rStyle w:val="Hyperlink"/>
            <w:rFonts w:ascii="Calibri" w:hAnsi="Calibri"/>
            <w:b/>
            <w:i/>
            <w:sz w:val="20"/>
            <w:szCs w:val="20"/>
          </w:rPr>
          <w:t>aktuelle-</w:t>
        </w:r>
        <w:r w:rsidRPr="00330348">
          <w:rPr>
            <w:rStyle w:val="Hyperlink"/>
            <w:rFonts w:ascii="Calibri" w:hAnsi="Calibri"/>
            <w:b/>
            <w:i/>
            <w:color w:val="000000"/>
            <w:sz w:val="20"/>
            <w:szCs w:val="20"/>
          </w:rPr>
          <w:t>karte</w:t>
        </w:r>
        <w:r w:rsidRPr="00330348">
          <w:rPr>
            <w:rStyle w:val="Hyperlink"/>
            <w:rFonts w:ascii="Calibri" w:hAnsi="Calibri"/>
            <w:i/>
            <w:sz w:val="20"/>
            <w:szCs w:val="20"/>
          </w:rPr>
          <w:t>-der-russischen-invasion-in-der-ukraine/</w:t>
        </w:r>
      </w:hyperlink>
      <w:r w:rsidRPr="00330348">
        <w:rPr>
          <w:rFonts w:ascii="Calibri" w:hAnsi="Calibri"/>
          <w:i/>
          <w:sz w:val="20"/>
          <w:szCs w:val="20"/>
        </w:rPr>
        <w:t xml:space="preserve"> &gt;&gt;&gt;</w:t>
      </w:r>
    </w:p>
    <w:p w:rsidR="00D60E8A" w:rsidRPr="00330348" w:rsidRDefault="007D338A" w:rsidP="00B83DD9">
      <w:pPr>
        <w:numPr>
          <w:ilvl w:val="0"/>
          <w:numId w:val="59"/>
        </w:numPr>
        <w:pBdr>
          <w:right w:val="single" w:sz="4" w:space="4" w:color="auto"/>
        </w:pBdr>
        <w:shd w:val="clear" w:color="auto" w:fill="FFFFFF"/>
        <w:ind w:left="0"/>
        <w:rPr>
          <w:rFonts w:ascii="Calibri" w:hAnsi="Calibri"/>
          <w:sz w:val="20"/>
          <w:szCs w:val="20"/>
          <w:shd w:val="clear" w:color="auto" w:fill="FFFFFF"/>
        </w:rPr>
      </w:pPr>
      <w:hyperlink r:id="rId427" w:history="1">
        <w:r w:rsidR="00D60E8A" w:rsidRPr="00330348">
          <w:rPr>
            <w:rStyle w:val="Hyperlink"/>
            <w:rFonts w:ascii="Calibri" w:hAnsi="Calibri"/>
            <w:sz w:val="20"/>
            <w:szCs w:val="20"/>
            <w:shd w:val="clear" w:color="auto" w:fill="FFFFFF"/>
          </w:rPr>
          <w:t>https://www.nzz.ch/visuals/ukraine-krieg</w:t>
        </w:r>
        <w:r w:rsidR="00D60E8A" w:rsidRPr="00330348">
          <w:rPr>
            <w:rStyle w:val="Hyperlink"/>
            <w:rFonts w:ascii="Calibri" w:hAnsi="Calibri"/>
            <w:color w:val="000000"/>
            <w:sz w:val="22"/>
            <w:szCs w:val="22"/>
            <w:shd w:val="clear" w:color="auto" w:fill="FFFFFF"/>
          </w:rPr>
          <w:t>-</w:t>
        </w:r>
        <w:r w:rsidR="00D60E8A" w:rsidRPr="00330348">
          <w:rPr>
            <w:rStyle w:val="Hyperlink"/>
            <w:rFonts w:ascii="Calibri" w:hAnsi="Calibri"/>
            <w:b/>
            <w:color w:val="000000"/>
            <w:sz w:val="22"/>
            <w:szCs w:val="22"/>
            <w:shd w:val="clear" w:color="auto" w:fill="FFFFFF"/>
          </w:rPr>
          <w:t>karte-</w:t>
        </w:r>
        <w:r w:rsidR="00D60E8A" w:rsidRPr="00330348">
          <w:rPr>
            <w:rStyle w:val="Hyperlink"/>
            <w:rFonts w:ascii="Calibri" w:hAnsi="Calibri"/>
            <w:b/>
            <w:sz w:val="20"/>
            <w:szCs w:val="20"/>
            <w:shd w:val="clear" w:color="auto" w:fill="FFFFFF"/>
          </w:rPr>
          <w:t>zum-aktuellen-frontverlauf-</w:t>
        </w:r>
        <w:r w:rsidR="00D60E8A" w:rsidRPr="00330348">
          <w:rPr>
            <w:rStyle w:val="Hyperlink"/>
            <w:rFonts w:ascii="Calibri" w:hAnsi="Calibri"/>
            <w:sz w:val="16"/>
            <w:szCs w:val="16"/>
            <w:shd w:val="clear" w:color="auto" w:fill="FFFFFF"/>
          </w:rPr>
          <w:t>ld.1671603</w:t>
        </w:r>
      </w:hyperlink>
      <w:r w:rsidR="00D60E8A" w:rsidRPr="00330348">
        <w:rPr>
          <w:rFonts w:ascii="Calibri" w:hAnsi="Calibri"/>
          <w:sz w:val="20"/>
          <w:szCs w:val="20"/>
          <w:shd w:val="clear" w:color="auto" w:fill="FFFFFF"/>
        </w:rPr>
        <w:t xml:space="preserve"> &gt;&gt;&gt;&gt;</w:t>
      </w:r>
    </w:p>
    <w:p w:rsidR="00D60E8A" w:rsidRPr="00330348" w:rsidRDefault="007D338A" w:rsidP="00B83DD9">
      <w:pPr>
        <w:numPr>
          <w:ilvl w:val="0"/>
          <w:numId w:val="59"/>
        </w:numPr>
        <w:pBdr>
          <w:right w:val="single" w:sz="4" w:space="4" w:color="auto"/>
        </w:pBdr>
        <w:shd w:val="clear" w:color="auto" w:fill="FFFFFF"/>
        <w:ind w:left="0"/>
        <w:rPr>
          <w:rFonts w:ascii="Calibri" w:hAnsi="Calibri"/>
          <w:sz w:val="20"/>
          <w:szCs w:val="20"/>
          <w:shd w:val="clear" w:color="auto" w:fill="FFFFFF"/>
        </w:rPr>
      </w:pPr>
      <w:hyperlink r:id="rId428" w:history="1">
        <w:r w:rsidR="00D60E8A" w:rsidRPr="00330348">
          <w:rPr>
            <w:rStyle w:val="Hyperlink"/>
            <w:rFonts w:ascii="Calibri" w:hAnsi="Calibri"/>
            <w:sz w:val="20"/>
            <w:szCs w:val="20"/>
            <w:shd w:val="clear" w:color="auto" w:fill="FFFFFF"/>
          </w:rPr>
          <w:t>https://liveuamap.com/</w:t>
        </w:r>
      </w:hyperlink>
      <w:r w:rsidR="00D60E8A" w:rsidRPr="00330348">
        <w:rPr>
          <w:rFonts w:ascii="Calibri" w:hAnsi="Calibri"/>
          <w:sz w:val="20"/>
          <w:szCs w:val="20"/>
          <w:shd w:val="clear" w:color="auto" w:fill="FFFFFF"/>
        </w:rPr>
        <w:t xml:space="preserve">  </w:t>
      </w:r>
      <w:r w:rsidR="00D60E8A" w:rsidRPr="00330348">
        <w:rPr>
          <w:rFonts w:ascii="Calibri" w:hAnsi="Calibri"/>
          <w:b/>
          <w:sz w:val="20"/>
          <w:szCs w:val="20"/>
          <w:shd w:val="clear" w:color="auto" w:fill="FFFFFF"/>
        </w:rPr>
        <w:t>interaktive KARTE</w:t>
      </w:r>
      <w:r w:rsidR="00D60E8A" w:rsidRPr="00330348">
        <w:rPr>
          <w:rFonts w:ascii="Calibri" w:hAnsi="Calibri"/>
          <w:sz w:val="20"/>
          <w:szCs w:val="20"/>
          <w:shd w:val="clear" w:color="auto" w:fill="FFFFFF"/>
        </w:rPr>
        <w:t xml:space="preserve"> mit </w:t>
      </w:r>
      <w:proofErr w:type="spellStart"/>
      <w:r w:rsidR="00D60E8A" w:rsidRPr="00330348">
        <w:rPr>
          <w:rFonts w:ascii="Calibri" w:hAnsi="Calibri"/>
          <w:sz w:val="20"/>
          <w:szCs w:val="20"/>
          <w:shd w:val="clear" w:color="auto" w:fill="FFFFFF"/>
        </w:rPr>
        <w:t>HineinZOOMfunktion</w:t>
      </w:r>
      <w:proofErr w:type="spellEnd"/>
      <w:r w:rsidR="00D60E8A" w:rsidRPr="00330348">
        <w:rPr>
          <w:rFonts w:ascii="Calibri" w:hAnsi="Calibri"/>
          <w:sz w:val="20"/>
          <w:szCs w:val="20"/>
          <w:shd w:val="clear" w:color="auto" w:fill="FFFFFF"/>
        </w:rPr>
        <w:t xml:space="preserve"> &gt;&gt;&gt;&gt;</w:t>
      </w:r>
    </w:p>
    <w:p w:rsidR="00D60E8A" w:rsidRPr="00330348" w:rsidRDefault="007D338A" w:rsidP="00B83DD9">
      <w:pPr>
        <w:numPr>
          <w:ilvl w:val="0"/>
          <w:numId w:val="59"/>
        </w:numPr>
        <w:pBdr>
          <w:right w:val="single" w:sz="4" w:space="4" w:color="auto"/>
        </w:pBdr>
        <w:shd w:val="clear" w:color="auto" w:fill="FFFFFF"/>
        <w:ind w:left="0"/>
        <w:rPr>
          <w:rFonts w:ascii="Calibri" w:hAnsi="Calibri"/>
          <w:sz w:val="20"/>
          <w:szCs w:val="20"/>
        </w:rPr>
      </w:pPr>
      <w:hyperlink r:id="rId429" w:history="1">
        <w:r w:rsidR="00D60E8A" w:rsidRPr="00330348">
          <w:rPr>
            <w:rStyle w:val="Hyperlink"/>
            <w:rFonts w:ascii="Calibri" w:hAnsi="Calibri"/>
            <w:i/>
            <w:sz w:val="20"/>
            <w:szCs w:val="20"/>
            <w:shd w:val="clear" w:color="auto" w:fill="DAEEF3"/>
          </w:rPr>
          <w:t>zeit.de/politik/ausland/karte-ukraine-krieg-russland-frontverlauf-truppenbewegungen</w:t>
        </w:r>
      </w:hyperlink>
      <w:r w:rsidR="00D60E8A" w:rsidRPr="00330348">
        <w:rPr>
          <w:rFonts w:ascii="Calibri" w:hAnsi="Calibri"/>
          <w:i/>
          <w:sz w:val="20"/>
          <w:szCs w:val="20"/>
          <w:shd w:val="clear" w:color="auto" w:fill="DAEEF3"/>
        </w:rPr>
        <w:t xml:space="preserve"> &gt;</w:t>
      </w:r>
      <w:r w:rsidR="00D60E8A" w:rsidRPr="00330348">
        <w:rPr>
          <w:rFonts w:ascii="Calibri" w:hAnsi="Calibri"/>
          <w:b/>
          <w:i/>
          <w:sz w:val="20"/>
          <w:szCs w:val="20"/>
          <w:shd w:val="clear" w:color="auto" w:fill="DAEEF3"/>
        </w:rPr>
        <w:t xml:space="preserve">&gt; KARTEN &gt;   </w:t>
      </w:r>
    </w:p>
    <w:p w:rsidR="00D60E8A" w:rsidRPr="00420E80" w:rsidRDefault="00D60E8A" w:rsidP="00D60E8A">
      <w:pPr>
        <w:pBdr>
          <w:right w:val="single" w:sz="4" w:space="4" w:color="auto"/>
        </w:pBdr>
        <w:shd w:val="clear" w:color="auto" w:fill="FFFFFF"/>
        <w:rPr>
          <w:rFonts w:ascii="Calibri" w:hAnsi="Calibri"/>
          <w:sz w:val="20"/>
          <w:szCs w:val="20"/>
          <w:shd w:val="clear" w:color="auto" w:fill="FFFFFF"/>
        </w:rPr>
      </w:pPr>
    </w:p>
    <w:p w:rsidR="00D60E8A" w:rsidRDefault="007D338A" w:rsidP="00B83DD9">
      <w:pPr>
        <w:numPr>
          <w:ilvl w:val="0"/>
          <w:numId w:val="59"/>
        </w:numPr>
        <w:pBdr>
          <w:right w:val="single" w:sz="4" w:space="4" w:color="auto"/>
        </w:pBdr>
        <w:shd w:val="clear" w:color="auto" w:fill="FFFFFF"/>
        <w:ind w:left="0"/>
        <w:rPr>
          <w:rFonts w:ascii="Calibri" w:hAnsi="Calibri"/>
          <w:sz w:val="20"/>
          <w:szCs w:val="20"/>
        </w:rPr>
      </w:pPr>
      <w:hyperlink r:id="rId430" w:history="1">
        <w:r w:rsidR="00D60E8A" w:rsidRPr="00F8562A">
          <w:rPr>
            <w:rStyle w:val="Hyperlink"/>
            <w:rFonts w:ascii="Calibri" w:hAnsi="Calibri"/>
            <w:sz w:val="20"/>
            <w:szCs w:val="20"/>
          </w:rPr>
          <w:t>https://www.faz.net/aktuell/ukraine/die-nacht-in-der-ukraine-russische-drohnenangriffe-auf-</w:t>
        </w:r>
        <w:r w:rsidR="00D60E8A" w:rsidRPr="00F8562A">
          <w:rPr>
            <w:rStyle w:val="Hyperlink"/>
            <w:rFonts w:ascii="Calibri" w:hAnsi="Calibri"/>
            <w:b/>
            <w:sz w:val="20"/>
            <w:szCs w:val="20"/>
          </w:rPr>
          <w:t>charkiw</w:t>
        </w:r>
        <w:r w:rsidR="00D60E8A" w:rsidRPr="00F8562A">
          <w:rPr>
            <w:rStyle w:val="Hyperlink"/>
            <w:rFonts w:ascii="Calibri" w:hAnsi="Calibri"/>
            <w:sz w:val="20"/>
            <w:szCs w:val="20"/>
          </w:rPr>
          <w:t>-</w:t>
        </w:r>
        <w:r w:rsidR="00D60E8A" w:rsidRPr="00F8562A">
          <w:rPr>
            <w:rStyle w:val="Hyperlink"/>
            <w:rFonts w:ascii="Calibri" w:hAnsi="Calibri"/>
            <w:sz w:val="16"/>
            <w:szCs w:val="16"/>
          </w:rPr>
          <w:t>19417685.html</w:t>
        </w:r>
      </w:hyperlink>
      <w:r w:rsidR="00D60E8A" w:rsidRPr="00F8562A">
        <w:rPr>
          <w:rFonts w:ascii="Calibri" w:hAnsi="Calibri"/>
          <w:sz w:val="20"/>
          <w:szCs w:val="20"/>
        </w:rPr>
        <w:t xml:space="preserve"> </w:t>
      </w:r>
      <w:r w:rsidR="00D60E8A" w:rsidRPr="00F8562A">
        <w:rPr>
          <w:rFonts w:ascii="Calibri" w:hAnsi="Calibri"/>
          <w:sz w:val="20"/>
          <w:szCs w:val="20"/>
          <w:shd w:val="clear" w:color="auto" w:fill="F2F2F2"/>
        </w:rPr>
        <w:t>„Es handelt sich nicht um militärische Einrichtungen, sondern um Cafés, Wohngebäude und Büros“,</w:t>
      </w:r>
      <w:r w:rsidR="00D60E8A" w:rsidRPr="00F8562A">
        <w:rPr>
          <w:rFonts w:ascii="Calibri" w:hAnsi="Calibri"/>
          <w:sz w:val="20"/>
          <w:szCs w:val="20"/>
        </w:rPr>
        <w:t xml:space="preserve"> betonte der Bürgermeister. „Am Vorabend des Neujahrfestes wollen die Russen unsere Stadt einschüchtern…In Charkiw sei unter anderem ein Wohnhaus im Stadtzentrum getroffen worden</w:t>
      </w:r>
    </w:p>
    <w:p w:rsidR="00D60E8A" w:rsidRDefault="007D338A" w:rsidP="00B83DD9">
      <w:pPr>
        <w:numPr>
          <w:ilvl w:val="0"/>
          <w:numId w:val="59"/>
        </w:numPr>
        <w:pBdr>
          <w:right w:val="single" w:sz="4" w:space="4" w:color="auto"/>
        </w:pBdr>
        <w:shd w:val="clear" w:color="auto" w:fill="FFFFFF"/>
        <w:ind w:left="0"/>
        <w:rPr>
          <w:rFonts w:ascii="Calibri" w:hAnsi="Calibri"/>
          <w:sz w:val="20"/>
          <w:szCs w:val="20"/>
        </w:rPr>
      </w:pPr>
      <w:hyperlink r:id="rId431" w:history="1">
        <w:r w:rsidR="00D60E8A" w:rsidRPr="00E61C17">
          <w:rPr>
            <w:rStyle w:val="Hyperlink"/>
            <w:rFonts w:ascii="Calibri" w:hAnsi="Calibri"/>
            <w:sz w:val="20"/>
            <w:szCs w:val="20"/>
          </w:rPr>
          <w:t>https://www.welt.de/politik/ausland/video249276502/</w:t>
        </w:r>
        <w:r w:rsidR="00D60E8A" w:rsidRPr="00E61C17">
          <w:rPr>
            <w:rStyle w:val="Hyperlink"/>
            <w:rFonts w:ascii="Calibri" w:hAnsi="Calibri"/>
            <w:b/>
            <w:sz w:val="20"/>
            <w:szCs w:val="20"/>
          </w:rPr>
          <w:t>Russischer-Angriffskrieg-</w:t>
        </w:r>
        <w:r w:rsidR="00D60E8A" w:rsidRPr="003A19A6">
          <w:rPr>
            <w:rStyle w:val="Hyperlink"/>
            <w:rFonts w:ascii="Calibri" w:hAnsi="Calibri"/>
            <w:b/>
            <w:color w:val="000000"/>
            <w:sz w:val="20"/>
            <w:szCs w:val="20"/>
          </w:rPr>
          <w:t>Versuch-die-Ukraine-in-die</w:t>
        </w:r>
        <w:r w:rsidR="00D60E8A" w:rsidRPr="00E61C17">
          <w:rPr>
            <w:rStyle w:val="Hyperlink"/>
            <w:rFonts w:ascii="Calibri" w:hAnsi="Calibri"/>
            <w:sz w:val="20"/>
            <w:szCs w:val="20"/>
          </w:rPr>
          <w:t>-</w:t>
        </w:r>
        <w:r w:rsidR="00D60E8A" w:rsidRPr="00E61C17">
          <w:rPr>
            <w:rStyle w:val="Hyperlink"/>
            <w:rFonts w:ascii="Calibri" w:hAnsi="Calibri"/>
            <w:b/>
            <w:sz w:val="20"/>
            <w:szCs w:val="20"/>
          </w:rPr>
          <w:t>S</w:t>
        </w:r>
        <w:r w:rsidR="00D60E8A" w:rsidRPr="003A19A6">
          <w:rPr>
            <w:rStyle w:val="Hyperlink"/>
            <w:rFonts w:ascii="Calibri" w:hAnsi="Calibri"/>
            <w:b/>
            <w:color w:val="000000"/>
            <w:sz w:val="20"/>
            <w:szCs w:val="20"/>
          </w:rPr>
          <w:t>teinzeit-zurueckzubomben</w:t>
        </w:r>
        <w:r w:rsidR="00D60E8A" w:rsidRPr="00E61C17">
          <w:rPr>
            <w:rStyle w:val="Hyperlink"/>
            <w:rFonts w:ascii="Calibri" w:hAnsi="Calibri"/>
            <w:b/>
            <w:sz w:val="20"/>
            <w:szCs w:val="20"/>
          </w:rPr>
          <w:t>-und-Zivilisten-zu-terrorisieren.</w:t>
        </w:r>
        <w:r w:rsidR="00D60E8A" w:rsidRPr="00E61C17">
          <w:rPr>
            <w:rStyle w:val="Hyperlink"/>
            <w:rFonts w:ascii="Calibri" w:hAnsi="Calibri"/>
            <w:sz w:val="20"/>
            <w:szCs w:val="20"/>
          </w:rPr>
          <w:t>html</w:t>
        </w:r>
      </w:hyperlink>
    </w:p>
    <w:p w:rsidR="00D60E8A" w:rsidRPr="00E61C17" w:rsidRDefault="007D338A" w:rsidP="00B83DD9">
      <w:pPr>
        <w:numPr>
          <w:ilvl w:val="0"/>
          <w:numId w:val="59"/>
        </w:numPr>
        <w:pBdr>
          <w:right w:val="single" w:sz="4" w:space="4" w:color="auto"/>
        </w:pBdr>
        <w:shd w:val="clear" w:color="auto" w:fill="FFFFFF"/>
        <w:ind w:left="0"/>
        <w:rPr>
          <w:rFonts w:ascii="Calibri" w:hAnsi="Calibri"/>
          <w:sz w:val="20"/>
          <w:szCs w:val="20"/>
        </w:rPr>
      </w:pPr>
      <w:hyperlink r:id="rId432" w:history="1">
        <w:r w:rsidR="00D60E8A" w:rsidRPr="00FE5208">
          <w:rPr>
            <w:rStyle w:val="Hyperlink"/>
            <w:rFonts w:ascii="Calibri" w:hAnsi="Calibri"/>
            <w:sz w:val="20"/>
            <w:szCs w:val="20"/>
          </w:rPr>
          <w:t>https://www.t-online.de/nachrichten/ukraine/id_100310616/ukraine-krieg-</w:t>
        </w:r>
        <w:r w:rsidR="00D60E8A" w:rsidRPr="003A19A6">
          <w:rPr>
            <w:rStyle w:val="Hyperlink"/>
            <w:rFonts w:ascii="Calibri" w:hAnsi="Calibri"/>
            <w:b/>
            <w:color w:val="000000"/>
            <w:sz w:val="20"/>
            <w:szCs w:val="20"/>
          </w:rPr>
          <w:t>welches-ziel-verfolgt-putin</w:t>
        </w:r>
        <w:r w:rsidR="00D60E8A" w:rsidRPr="00FE5208">
          <w:rPr>
            <w:rStyle w:val="Hyperlink"/>
            <w:rFonts w:ascii="Calibri" w:hAnsi="Calibri"/>
            <w:sz w:val="20"/>
            <w:szCs w:val="20"/>
          </w:rPr>
          <w:t>-mit-dem-luftangriff-.html</w:t>
        </w:r>
      </w:hyperlink>
      <w:r w:rsidR="00D60E8A" w:rsidRPr="00FE5208">
        <w:rPr>
          <w:rFonts w:ascii="Calibri" w:hAnsi="Calibri"/>
          <w:sz w:val="20"/>
          <w:szCs w:val="20"/>
        </w:rPr>
        <w:t xml:space="preserve">  Mehr als 100 russische Raketen fliegen am Freitagmorgen auf Ziele in der Ukraine – der bisher massivste Luftangriff. Warum greift Russland gerade jetzt so tief in sein Arsenal</w:t>
      </w:r>
      <w:proofErr w:type="gramStart"/>
      <w:r w:rsidR="00D60E8A" w:rsidRPr="00FE5208">
        <w:rPr>
          <w:rFonts w:ascii="Calibri" w:hAnsi="Calibri"/>
          <w:sz w:val="20"/>
          <w:szCs w:val="20"/>
        </w:rPr>
        <w:t>?....</w:t>
      </w:r>
      <w:proofErr w:type="gramEnd"/>
      <w:r w:rsidR="00D60E8A" w:rsidRPr="00FE5208">
        <w:rPr>
          <w:rFonts w:ascii="Calibri" w:hAnsi="Calibri"/>
          <w:sz w:val="20"/>
          <w:szCs w:val="20"/>
        </w:rPr>
        <w:t xml:space="preserve"> "Dieser massive Angriff auf die Ukraine war </w:t>
      </w:r>
      <w:proofErr w:type="spellStart"/>
      <w:r w:rsidR="00D60E8A" w:rsidRPr="00FE5208">
        <w:rPr>
          <w:rFonts w:ascii="Calibri" w:hAnsi="Calibri"/>
          <w:sz w:val="20"/>
          <w:szCs w:val="20"/>
        </w:rPr>
        <w:t>erwartbar</w:t>
      </w:r>
      <w:proofErr w:type="spellEnd"/>
      <w:r w:rsidR="00D60E8A" w:rsidRPr="00FE5208">
        <w:rPr>
          <w:rFonts w:ascii="Calibri" w:hAnsi="Calibri"/>
          <w:sz w:val="20"/>
          <w:szCs w:val="20"/>
        </w:rPr>
        <w:t>", sagt der Militärexperte Nico Lange</w:t>
      </w:r>
      <w:proofErr w:type="gramStart"/>
      <w:r w:rsidR="00D60E8A">
        <w:rPr>
          <w:rFonts w:ascii="Calibri" w:hAnsi="Calibri"/>
          <w:sz w:val="20"/>
          <w:szCs w:val="20"/>
        </w:rPr>
        <w:t>……</w:t>
      </w:r>
      <w:proofErr w:type="gramEnd"/>
    </w:p>
    <w:p w:rsidR="00D60E8A" w:rsidRPr="00CE688B" w:rsidRDefault="007D338A" w:rsidP="00B83DD9">
      <w:pPr>
        <w:numPr>
          <w:ilvl w:val="0"/>
          <w:numId w:val="59"/>
        </w:numPr>
        <w:pBdr>
          <w:right w:val="single" w:sz="4" w:space="4" w:color="auto"/>
        </w:pBdr>
        <w:shd w:val="clear" w:color="auto" w:fill="FFFFFF"/>
        <w:ind w:left="0"/>
        <w:rPr>
          <w:rFonts w:ascii="Calibri" w:hAnsi="Calibri"/>
          <w:sz w:val="20"/>
          <w:szCs w:val="20"/>
        </w:rPr>
      </w:pPr>
      <w:hyperlink r:id="rId433" w:history="1">
        <w:r w:rsidR="00D60E8A" w:rsidRPr="00CE688B">
          <w:rPr>
            <w:rStyle w:val="Hyperlink"/>
            <w:rFonts w:ascii="Calibri" w:hAnsi="Calibri"/>
            <w:sz w:val="20"/>
            <w:szCs w:val="20"/>
            <w:shd w:val="clear" w:color="auto" w:fill="FFFFFF"/>
          </w:rPr>
          <w:t>https://www.deutschlandfunk.de/kommentar-zur-</w:t>
        </w:r>
        <w:r w:rsidR="00D60E8A" w:rsidRPr="00CE688B">
          <w:rPr>
            <w:rStyle w:val="Hyperlink"/>
            <w:rFonts w:ascii="Calibri" w:hAnsi="Calibri"/>
            <w:b/>
            <w:sz w:val="20"/>
            <w:szCs w:val="20"/>
            <w:shd w:val="clear" w:color="auto" w:fill="FFFFFF"/>
          </w:rPr>
          <w:t>unterstuetzung-fuer-die-ukraine-schicksalsjahr-auch-fuer-den</w:t>
        </w:r>
        <w:r w:rsidR="00D60E8A" w:rsidRPr="00CE688B">
          <w:rPr>
            <w:rStyle w:val="Hyperlink"/>
            <w:rFonts w:ascii="Calibri" w:hAnsi="Calibri"/>
            <w:sz w:val="20"/>
            <w:szCs w:val="20"/>
            <w:shd w:val="clear" w:color="auto" w:fill="FFFFFF"/>
          </w:rPr>
          <w:t>-</w:t>
        </w:r>
        <w:r w:rsidR="00D60E8A" w:rsidRPr="00CE688B">
          <w:rPr>
            <w:rStyle w:val="Hyperlink"/>
            <w:rFonts w:ascii="Calibri" w:hAnsi="Calibri"/>
            <w:b/>
            <w:sz w:val="20"/>
            <w:szCs w:val="20"/>
            <w:shd w:val="clear" w:color="auto" w:fill="FFFFFF"/>
          </w:rPr>
          <w:t>westen-</w:t>
        </w:r>
        <w:r w:rsidR="00D60E8A" w:rsidRPr="00CE688B">
          <w:rPr>
            <w:rStyle w:val="Hyperlink"/>
            <w:rFonts w:ascii="Calibri" w:hAnsi="Calibri"/>
            <w:sz w:val="16"/>
            <w:szCs w:val="16"/>
            <w:shd w:val="clear" w:color="auto" w:fill="FFFFFF"/>
          </w:rPr>
          <w:t>dlf-dfbc387e-100.htm</w:t>
        </w:r>
        <w:r w:rsidR="00D60E8A" w:rsidRPr="00CE688B">
          <w:rPr>
            <w:rStyle w:val="Hyperlink"/>
            <w:rFonts w:ascii="Calibri" w:hAnsi="Calibri"/>
            <w:sz w:val="20"/>
            <w:szCs w:val="20"/>
            <w:shd w:val="clear" w:color="auto" w:fill="FFFFFF"/>
          </w:rPr>
          <w:t>l</w:t>
        </w:r>
      </w:hyperlink>
      <w:r w:rsidR="00D60E8A" w:rsidRPr="00CE688B">
        <w:rPr>
          <w:rFonts w:ascii="Calibri" w:hAnsi="Calibri"/>
          <w:sz w:val="20"/>
          <w:szCs w:val="20"/>
          <w:shd w:val="clear" w:color="auto" w:fill="FFFFFF"/>
        </w:rPr>
        <w:t xml:space="preserve">  </w:t>
      </w:r>
      <w:proofErr w:type="spellStart"/>
      <w:r w:rsidR="00D60E8A" w:rsidRPr="00CE688B">
        <w:rPr>
          <w:rFonts w:ascii="Calibri" w:hAnsi="Calibri"/>
          <w:sz w:val="20"/>
          <w:szCs w:val="20"/>
          <w:shd w:val="clear" w:color="auto" w:fill="FFFFFF"/>
        </w:rPr>
        <w:t>AUDIOfile</w:t>
      </w:r>
      <w:proofErr w:type="spellEnd"/>
      <w:r w:rsidR="00D60E8A" w:rsidRPr="00CE688B">
        <w:rPr>
          <w:rFonts w:ascii="Calibri" w:hAnsi="Calibri"/>
          <w:sz w:val="20"/>
          <w:szCs w:val="20"/>
          <w:shd w:val="clear" w:color="auto" w:fill="FFFFFF"/>
        </w:rPr>
        <w:t xml:space="preserve"> &gt;&gt;&gt; </w:t>
      </w:r>
      <w:r w:rsidR="00D60E8A" w:rsidRPr="00CE688B">
        <w:rPr>
          <w:rFonts w:ascii="Calibri" w:hAnsi="Calibri"/>
          <w:sz w:val="20"/>
          <w:szCs w:val="20"/>
        </w:rPr>
        <w:t xml:space="preserve">Den Gegner zermürben, um ihn überrennen zu können – das ist offenbar Putins Strategie im Ukraine-Krieg, meint Peter </w:t>
      </w:r>
      <w:proofErr w:type="spellStart"/>
      <w:r w:rsidR="00D60E8A" w:rsidRPr="00CE688B">
        <w:rPr>
          <w:rFonts w:ascii="Calibri" w:hAnsi="Calibri"/>
          <w:sz w:val="20"/>
          <w:szCs w:val="20"/>
        </w:rPr>
        <w:t>Sawicki</w:t>
      </w:r>
      <w:proofErr w:type="spellEnd"/>
      <w:r w:rsidR="00D60E8A" w:rsidRPr="00CE688B">
        <w:rPr>
          <w:rFonts w:ascii="Calibri" w:hAnsi="Calibri"/>
          <w:sz w:val="20"/>
          <w:szCs w:val="20"/>
        </w:rPr>
        <w:t>. Damit das Land gegen den Aggressor bestehen könne, müsse der Westen endlich entschlossener helfen. Auch im eigenen Interesse.</w:t>
      </w:r>
    </w:p>
    <w:p w:rsidR="00D60E8A" w:rsidRPr="00BA26EF" w:rsidRDefault="007D338A" w:rsidP="00B83DD9">
      <w:pPr>
        <w:numPr>
          <w:ilvl w:val="0"/>
          <w:numId w:val="59"/>
        </w:numPr>
        <w:pBdr>
          <w:right w:val="single" w:sz="4" w:space="4" w:color="auto"/>
        </w:pBdr>
        <w:shd w:val="clear" w:color="auto" w:fill="FFFFFF"/>
        <w:ind w:left="0"/>
        <w:rPr>
          <w:rFonts w:ascii="Calibri" w:hAnsi="Calibri"/>
          <w:sz w:val="20"/>
          <w:szCs w:val="20"/>
          <w:shd w:val="clear" w:color="auto" w:fill="FFFFFF"/>
        </w:rPr>
      </w:pPr>
      <w:hyperlink r:id="rId434" w:history="1">
        <w:r w:rsidR="00D60E8A" w:rsidRPr="0083558D">
          <w:rPr>
            <w:rStyle w:val="Hyperlink"/>
            <w:rFonts w:ascii="Calibri" w:hAnsi="Calibri"/>
            <w:sz w:val="20"/>
            <w:szCs w:val="20"/>
          </w:rPr>
          <w:t>https://exxpress.at/gerald-markel-was-bleibt-von-der-ukraine-wir-haben-alle-verloren/</w:t>
        </w:r>
      </w:hyperlink>
      <w:r w:rsidR="00D60E8A">
        <w:rPr>
          <w:rFonts w:ascii="Calibri" w:hAnsi="Calibri"/>
          <w:sz w:val="20"/>
          <w:szCs w:val="20"/>
        </w:rPr>
        <w:t xml:space="preserve">  </w:t>
      </w:r>
      <w:r w:rsidR="00D60E8A" w:rsidRPr="00CE688B">
        <w:rPr>
          <w:rFonts w:ascii="Calibri" w:hAnsi="Calibri"/>
          <w:b/>
          <w:sz w:val="20"/>
          <w:szCs w:val="20"/>
        </w:rPr>
        <w:t>Was bleibt von der Ukraine?</w:t>
      </w:r>
      <w:r w:rsidR="00D60E8A" w:rsidRPr="00CE688B">
        <w:rPr>
          <w:rFonts w:ascii="Calibri" w:hAnsi="Calibri"/>
          <w:sz w:val="20"/>
          <w:szCs w:val="20"/>
        </w:rPr>
        <w:t xml:space="preserve"> Teil 2: Wir alle haben verloren. Von den berühmten „europäischen Werten“ ist nichts mehr übrig. Der Krieg in der Ukraine geht in die letzte Phase – Russland wird diesen Krieg an allen Fronten gewinnen. Militärisch, geopolitisch und ökonomisch …. </w:t>
      </w:r>
      <w:r w:rsidR="00D60E8A" w:rsidRPr="00CE688B">
        <w:rPr>
          <w:rFonts w:ascii="Calibri" w:hAnsi="Calibri"/>
          <w:b/>
          <w:sz w:val="20"/>
          <w:szCs w:val="20"/>
        </w:rPr>
        <w:t>Nicht Russland – WIR sind jetzt isoliert in der Welt</w:t>
      </w:r>
      <w:r w:rsidR="00D60E8A" w:rsidRPr="00CE688B">
        <w:rPr>
          <w:rFonts w:ascii="Calibri" w:hAnsi="Calibri"/>
          <w:sz w:val="20"/>
          <w:szCs w:val="20"/>
        </w:rPr>
        <w:t>. </w:t>
      </w:r>
      <w:r w:rsidR="00D60E8A">
        <w:rPr>
          <w:rFonts w:ascii="Calibri" w:hAnsi="Calibri"/>
          <w:sz w:val="20"/>
          <w:szCs w:val="20"/>
        </w:rPr>
        <w:t>…..</w:t>
      </w:r>
    </w:p>
    <w:p w:rsidR="00D60E8A" w:rsidRPr="00BA26EF" w:rsidRDefault="007D338A" w:rsidP="00B83DD9">
      <w:pPr>
        <w:numPr>
          <w:ilvl w:val="0"/>
          <w:numId w:val="59"/>
        </w:numPr>
        <w:pBdr>
          <w:right w:val="single" w:sz="4" w:space="4" w:color="auto"/>
        </w:pBdr>
        <w:shd w:val="clear" w:color="auto" w:fill="FFFFFF"/>
        <w:ind w:left="0"/>
        <w:rPr>
          <w:rFonts w:ascii="Calibri" w:hAnsi="Calibri"/>
          <w:sz w:val="20"/>
          <w:szCs w:val="20"/>
          <w:shd w:val="clear" w:color="auto" w:fill="FFFFFF"/>
        </w:rPr>
      </w:pPr>
      <w:hyperlink r:id="rId435" w:history="1">
        <w:r w:rsidR="00D60E8A" w:rsidRPr="00E84281">
          <w:rPr>
            <w:rStyle w:val="Hyperlink"/>
            <w:rFonts w:ascii="Calibri" w:hAnsi="Calibri"/>
            <w:sz w:val="20"/>
            <w:szCs w:val="20"/>
          </w:rPr>
          <w:t>https://www.tagesspiegel.de/internationales/</w:t>
        </w:r>
        <w:r w:rsidR="00D60E8A" w:rsidRPr="000D2F3A">
          <w:rPr>
            <w:rStyle w:val="Hyperlink"/>
            <w:rFonts w:ascii="Calibri" w:hAnsi="Calibri"/>
            <w:b/>
            <w:sz w:val="20"/>
            <w:szCs w:val="20"/>
          </w:rPr>
          <w:t>d</w:t>
        </w:r>
        <w:r w:rsidR="00D60E8A" w:rsidRPr="00E84281">
          <w:rPr>
            <w:rStyle w:val="Hyperlink"/>
            <w:rFonts w:ascii="Calibri" w:hAnsi="Calibri"/>
            <w:b/>
            <w:sz w:val="20"/>
            <w:szCs w:val="20"/>
          </w:rPr>
          <w:t>urchhaltefahigkeit-der-russen-unterschatzt</w:t>
        </w:r>
        <w:r w:rsidR="00D60E8A" w:rsidRPr="00E84281">
          <w:rPr>
            <w:rStyle w:val="Hyperlink"/>
            <w:rFonts w:ascii="Calibri" w:hAnsi="Calibri"/>
            <w:sz w:val="20"/>
            <w:szCs w:val="20"/>
          </w:rPr>
          <w:t>-bundeswehr-general-zieht-kritische-zwischenbilanz-des-ukraine-krieges</w:t>
        </w:r>
        <w:r w:rsidR="00D60E8A" w:rsidRPr="00E84281">
          <w:rPr>
            <w:rStyle w:val="Hyperlink"/>
            <w:rFonts w:ascii="Calibri" w:hAnsi="Calibri"/>
            <w:sz w:val="16"/>
            <w:szCs w:val="16"/>
          </w:rPr>
          <w:t>-10985506.html</w:t>
        </w:r>
      </w:hyperlink>
      <w:r w:rsidR="00D60E8A" w:rsidRPr="00E84281">
        <w:rPr>
          <w:rFonts w:ascii="Calibri" w:hAnsi="Calibri"/>
          <w:sz w:val="20"/>
          <w:szCs w:val="20"/>
        </w:rPr>
        <w:t xml:space="preserve">  </w:t>
      </w:r>
      <w:r w:rsidR="00D60E8A" w:rsidRPr="004A7B9D">
        <w:rPr>
          <w:rFonts w:ascii="Calibri" w:hAnsi="Calibri"/>
          <w:sz w:val="20"/>
          <w:szCs w:val="20"/>
        </w:rPr>
        <w:t>seit bald zwei Jahren verteidigt sich die Ukraine gegen den vom russischen Machthaber Wladimir Putin</w:t>
      </w:r>
      <w:hyperlink r:id="rId436" w:history="1">
        <w:r w:rsidR="00D60E8A" w:rsidRPr="004A7B9D">
          <w:rPr>
            <w:rStyle w:val="Hyperlink"/>
            <w:rFonts w:ascii="Calibri" w:hAnsi="Calibri"/>
            <w:sz w:val="20"/>
            <w:szCs w:val="20"/>
          </w:rPr>
          <w:t xml:space="preserve"> befohlenen Angriffskrieg</w:t>
        </w:r>
      </w:hyperlink>
      <w:r w:rsidR="00D60E8A" w:rsidRPr="004A7B9D">
        <w:rPr>
          <w:rFonts w:ascii="Calibri" w:hAnsi="Calibri"/>
          <w:sz w:val="20"/>
          <w:szCs w:val="20"/>
        </w:rPr>
        <w:t xml:space="preserve">. Zehntausende Soldaten auf beiden Seiten wurden bereits getötet, weit mehr verletzt. Viel Hoffnung hatten die Regierung von Präsident Wolodymyr </w:t>
      </w:r>
      <w:proofErr w:type="spellStart"/>
      <w:r w:rsidR="00D60E8A" w:rsidRPr="004A7B9D">
        <w:rPr>
          <w:rFonts w:ascii="Calibri" w:hAnsi="Calibri"/>
          <w:sz w:val="20"/>
          <w:szCs w:val="20"/>
        </w:rPr>
        <w:t>Selenskyj</w:t>
      </w:r>
      <w:proofErr w:type="spellEnd"/>
      <w:r w:rsidR="00D60E8A" w:rsidRPr="004A7B9D">
        <w:rPr>
          <w:rFonts w:ascii="Calibri" w:hAnsi="Calibri"/>
          <w:sz w:val="20"/>
          <w:szCs w:val="20"/>
        </w:rPr>
        <w:t xml:space="preserve"> und die westlichen Unterstützer inklusive Deutschland auf die Gegenoffensive gesetzt – doch die verpuffte weitgehend</w:t>
      </w:r>
    </w:p>
    <w:p w:rsidR="00D60E8A" w:rsidRPr="00BA26EF" w:rsidRDefault="007D338A" w:rsidP="00B83DD9">
      <w:pPr>
        <w:numPr>
          <w:ilvl w:val="0"/>
          <w:numId w:val="59"/>
        </w:numPr>
        <w:pBdr>
          <w:right w:val="single" w:sz="4" w:space="4" w:color="auto"/>
        </w:pBdr>
        <w:shd w:val="clear" w:color="auto" w:fill="FFFFFF"/>
        <w:ind w:left="0"/>
        <w:rPr>
          <w:rFonts w:ascii="Calibri" w:hAnsi="Calibri"/>
          <w:sz w:val="20"/>
          <w:szCs w:val="20"/>
          <w:shd w:val="clear" w:color="auto" w:fill="FFFFFF"/>
        </w:rPr>
      </w:pPr>
      <w:hyperlink r:id="rId437" w:history="1">
        <w:r w:rsidR="00D60E8A" w:rsidRPr="00BA26EF">
          <w:rPr>
            <w:rStyle w:val="Hyperlink"/>
            <w:rFonts w:ascii="Calibri" w:hAnsi="Calibri"/>
            <w:sz w:val="20"/>
            <w:szCs w:val="20"/>
          </w:rPr>
          <w:t>https://www.n-tv.de/politik/</w:t>
        </w:r>
        <w:r w:rsidR="00D60E8A" w:rsidRPr="00BA26EF">
          <w:rPr>
            <w:rStyle w:val="Hyperlink"/>
            <w:rFonts w:ascii="Calibri" w:hAnsi="Calibri"/>
            <w:b/>
            <w:color w:val="000000"/>
            <w:sz w:val="20"/>
            <w:szCs w:val="20"/>
          </w:rPr>
          <w:t>ISW-warnt-vor-Putins-Waffenstillstandsangebot</w:t>
        </w:r>
        <w:r w:rsidR="00D60E8A" w:rsidRPr="00BA26EF">
          <w:rPr>
            <w:rStyle w:val="Hyperlink"/>
            <w:rFonts w:ascii="Calibri" w:hAnsi="Calibri"/>
            <w:sz w:val="16"/>
            <w:szCs w:val="16"/>
          </w:rPr>
          <w:t>-article24628287.html</w:t>
        </w:r>
      </w:hyperlink>
      <w:r w:rsidR="00D60E8A" w:rsidRPr="00BA26EF">
        <w:rPr>
          <w:rFonts w:ascii="Calibri" w:hAnsi="Calibri"/>
          <w:sz w:val="20"/>
          <w:szCs w:val="20"/>
        </w:rPr>
        <w:t xml:space="preserve"> Vor kurzer Zeit erhält ein </w:t>
      </w:r>
      <w:hyperlink r:id="rId438" w:tgtFrame="_blank" w:history="1">
        <w:r w:rsidR="00D60E8A" w:rsidRPr="00BA26EF">
          <w:rPr>
            <w:rStyle w:val="Hyperlink"/>
            <w:rFonts w:ascii="Calibri" w:hAnsi="Calibri"/>
            <w:sz w:val="20"/>
            <w:szCs w:val="20"/>
          </w:rPr>
          <w:t>Bericht der "New York Times"</w:t>
        </w:r>
      </w:hyperlink>
      <w:r w:rsidR="00D60E8A" w:rsidRPr="00BA26EF">
        <w:rPr>
          <w:rFonts w:ascii="Calibri" w:hAnsi="Calibri"/>
          <w:sz w:val="20"/>
          <w:szCs w:val="20"/>
        </w:rPr>
        <w:t xml:space="preserve"> über ein angeblich geheimes Waffenstillstandsangebot des russischen Präsidenten Wladimir Putin große Aufmerksamkeit</w:t>
      </w:r>
      <w:proofErr w:type="gramStart"/>
      <w:r w:rsidR="00D60E8A" w:rsidRPr="00BA26EF">
        <w:rPr>
          <w:rFonts w:ascii="Calibri" w:hAnsi="Calibri"/>
          <w:sz w:val="20"/>
          <w:szCs w:val="20"/>
        </w:rPr>
        <w:t>……</w:t>
      </w:r>
      <w:proofErr w:type="gramEnd"/>
      <w:r w:rsidR="00D60E8A" w:rsidRPr="00BA26EF">
        <w:rPr>
          <w:rFonts w:ascii="Calibri" w:hAnsi="Calibri"/>
          <w:sz w:val="20"/>
          <w:szCs w:val="20"/>
        </w:rPr>
        <w:t xml:space="preserve"> </w:t>
      </w:r>
    </w:p>
    <w:p w:rsidR="00D60E8A" w:rsidRPr="005A4742" w:rsidRDefault="007D338A" w:rsidP="00B83DD9">
      <w:pPr>
        <w:numPr>
          <w:ilvl w:val="0"/>
          <w:numId w:val="59"/>
        </w:numPr>
        <w:pBdr>
          <w:right w:val="single" w:sz="4" w:space="4" w:color="auto"/>
        </w:pBdr>
        <w:shd w:val="clear" w:color="auto" w:fill="FFFFFF"/>
        <w:ind w:left="0"/>
        <w:rPr>
          <w:rFonts w:ascii="Calibri" w:hAnsi="Calibri"/>
          <w:sz w:val="20"/>
          <w:szCs w:val="20"/>
          <w:shd w:val="clear" w:color="auto" w:fill="FFFFFF"/>
        </w:rPr>
      </w:pPr>
      <w:hyperlink r:id="rId439" w:history="1">
        <w:r w:rsidR="00D60E8A" w:rsidRPr="00BA26EF">
          <w:rPr>
            <w:rStyle w:val="Hyperlink"/>
            <w:rFonts w:ascii="Calibri" w:hAnsi="Calibri"/>
            <w:sz w:val="20"/>
            <w:szCs w:val="20"/>
          </w:rPr>
          <w:t>https://www.tagesschau.de/wirtschaft/weltwirtschaft/</w:t>
        </w:r>
        <w:r w:rsidR="00D60E8A" w:rsidRPr="00BA26EF">
          <w:rPr>
            <w:rStyle w:val="Hyperlink"/>
            <w:rFonts w:ascii="Calibri" w:hAnsi="Calibri"/>
            <w:b/>
            <w:sz w:val="20"/>
            <w:szCs w:val="20"/>
          </w:rPr>
          <w:t>russland-</w:t>
        </w:r>
        <w:r w:rsidR="00D60E8A" w:rsidRPr="00BA26EF">
          <w:rPr>
            <w:rStyle w:val="Hyperlink"/>
            <w:rFonts w:ascii="Calibri" w:hAnsi="Calibri"/>
            <w:b/>
            <w:color w:val="000000"/>
            <w:sz w:val="20"/>
            <w:szCs w:val="20"/>
          </w:rPr>
          <w:t>oelexporte</w:t>
        </w:r>
        <w:r w:rsidR="00D60E8A" w:rsidRPr="00BA26EF">
          <w:rPr>
            <w:rStyle w:val="Hyperlink"/>
            <w:rFonts w:ascii="Calibri" w:hAnsi="Calibri"/>
            <w:b/>
            <w:sz w:val="20"/>
            <w:szCs w:val="20"/>
          </w:rPr>
          <w:t>-china-gas-lng-</w:t>
        </w:r>
        <w:r w:rsidR="00D60E8A" w:rsidRPr="00BA26EF">
          <w:rPr>
            <w:rStyle w:val="Hyperlink"/>
            <w:rFonts w:ascii="Calibri" w:hAnsi="Calibri"/>
            <w:sz w:val="20"/>
            <w:szCs w:val="20"/>
          </w:rPr>
          <w:t>100.html</w:t>
        </w:r>
      </w:hyperlink>
      <w:r w:rsidR="00D60E8A" w:rsidRPr="00BA26EF">
        <w:rPr>
          <w:rFonts w:ascii="Calibri" w:hAnsi="Calibri"/>
          <w:sz w:val="20"/>
          <w:szCs w:val="20"/>
        </w:rPr>
        <w:t xml:space="preserve"> </w:t>
      </w:r>
      <w:r w:rsidR="00D60E8A" w:rsidRPr="00BA26EF">
        <w:rPr>
          <w:rFonts w:ascii="Calibri" w:hAnsi="Calibri"/>
          <w:bCs/>
          <w:sz w:val="20"/>
          <w:szCs w:val="20"/>
        </w:rPr>
        <w:t>Die EU-Sanktionen wegen des russischen Angriffskriegs gegen die Ukraine haben zu einer Umleitung der Ölexporte Russlands geführt: Inzwischen sind China und Indien die Hauptabnehmer. Europa spielt kaum noch eine Rolle…</w:t>
      </w:r>
      <w:r w:rsidR="00D60E8A" w:rsidRPr="00BA26EF">
        <w:rPr>
          <w:rFonts w:ascii="Calibri" w:hAnsi="Calibri"/>
          <w:b/>
          <w:bCs/>
          <w:sz w:val="20"/>
          <w:szCs w:val="20"/>
        </w:rPr>
        <w:t>.</w:t>
      </w:r>
      <w:r w:rsidR="00D60E8A" w:rsidRPr="00BA26EF">
        <w:rPr>
          <w:rFonts w:ascii="Calibri" w:hAnsi="Calibri"/>
          <w:sz w:val="20"/>
          <w:szCs w:val="20"/>
        </w:rPr>
        <w:t>45 bis 50 Prozent der russischen Erdölausfuhren würden an China geliefert, 40 weitere Prozent an Indien</w:t>
      </w:r>
    </w:p>
    <w:p w:rsidR="00D60E8A" w:rsidRPr="0053387C" w:rsidRDefault="007D338A" w:rsidP="00B83DD9">
      <w:pPr>
        <w:numPr>
          <w:ilvl w:val="0"/>
          <w:numId w:val="59"/>
        </w:numPr>
        <w:pBdr>
          <w:right w:val="single" w:sz="4" w:space="4" w:color="auto"/>
        </w:pBdr>
        <w:shd w:val="clear" w:color="auto" w:fill="FFFFFF"/>
        <w:ind w:left="0"/>
        <w:rPr>
          <w:rStyle w:val="body"/>
          <w:rFonts w:ascii="Calibri" w:hAnsi="Calibri"/>
          <w:sz w:val="20"/>
          <w:szCs w:val="20"/>
          <w:shd w:val="clear" w:color="auto" w:fill="FFFFFF"/>
        </w:rPr>
      </w:pPr>
      <w:hyperlink r:id="rId440" w:history="1">
        <w:r w:rsidR="00D60E8A" w:rsidRPr="002A3B14">
          <w:rPr>
            <w:rStyle w:val="Hyperlink"/>
            <w:rFonts w:ascii="Calibri" w:hAnsi="Calibri"/>
            <w:sz w:val="20"/>
            <w:szCs w:val="20"/>
          </w:rPr>
          <w:t>https://taz.de/</w:t>
        </w:r>
        <w:r w:rsidR="00D60E8A" w:rsidRPr="005059AB">
          <w:rPr>
            <w:rStyle w:val="Hyperlink"/>
            <w:rFonts w:ascii="Calibri" w:hAnsi="Calibri"/>
            <w:b/>
            <w:sz w:val="20"/>
            <w:szCs w:val="20"/>
          </w:rPr>
          <w:t>Historiker-ueber-Wege-zum-Frieden</w:t>
        </w:r>
        <w:r w:rsidR="00D60E8A" w:rsidRPr="002A3B14">
          <w:rPr>
            <w:rStyle w:val="Hyperlink"/>
            <w:rFonts w:ascii="Calibri" w:hAnsi="Calibri"/>
            <w:sz w:val="20"/>
            <w:szCs w:val="20"/>
          </w:rPr>
          <w:t>/</w:t>
        </w:r>
        <w:r w:rsidR="00D60E8A" w:rsidRPr="005059AB">
          <w:rPr>
            <w:rStyle w:val="Hyperlink"/>
            <w:rFonts w:ascii="Calibri" w:hAnsi="Calibri"/>
            <w:sz w:val="16"/>
            <w:szCs w:val="16"/>
          </w:rPr>
          <w:t>!5979118</w:t>
        </w:r>
        <w:r w:rsidR="00D60E8A" w:rsidRPr="002A3B14">
          <w:rPr>
            <w:rStyle w:val="Hyperlink"/>
            <w:rFonts w:ascii="Calibri" w:hAnsi="Calibri"/>
            <w:sz w:val="20"/>
            <w:szCs w:val="20"/>
          </w:rPr>
          <w:t>/</w:t>
        </w:r>
      </w:hyperlink>
      <w:r w:rsidR="00D60E8A">
        <w:rPr>
          <w:rFonts w:ascii="Calibri" w:hAnsi="Calibri"/>
          <w:sz w:val="20"/>
          <w:szCs w:val="20"/>
        </w:rPr>
        <w:t xml:space="preserve"> </w:t>
      </w:r>
      <w:r w:rsidR="00D60E8A" w:rsidRPr="004D72BB">
        <w:rPr>
          <w:rFonts w:ascii="Calibri" w:hAnsi="Calibri"/>
          <w:sz w:val="20"/>
          <w:szCs w:val="20"/>
        </w:rPr>
        <w:t xml:space="preserve">…. </w:t>
      </w:r>
      <w:r w:rsidR="00D60E8A" w:rsidRPr="004D72BB">
        <w:rPr>
          <w:rStyle w:val="body"/>
          <w:rFonts w:ascii="Calibri" w:hAnsi="Calibri"/>
          <w:sz w:val="20"/>
          <w:szCs w:val="20"/>
        </w:rPr>
        <w:t xml:space="preserve">In der Ukraine haben wir es – wie bei den meisten Kriegen – mit einem Hybrid aus verschiedenen Kriegsarten zu tun. </w:t>
      </w:r>
      <w:hyperlink r:id="rId441" w:tgtFrame="_blank" w:history="1">
        <w:r w:rsidR="00D60E8A" w:rsidRPr="004D72BB">
          <w:rPr>
            <w:rStyle w:val="Hyperlink"/>
            <w:rFonts w:ascii="Calibri" w:hAnsi="Calibri"/>
            <w:sz w:val="20"/>
            <w:szCs w:val="20"/>
          </w:rPr>
          <w:t>Es ist aus russischer Sicht ein Krieg, der sehr viel mit imperialen Geschichtsbildern zu tun hat.</w:t>
        </w:r>
      </w:hyperlink>
      <w:r w:rsidR="00D60E8A" w:rsidRPr="004D72BB">
        <w:rPr>
          <w:rStyle w:val="body"/>
          <w:rFonts w:ascii="Calibri" w:hAnsi="Calibri"/>
          <w:sz w:val="20"/>
          <w:szCs w:val="20"/>
        </w:rPr>
        <w:t xml:space="preserve"> </w:t>
      </w:r>
      <w:r w:rsidR="00D60E8A" w:rsidRPr="004D72BB">
        <w:rPr>
          <w:rStyle w:val="body"/>
          <w:rFonts w:ascii="Calibri" w:hAnsi="Calibri"/>
          <w:b/>
          <w:sz w:val="20"/>
          <w:szCs w:val="20"/>
        </w:rPr>
        <w:t>Aus Putins Sicht</w:t>
      </w:r>
      <w:r w:rsidR="00D60E8A" w:rsidRPr="004D72BB">
        <w:rPr>
          <w:rStyle w:val="body"/>
          <w:rFonts w:ascii="Calibri" w:hAnsi="Calibri"/>
          <w:sz w:val="20"/>
          <w:szCs w:val="20"/>
        </w:rPr>
        <w:t xml:space="preserve"> ist es aber auch ein Krieg um eine Werteordnung</w:t>
      </w:r>
      <w:r w:rsidR="00D60E8A">
        <w:rPr>
          <w:rStyle w:val="body"/>
          <w:rFonts w:ascii="Calibri" w:hAnsi="Calibri"/>
          <w:sz w:val="20"/>
          <w:szCs w:val="20"/>
        </w:rPr>
        <w:t xml:space="preserve">…. </w:t>
      </w:r>
      <w:r w:rsidR="00D60E8A" w:rsidRPr="004D72BB">
        <w:rPr>
          <w:rStyle w:val="body"/>
          <w:rFonts w:ascii="Calibri" w:hAnsi="Calibri"/>
          <w:b/>
          <w:sz w:val="20"/>
          <w:szCs w:val="20"/>
        </w:rPr>
        <w:t>Aus Sicht der Ukraine</w:t>
      </w:r>
      <w:r w:rsidR="00D60E8A" w:rsidRPr="004D72BB">
        <w:rPr>
          <w:rStyle w:val="body"/>
          <w:rFonts w:ascii="Calibri" w:hAnsi="Calibri"/>
          <w:sz w:val="20"/>
          <w:szCs w:val="20"/>
        </w:rPr>
        <w:t xml:space="preserve"> ist es dagegen ein Abwehrkrieg zur Verteidigung des souveränen Territoriums und ein Krieg um die eigene Nationsbildung. Es geht in diesem Krieg aber auch um die Chancen einer regelbasierten internationalen Ordnung im 21. Jahrhundert</w:t>
      </w:r>
      <w:r w:rsidR="00D60E8A">
        <w:rPr>
          <w:rStyle w:val="body"/>
          <w:rFonts w:ascii="Calibri" w:hAnsi="Calibri"/>
          <w:sz w:val="20"/>
          <w:szCs w:val="20"/>
        </w:rPr>
        <w:t>… drei   Szenarien…</w:t>
      </w:r>
    </w:p>
    <w:p w:rsidR="00D60E8A" w:rsidRPr="00BF0951" w:rsidRDefault="007D338A" w:rsidP="00B83DD9">
      <w:pPr>
        <w:numPr>
          <w:ilvl w:val="0"/>
          <w:numId w:val="59"/>
        </w:numPr>
        <w:pBdr>
          <w:right w:val="single" w:sz="4" w:space="4" w:color="auto"/>
        </w:pBdr>
        <w:shd w:val="clear" w:color="auto" w:fill="FFFFFF"/>
        <w:ind w:left="0"/>
        <w:rPr>
          <w:rFonts w:ascii="Calibri" w:hAnsi="Calibri"/>
          <w:sz w:val="20"/>
          <w:szCs w:val="20"/>
          <w:shd w:val="clear" w:color="auto" w:fill="FFFFFF"/>
        </w:rPr>
      </w:pPr>
      <w:hyperlink r:id="rId442" w:history="1">
        <w:r w:rsidR="00D60E8A" w:rsidRPr="00B14366">
          <w:rPr>
            <w:rStyle w:val="Hyperlink"/>
            <w:rFonts w:ascii="Calibri" w:hAnsi="Calibri"/>
            <w:sz w:val="20"/>
            <w:szCs w:val="20"/>
          </w:rPr>
          <w:t>https://www.derstandard.at/story/3000000200343/historiker-leonhard-</w:t>
        </w:r>
        <w:r w:rsidR="00D60E8A" w:rsidRPr="000A70F8">
          <w:rPr>
            <w:rStyle w:val="Hyperlink"/>
            <w:rFonts w:ascii="Calibri" w:hAnsi="Calibri"/>
            <w:b/>
            <w:color w:val="000000"/>
            <w:sz w:val="20"/>
            <w:szCs w:val="20"/>
          </w:rPr>
          <w:t>moment-fuer-tragfaehige-verhandlungen</w:t>
        </w:r>
        <w:r w:rsidR="00D60E8A" w:rsidRPr="00B14366">
          <w:rPr>
            <w:rStyle w:val="Hyperlink"/>
            <w:rFonts w:ascii="Calibri" w:hAnsi="Calibri"/>
            <w:sz w:val="20"/>
            <w:szCs w:val="20"/>
          </w:rPr>
          <w:t>-</w:t>
        </w:r>
        <w:r w:rsidR="00D60E8A" w:rsidRPr="000A70F8">
          <w:rPr>
            <w:rStyle w:val="Hyperlink"/>
            <w:rFonts w:ascii="Calibri" w:hAnsi="Calibri"/>
            <w:b/>
            <w:color w:val="000000"/>
            <w:sz w:val="20"/>
            <w:szCs w:val="20"/>
          </w:rPr>
          <w:t>noch-weit-entfernt</w:t>
        </w:r>
      </w:hyperlink>
      <w:r w:rsidR="00D60E8A">
        <w:rPr>
          <w:rFonts w:ascii="Calibri" w:hAnsi="Calibri"/>
          <w:sz w:val="20"/>
          <w:szCs w:val="20"/>
        </w:rPr>
        <w:t xml:space="preserve"> </w:t>
      </w:r>
      <w:r w:rsidR="00D60E8A" w:rsidRPr="000A70F8">
        <w:rPr>
          <w:rFonts w:ascii="Calibri" w:hAnsi="Calibri"/>
          <w:sz w:val="20"/>
          <w:szCs w:val="20"/>
        </w:rPr>
        <w:t>Einen Krieg zu beginnen ist einfach, ihn zu beenden weit weniger. Der deutsche Historiker Jörn Leonhard formuliert in seinem neuen Buch "</w:t>
      </w:r>
      <w:hyperlink r:id="rId443" w:history="1">
        <w:r w:rsidR="00D60E8A" w:rsidRPr="000A70F8">
          <w:rPr>
            <w:rStyle w:val="Hyperlink"/>
            <w:rFonts w:ascii="Calibri" w:hAnsi="Calibri"/>
            <w:sz w:val="20"/>
            <w:szCs w:val="20"/>
          </w:rPr>
          <w:t>Über Kriege und wie man sie beendet</w:t>
        </w:r>
      </w:hyperlink>
      <w:r w:rsidR="00D60E8A" w:rsidRPr="000A70F8">
        <w:rPr>
          <w:rFonts w:ascii="Calibri" w:hAnsi="Calibri"/>
          <w:sz w:val="20"/>
          <w:szCs w:val="20"/>
        </w:rPr>
        <w:t>" zehn Thesen, wie es doch gelingen könnte. Im Fall des Ukrainekriegs sieht Leonhard im Gespräch mit dem STANDARD aber derzeit keine Chance auf Verhandlungen</w:t>
      </w:r>
    </w:p>
    <w:p w:rsidR="00D60E8A" w:rsidRPr="00D11E85" w:rsidRDefault="00D60E8A" w:rsidP="00D60E8A">
      <w:pPr>
        <w:pBdr>
          <w:right w:val="single" w:sz="4" w:space="4" w:color="auto"/>
        </w:pBdr>
        <w:shd w:val="clear" w:color="auto" w:fill="FFFFFF"/>
        <w:rPr>
          <w:rFonts w:ascii="Calibri" w:hAnsi="Calibri"/>
          <w:sz w:val="20"/>
          <w:szCs w:val="20"/>
          <w:shd w:val="clear" w:color="auto" w:fill="FFFFFF"/>
        </w:rPr>
      </w:pPr>
    </w:p>
    <w:p w:rsidR="00D60E8A" w:rsidRPr="00BF0951" w:rsidRDefault="007D338A" w:rsidP="00B83DD9">
      <w:pPr>
        <w:numPr>
          <w:ilvl w:val="0"/>
          <w:numId w:val="59"/>
        </w:numPr>
        <w:pBdr>
          <w:right w:val="single" w:sz="4" w:space="4" w:color="auto"/>
        </w:pBdr>
        <w:shd w:val="clear" w:color="auto" w:fill="FFFFFF"/>
        <w:ind w:left="0"/>
        <w:rPr>
          <w:rFonts w:ascii="Calibri" w:hAnsi="Calibri"/>
          <w:sz w:val="20"/>
          <w:szCs w:val="20"/>
          <w:shd w:val="clear" w:color="auto" w:fill="FFFFFF"/>
        </w:rPr>
      </w:pPr>
      <w:hyperlink r:id="rId444" w:history="1">
        <w:r w:rsidR="00D60E8A" w:rsidRPr="00A30E9E">
          <w:rPr>
            <w:rStyle w:val="Hyperlink"/>
            <w:rFonts w:ascii="Calibri" w:hAnsi="Calibri"/>
            <w:sz w:val="20"/>
            <w:szCs w:val="20"/>
          </w:rPr>
          <w:t>https://www.tagesspiegel.de/internationales/abkommen-der</w:t>
        </w:r>
        <w:r w:rsidR="00D60E8A" w:rsidRPr="008644D1">
          <w:rPr>
            <w:rStyle w:val="Hyperlink"/>
            <w:rFonts w:ascii="Calibri" w:hAnsi="Calibri"/>
            <w:b/>
            <w:sz w:val="20"/>
            <w:szCs w:val="20"/>
          </w:rPr>
          <w:t>-nato-lander</w:t>
        </w:r>
        <w:r w:rsidR="00D60E8A" w:rsidRPr="00A30E9E">
          <w:rPr>
            <w:rStyle w:val="Hyperlink"/>
            <w:rFonts w:ascii="Calibri" w:hAnsi="Calibri"/>
            <w:sz w:val="20"/>
            <w:szCs w:val="20"/>
          </w:rPr>
          <w:t>-erbost-russland-</w:t>
        </w:r>
        <w:r w:rsidR="00D60E8A" w:rsidRPr="008644D1">
          <w:rPr>
            <w:rStyle w:val="Hyperlink"/>
            <w:rFonts w:ascii="Calibri" w:hAnsi="Calibri"/>
            <w:b/>
            <w:sz w:val="20"/>
            <w:szCs w:val="20"/>
          </w:rPr>
          <w:t>usa-erhalten-zugang-zu</w:t>
        </w:r>
        <w:r w:rsidR="00D60E8A" w:rsidRPr="00A30E9E">
          <w:rPr>
            <w:rStyle w:val="Hyperlink"/>
            <w:rFonts w:ascii="Calibri" w:hAnsi="Calibri"/>
            <w:sz w:val="20"/>
            <w:szCs w:val="20"/>
          </w:rPr>
          <w:t>-</w:t>
        </w:r>
        <w:r w:rsidR="00D60E8A" w:rsidRPr="008644D1">
          <w:rPr>
            <w:rStyle w:val="Hyperlink"/>
            <w:rFonts w:ascii="Calibri" w:hAnsi="Calibri"/>
            <w:b/>
            <w:sz w:val="20"/>
            <w:szCs w:val="20"/>
          </w:rPr>
          <w:t>finnischen-militarstutzpunkten-</w:t>
        </w:r>
        <w:r w:rsidR="00D60E8A" w:rsidRPr="008644D1">
          <w:rPr>
            <w:rStyle w:val="Hyperlink"/>
            <w:rFonts w:ascii="Calibri" w:hAnsi="Calibri"/>
            <w:sz w:val="16"/>
            <w:szCs w:val="16"/>
          </w:rPr>
          <w:t>10946608.htm</w:t>
        </w:r>
        <w:r w:rsidR="00D60E8A" w:rsidRPr="00A30E9E">
          <w:rPr>
            <w:rStyle w:val="Hyperlink"/>
            <w:rFonts w:ascii="Calibri" w:hAnsi="Calibri"/>
            <w:sz w:val="20"/>
            <w:szCs w:val="20"/>
          </w:rPr>
          <w:t>l</w:t>
        </w:r>
      </w:hyperlink>
    </w:p>
    <w:p w:rsidR="00D60E8A" w:rsidRPr="00EE31E1" w:rsidRDefault="007D338A" w:rsidP="00B83DD9">
      <w:pPr>
        <w:numPr>
          <w:ilvl w:val="0"/>
          <w:numId w:val="59"/>
        </w:numPr>
        <w:pBdr>
          <w:right w:val="single" w:sz="4" w:space="4" w:color="auto"/>
        </w:pBdr>
        <w:shd w:val="clear" w:color="auto" w:fill="DEEAF6"/>
        <w:ind w:left="0"/>
        <w:rPr>
          <w:rFonts w:ascii="Calibri" w:hAnsi="Calibri"/>
          <w:sz w:val="20"/>
          <w:szCs w:val="20"/>
        </w:rPr>
      </w:pPr>
      <w:hyperlink r:id="rId445" w:history="1">
        <w:r w:rsidR="00D60E8A" w:rsidRPr="007C27EC">
          <w:rPr>
            <w:rStyle w:val="Hyperlink"/>
            <w:rFonts w:ascii="Calibri" w:hAnsi="Calibri"/>
            <w:sz w:val="20"/>
            <w:szCs w:val="20"/>
          </w:rPr>
          <w:t>https://taz.de/</w:t>
        </w:r>
        <w:r w:rsidR="00D60E8A" w:rsidRPr="001022EA">
          <w:rPr>
            <w:rStyle w:val="Hyperlink"/>
            <w:rFonts w:ascii="Calibri" w:hAnsi="Calibri"/>
            <w:b/>
            <w:sz w:val="20"/>
            <w:szCs w:val="20"/>
          </w:rPr>
          <w:t>Die-Ukraine-nach-dem-EU-Gipfel</w:t>
        </w:r>
        <w:r w:rsidR="00D60E8A" w:rsidRPr="007C27EC">
          <w:rPr>
            <w:rStyle w:val="Hyperlink"/>
            <w:rFonts w:ascii="Calibri" w:hAnsi="Calibri"/>
            <w:sz w:val="20"/>
            <w:szCs w:val="20"/>
          </w:rPr>
          <w:t>/</w:t>
        </w:r>
        <w:r w:rsidR="00D60E8A" w:rsidRPr="001022EA">
          <w:rPr>
            <w:rStyle w:val="Hyperlink"/>
            <w:rFonts w:ascii="Calibri" w:hAnsi="Calibri"/>
            <w:sz w:val="16"/>
            <w:szCs w:val="16"/>
          </w:rPr>
          <w:t>!5977708/</w:t>
        </w:r>
      </w:hyperlink>
      <w:r w:rsidR="00D60E8A">
        <w:rPr>
          <w:rFonts w:ascii="Calibri" w:hAnsi="Calibri"/>
          <w:sz w:val="20"/>
          <w:szCs w:val="20"/>
        </w:rPr>
        <w:t xml:space="preserve"> </w:t>
      </w:r>
      <w:r w:rsidR="00D60E8A" w:rsidRPr="00EE31E1">
        <w:rPr>
          <w:rFonts w:ascii="Calibri" w:hAnsi="Calibri"/>
          <w:sz w:val="20"/>
          <w:szCs w:val="20"/>
        </w:rPr>
        <w:t xml:space="preserve">Langer Krieg, langer EU-Beitritt … </w:t>
      </w:r>
      <w:proofErr w:type="spellStart"/>
      <w:r w:rsidR="00D60E8A" w:rsidRPr="00EE31E1">
        <w:rPr>
          <w:rFonts w:ascii="Calibri" w:hAnsi="Calibri"/>
          <w:sz w:val="20"/>
          <w:szCs w:val="20"/>
        </w:rPr>
        <w:t>Kyjiw</w:t>
      </w:r>
      <w:proofErr w:type="spellEnd"/>
      <w:r w:rsidR="00D60E8A" w:rsidRPr="00EE31E1">
        <w:rPr>
          <w:rFonts w:ascii="Calibri" w:hAnsi="Calibri"/>
          <w:sz w:val="20"/>
          <w:szCs w:val="20"/>
        </w:rPr>
        <w:t xml:space="preserve"> hofft auf einen zügigen EU-Beitritt. Aus Polens neuer pro</w:t>
      </w:r>
      <w:r w:rsidR="00D60E8A" w:rsidRPr="00EE31E1">
        <w:rPr>
          <w:rFonts w:ascii="Calibri" w:hAnsi="Calibri"/>
          <w:sz w:val="20"/>
          <w:szCs w:val="20"/>
        </w:rPr>
        <w:softHyphen/>
        <w:t xml:space="preserve">europäischer Regierung kommt nun der Ruf nach 20 Jahren Sperre für ukrainische Waren.   </w:t>
      </w:r>
    </w:p>
    <w:p w:rsidR="00D60E8A" w:rsidRDefault="007D338A" w:rsidP="00B83DD9">
      <w:pPr>
        <w:numPr>
          <w:ilvl w:val="0"/>
          <w:numId w:val="59"/>
        </w:numPr>
        <w:pBdr>
          <w:right w:val="single" w:sz="4" w:space="4" w:color="auto"/>
        </w:pBdr>
        <w:shd w:val="clear" w:color="auto" w:fill="FFFFFF"/>
        <w:ind w:left="0"/>
        <w:rPr>
          <w:rStyle w:val="body"/>
          <w:rFonts w:ascii="Calibri" w:hAnsi="Calibri"/>
          <w:i/>
          <w:sz w:val="20"/>
          <w:szCs w:val="20"/>
        </w:rPr>
      </w:pPr>
      <w:hyperlink r:id="rId446" w:history="1">
        <w:r w:rsidR="00D60E8A" w:rsidRPr="007C27EC">
          <w:rPr>
            <w:rStyle w:val="Hyperlink"/>
            <w:rFonts w:ascii="Calibri" w:hAnsi="Calibri"/>
            <w:sz w:val="20"/>
            <w:szCs w:val="20"/>
          </w:rPr>
          <w:t>https://taz.de/</w:t>
        </w:r>
        <w:r w:rsidR="00D60E8A" w:rsidRPr="001022EA">
          <w:rPr>
            <w:rStyle w:val="Hyperlink"/>
            <w:rFonts w:ascii="Calibri" w:hAnsi="Calibri"/>
            <w:b/>
            <w:sz w:val="20"/>
            <w:szCs w:val="20"/>
          </w:rPr>
          <w:t>Entscheidung-ueber-einen-Ukraine-Beitritt</w:t>
        </w:r>
        <w:r w:rsidR="00D60E8A" w:rsidRPr="001022EA">
          <w:rPr>
            <w:rStyle w:val="Hyperlink"/>
            <w:rFonts w:ascii="Calibri" w:hAnsi="Calibri"/>
            <w:sz w:val="16"/>
            <w:szCs w:val="16"/>
          </w:rPr>
          <w:t>/!5977557</w:t>
        </w:r>
        <w:r w:rsidR="00D60E8A" w:rsidRPr="007C27EC">
          <w:rPr>
            <w:rStyle w:val="Hyperlink"/>
            <w:rFonts w:ascii="Calibri" w:hAnsi="Calibri"/>
            <w:sz w:val="20"/>
            <w:szCs w:val="20"/>
          </w:rPr>
          <w:t>/</w:t>
        </w:r>
      </w:hyperlink>
      <w:r w:rsidR="00D60E8A">
        <w:rPr>
          <w:rFonts w:ascii="Calibri" w:hAnsi="Calibri"/>
          <w:sz w:val="20"/>
          <w:szCs w:val="20"/>
        </w:rPr>
        <w:t xml:space="preserve"> </w:t>
      </w:r>
      <w:r w:rsidR="00D60E8A" w:rsidRPr="00EE31E1">
        <w:rPr>
          <w:rStyle w:val="body"/>
          <w:rFonts w:ascii="Calibri" w:hAnsi="Calibri"/>
          <w:sz w:val="20"/>
          <w:szCs w:val="20"/>
        </w:rPr>
        <w:t xml:space="preserve">Der Beginn der Verhandlungen über den EU-Beitritt der Ukraine ist ein Erfolg. Doch die Ukrainer denken an den Preis, den sie dafür bezahlt haben </w:t>
      </w:r>
      <w:r w:rsidR="00D60E8A" w:rsidRPr="00EE31E1">
        <w:rPr>
          <w:rStyle w:val="body"/>
          <w:rFonts w:ascii="Calibri" w:hAnsi="Calibri"/>
          <w:sz w:val="20"/>
          <w:szCs w:val="20"/>
          <w:shd w:val="clear" w:color="auto" w:fill="F2F2F2"/>
        </w:rPr>
        <w:t xml:space="preserve">…. Vor </w:t>
      </w:r>
      <w:hyperlink r:id="rId447" w:tgtFrame="_blank" w:history="1">
        <w:r w:rsidR="00D60E8A" w:rsidRPr="00EE31E1">
          <w:rPr>
            <w:rStyle w:val="Hyperlink"/>
            <w:rFonts w:ascii="Calibri" w:hAnsi="Calibri"/>
            <w:sz w:val="20"/>
            <w:szCs w:val="20"/>
            <w:shd w:val="clear" w:color="auto" w:fill="F2F2F2"/>
          </w:rPr>
          <w:t>genau zehn Jahren</w:t>
        </w:r>
      </w:hyperlink>
      <w:r w:rsidR="00D60E8A" w:rsidRPr="00EE31E1">
        <w:rPr>
          <w:rStyle w:val="body"/>
          <w:rFonts w:ascii="Calibri" w:hAnsi="Calibri"/>
          <w:sz w:val="20"/>
          <w:szCs w:val="20"/>
          <w:shd w:val="clear" w:color="auto" w:fill="F2F2F2"/>
        </w:rPr>
        <w:t xml:space="preserve"> haben sich die Ukrainer endgültig für die EU entschieden. Damals nahmen </w:t>
      </w:r>
      <w:hyperlink r:id="rId448" w:tgtFrame="_blank" w:history="1">
        <w:r w:rsidR="00D60E8A" w:rsidRPr="00EE31E1">
          <w:rPr>
            <w:rStyle w:val="Hyperlink"/>
            <w:rFonts w:ascii="Calibri" w:hAnsi="Calibri"/>
            <w:sz w:val="20"/>
            <w:szCs w:val="20"/>
            <w:shd w:val="clear" w:color="auto" w:fill="F2F2F2"/>
          </w:rPr>
          <w:t>Hunderttausende an der Euromaidan-Revolution</w:t>
        </w:r>
      </w:hyperlink>
      <w:r w:rsidR="00D60E8A" w:rsidRPr="00EE31E1">
        <w:rPr>
          <w:rStyle w:val="body"/>
          <w:rFonts w:ascii="Calibri" w:hAnsi="Calibri"/>
          <w:sz w:val="20"/>
          <w:szCs w:val="20"/>
          <w:shd w:val="clear" w:color="auto" w:fill="F2F2F2"/>
        </w:rPr>
        <w:t xml:space="preserve"> teil. Heute wird die europäische Zukunft der Ukraine an einer 1.500 Kilometer langen Frontlinie</w:t>
      </w:r>
      <w:r w:rsidR="00D60E8A" w:rsidRPr="00EE31E1">
        <w:rPr>
          <w:rStyle w:val="body"/>
          <w:rFonts w:ascii="Calibri" w:hAnsi="Calibri"/>
          <w:sz w:val="20"/>
          <w:szCs w:val="20"/>
        </w:rPr>
        <w:t xml:space="preserve"> verteidigt. </w:t>
      </w:r>
      <w:r w:rsidR="00D60E8A" w:rsidRPr="00EE31E1">
        <w:rPr>
          <w:rStyle w:val="body"/>
          <w:rFonts w:ascii="Calibri" w:hAnsi="Calibri"/>
          <w:i/>
          <w:sz w:val="20"/>
          <w:szCs w:val="20"/>
        </w:rPr>
        <w:t xml:space="preserve">&gt;&gt;&gt; </w:t>
      </w:r>
      <w:hyperlink r:id="rId449" w:history="1">
        <w:r w:rsidR="00D60E8A" w:rsidRPr="00E578AB">
          <w:rPr>
            <w:rStyle w:val="Hyperlink"/>
            <w:rFonts w:ascii="Calibri" w:hAnsi="Calibri"/>
            <w:i/>
            <w:sz w:val="20"/>
            <w:szCs w:val="20"/>
          </w:rPr>
          <w:t>https://taz.de/10-Jahre-</w:t>
        </w:r>
        <w:r w:rsidR="00D60E8A" w:rsidRPr="00FE5208">
          <w:rPr>
            <w:rStyle w:val="Hyperlink"/>
            <w:rFonts w:ascii="Calibri" w:hAnsi="Calibri"/>
            <w:b/>
            <w:i/>
            <w:color w:val="000000"/>
            <w:sz w:val="22"/>
            <w:szCs w:val="22"/>
          </w:rPr>
          <w:t>Maidan-Protest</w:t>
        </w:r>
        <w:r w:rsidR="00D60E8A" w:rsidRPr="00E578AB">
          <w:rPr>
            <w:rStyle w:val="Hyperlink"/>
            <w:rFonts w:ascii="Calibri" w:hAnsi="Calibri"/>
            <w:b/>
            <w:i/>
            <w:sz w:val="20"/>
            <w:szCs w:val="20"/>
          </w:rPr>
          <w:t>e</w:t>
        </w:r>
        <w:r w:rsidR="00D60E8A" w:rsidRPr="00E578AB">
          <w:rPr>
            <w:rStyle w:val="Hyperlink"/>
            <w:rFonts w:ascii="Calibri" w:hAnsi="Calibri"/>
            <w:i/>
            <w:sz w:val="20"/>
            <w:szCs w:val="20"/>
          </w:rPr>
          <w:t>/!5970961/</w:t>
        </w:r>
      </w:hyperlink>
      <w:r w:rsidR="00D60E8A" w:rsidRPr="00E578AB">
        <w:rPr>
          <w:rStyle w:val="body"/>
          <w:rFonts w:ascii="Calibri" w:hAnsi="Calibri"/>
          <w:i/>
          <w:sz w:val="20"/>
          <w:szCs w:val="20"/>
        </w:rPr>
        <w:t xml:space="preserve"> </w:t>
      </w:r>
      <w:r w:rsidR="00D60E8A" w:rsidRPr="00EE31E1">
        <w:rPr>
          <w:rStyle w:val="body"/>
          <w:rFonts w:ascii="Calibri" w:hAnsi="Calibri"/>
          <w:i/>
          <w:sz w:val="20"/>
          <w:szCs w:val="20"/>
        </w:rPr>
        <w:t>…</w:t>
      </w:r>
      <w:r w:rsidR="00D60E8A" w:rsidRPr="00EE31E1">
        <w:rPr>
          <w:rStyle w:val="berschrift1Zchn"/>
          <w:rFonts w:ascii="Calibri" w:hAnsi="Calibri"/>
          <w:i/>
          <w:sz w:val="20"/>
          <w:szCs w:val="20"/>
        </w:rPr>
        <w:t xml:space="preserve"> </w:t>
      </w:r>
      <w:r w:rsidR="00D60E8A" w:rsidRPr="00EE31E1">
        <w:rPr>
          <w:rStyle w:val="body"/>
          <w:rFonts w:ascii="Calibri" w:hAnsi="Calibri"/>
          <w:i/>
          <w:sz w:val="20"/>
          <w:szCs w:val="20"/>
        </w:rPr>
        <w:t xml:space="preserve">Im Jahr 2004 beging das Team des ukrainischen Präsidentschaftskandidaten </w:t>
      </w:r>
      <w:hyperlink r:id="rId450" w:tgtFrame="_blank" w:history="1">
        <w:r w:rsidR="00D60E8A" w:rsidRPr="00EE31E1">
          <w:rPr>
            <w:rStyle w:val="Hyperlink"/>
            <w:rFonts w:ascii="Calibri" w:hAnsi="Calibri"/>
            <w:i/>
            <w:sz w:val="20"/>
            <w:szCs w:val="20"/>
          </w:rPr>
          <w:t xml:space="preserve">Wiktor </w:t>
        </w:r>
        <w:proofErr w:type="spellStart"/>
        <w:r w:rsidR="00D60E8A" w:rsidRPr="00EE31E1">
          <w:rPr>
            <w:rStyle w:val="Hyperlink"/>
            <w:rFonts w:ascii="Calibri" w:hAnsi="Calibri"/>
            <w:i/>
            <w:sz w:val="20"/>
            <w:szCs w:val="20"/>
          </w:rPr>
          <w:t>Janukowitsch</w:t>
        </w:r>
        <w:proofErr w:type="spellEnd"/>
        <w:r w:rsidR="00D60E8A" w:rsidRPr="00EE31E1">
          <w:rPr>
            <w:rStyle w:val="Hyperlink"/>
            <w:rFonts w:ascii="Calibri" w:hAnsi="Calibri"/>
            <w:i/>
            <w:sz w:val="20"/>
            <w:szCs w:val="20"/>
          </w:rPr>
          <w:t>, ein mit dem Kreml verbündeter Oligarch</w:t>
        </w:r>
      </w:hyperlink>
      <w:r w:rsidR="00D60E8A" w:rsidRPr="00EE31E1">
        <w:rPr>
          <w:rStyle w:val="body"/>
          <w:rFonts w:ascii="Calibri" w:hAnsi="Calibri"/>
          <w:i/>
          <w:sz w:val="20"/>
          <w:szCs w:val="20"/>
        </w:rPr>
        <w:t xml:space="preserve">, Wahlbetrug – und </w:t>
      </w:r>
      <w:hyperlink r:id="rId451" w:tgtFrame="_blank" w:history="1">
        <w:proofErr w:type="spellStart"/>
        <w:r w:rsidR="00D60E8A" w:rsidRPr="00EE31E1">
          <w:rPr>
            <w:rStyle w:val="Hyperlink"/>
            <w:rFonts w:ascii="Calibri" w:hAnsi="Calibri"/>
            <w:i/>
            <w:sz w:val="20"/>
            <w:szCs w:val="20"/>
          </w:rPr>
          <w:t>Janukowitschs</w:t>
        </w:r>
        <w:proofErr w:type="spellEnd"/>
        <w:r w:rsidR="00D60E8A" w:rsidRPr="00EE31E1">
          <w:rPr>
            <w:rStyle w:val="Hyperlink"/>
            <w:rFonts w:ascii="Calibri" w:hAnsi="Calibri"/>
            <w:i/>
            <w:sz w:val="20"/>
            <w:szCs w:val="20"/>
          </w:rPr>
          <w:t xml:space="preserve"> Gegner, Wiktor Juschtschenko, wurde während des Wahlkampfs mit Dioxin vergiftet</w:t>
        </w:r>
      </w:hyperlink>
      <w:r w:rsidR="00D60E8A" w:rsidRPr="00EE31E1">
        <w:rPr>
          <w:rStyle w:val="body"/>
          <w:rFonts w:ascii="Calibri" w:hAnsi="Calibri"/>
          <w:i/>
          <w:sz w:val="20"/>
          <w:szCs w:val="20"/>
        </w:rPr>
        <w:t xml:space="preserve">. Massenproteste auf dem zentralen Platz in </w:t>
      </w:r>
      <w:proofErr w:type="spellStart"/>
      <w:r w:rsidR="00D60E8A" w:rsidRPr="00EE31E1">
        <w:rPr>
          <w:rStyle w:val="body"/>
          <w:rFonts w:ascii="Calibri" w:hAnsi="Calibri"/>
          <w:i/>
          <w:sz w:val="20"/>
          <w:szCs w:val="20"/>
        </w:rPr>
        <w:t>Kyjiw</w:t>
      </w:r>
      <w:proofErr w:type="spellEnd"/>
      <w:r w:rsidR="00D60E8A" w:rsidRPr="00EE31E1">
        <w:rPr>
          <w:rStyle w:val="body"/>
          <w:rFonts w:ascii="Calibri" w:hAnsi="Calibri"/>
          <w:i/>
          <w:sz w:val="20"/>
          <w:szCs w:val="20"/>
        </w:rPr>
        <w:t xml:space="preserve">, dem </w:t>
      </w:r>
      <w:proofErr w:type="spellStart"/>
      <w:r w:rsidR="00D60E8A" w:rsidRPr="00EE31E1">
        <w:rPr>
          <w:rStyle w:val="body"/>
          <w:rFonts w:ascii="Calibri" w:hAnsi="Calibri"/>
          <w:i/>
          <w:sz w:val="20"/>
          <w:szCs w:val="20"/>
        </w:rPr>
        <w:t>Maidan</w:t>
      </w:r>
      <w:proofErr w:type="spellEnd"/>
      <w:r w:rsidR="00D60E8A" w:rsidRPr="00EE31E1">
        <w:rPr>
          <w:rStyle w:val="body"/>
          <w:rFonts w:ascii="Calibri" w:hAnsi="Calibri"/>
          <w:i/>
          <w:sz w:val="20"/>
          <w:szCs w:val="20"/>
        </w:rPr>
        <w:t xml:space="preserve">, erzwangen eine Wiederholung der Wahl. Diesmal gewann Juschtschenko deutlich. In </w:t>
      </w:r>
      <w:proofErr w:type="spellStart"/>
      <w:r w:rsidR="00D60E8A" w:rsidRPr="00EE31E1">
        <w:rPr>
          <w:rStyle w:val="body"/>
          <w:rFonts w:ascii="Calibri" w:hAnsi="Calibri"/>
          <w:i/>
          <w:sz w:val="20"/>
          <w:szCs w:val="20"/>
        </w:rPr>
        <w:t>Kyjiw</w:t>
      </w:r>
      <w:proofErr w:type="spellEnd"/>
      <w:r w:rsidR="00D60E8A" w:rsidRPr="00EE31E1">
        <w:rPr>
          <w:rStyle w:val="body"/>
          <w:rFonts w:ascii="Calibri" w:hAnsi="Calibri"/>
          <w:i/>
          <w:sz w:val="20"/>
          <w:szCs w:val="20"/>
        </w:rPr>
        <w:t xml:space="preserve"> herrschte eine ekstatische Stimmung.</w:t>
      </w:r>
    </w:p>
    <w:p w:rsidR="00D60E8A" w:rsidRPr="007717FD" w:rsidRDefault="007D338A" w:rsidP="00B83DD9">
      <w:pPr>
        <w:numPr>
          <w:ilvl w:val="0"/>
          <w:numId w:val="59"/>
        </w:numPr>
        <w:pBdr>
          <w:right w:val="single" w:sz="4" w:space="4" w:color="auto"/>
        </w:pBdr>
        <w:shd w:val="clear" w:color="auto" w:fill="FFFFFF"/>
        <w:ind w:left="0"/>
        <w:rPr>
          <w:rStyle w:val="body"/>
          <w:rFonts w:ascii="Calibri" w:hAnsi="Calibri"/>
          <w:b/>
          <w:sz w:val="20"/>
          <w:szCs w:val="20"/>
        </w:rPr>
      </w:pPr>
      <w:hyperlink r:id="rId452" w:history="1">
        <w:r w:rsidR="00D60E8A" w:rsidRPr="00CE6281">
          <w:rPr>
            <w:rStyle w:val="Hyperlink"/>
            <w:rFonts w:ascii="Calibri" w:hAnsi="Calibri"/>
            <w:sz w:val="20"/>
            <w:szCs w:val="20"/>
          </w:rPr>
          <w:t>https://www.tagesschau.de/kommentar/</w:t>
        </w:r>
        <w:r w:rsidR="00D60E8A" w:rsidRPr="00336975">
          <w:rPr>
            <w:rStyle w:val="Hyperlink"/>
            <w:rFonts w:ascii="Calibri" w:hAnsi="Calibri"/>
            <w:b/>
            <w:sz w:val="22"/>
            <w:szCs w:val="22"/>
          </w:rPr>
          <w:t>eu-gipfel-ukraine-</w:t>
        </w:r>
        <w:r w:rsidR="00D60E8A" w:rsidRPr="00771460">
          <w:rPr>
            <w:rStyle w:val="Hyperlink"/>
            <w:rFonts w:ascii="Calibri" w:hAnsi="Calibri"/>
            <w:sz w:val="16"/>
            <w:szCs w:val="16"/>
          </w:rPr>
          <w:t>118.html</w:t>
        </w:r>
      </w:hyperlink>
      <w:r w:rsidR="00D60E8A">
        <w:rPr>
          <w:rFonts w:ascii="Calibri" w:hAnsi="Calibri"/>
          <w:sz w:val="20"/>
          <w:szCs w:val="20"/>
        </w:rPr>
        <w:t xml:space="preserve">  </w:t>
      </w:r>
      <w:r w:rsidR="00D60E8A" w:rsidRPr="00BE33AE">
        <w:rPr>
          <w:rStyle w:val="seitenkopfheadline--text"/>
          <w:rFonts w:ascii="Calibri" w:hAnsi="Calibri"/>
          <w:b/>
          <w:sz w:val="20"/>
          <w:szCs w:val="20"/>
        </w:rPr>
        <w:t>Ein vor allem symbolischer Beschluss</w:t>
      </w:r>
      <w:r w:rsidR="00D60E8A" w:rsidRPr="00BE33AE">
        <w:rPr>
          <w:rFonts w:ascii="Calibri" w:hAnsi="Calibri"/>
          <w:b/>
          <w:sz w:val="20"/>
          <w:szCs w:val="20"/>
        </w:rPr>
        <w:t xml:space="preserve"> … </w:t>
      </w:r>
      <w:r w:rsidR="00D60E8A" w:rsidRPr="00BE33AE">
        <w:rPr>
          <w:rStyle w:val="Fett"/>
          <w:rFonts w:ascii="Calibri" w:hAnsi="Calibri"/>
          <w:b w:val="0"/>
          <w:sz w:val="20"/>
          <w:szCs w:val="20"/>
        </w:rPr>
        <w:t>Die EU will Beitrittsverhandlungen mit der Ukraine aufnehmen. Der Gipfelbeschluss untermauert einmal mehr die Absicht, Russland die Grenzen aufzuzeigen. Viel mehr allerdings auch nicht.</w:t>
      </w:r>
      <w:r w:rsidR="00D60E8A" w:rsidRPr="00BE33AE">
        <w:rPr>
          <w:rFonts w:ascii="Calibri" w:hAnsi="Calibri"/>
          <w:b/>
          <w:sz w:val="20"/>
          <w:szCs w:val="20"/>
        </w:rPr>
        <w:t xml:space="preserve">  …. </w:t>
      </w:r>
      <w:r w:rsidR="00D60E8A" w:rsidRPr="00BE33AE">
        <w:rPr>
          <w:rFonts w:ascii="Calibri" w:hAnsi="Calibri"/>
          <w:sz w:val="20"/>
          <w:szCs w:val="20"/>
        </w:rPr>
        <w:t>Kein Wort nämlich darüber, wann die Beitrittsverhandlungen nun wirklich und konkret beginnen, keine Aussage darüber, wie lange sie dauern könnten, ob das Land tatsächlich auch im Kriegszustand EU-Mitglied werden soll oder doch besser erst danach - und vor allem: Nicht der leiseste Hinweis darauf, was das für ein Kraftakt wird für die Staatengemeinschaft und was es für die Bevölkerung der Europäischen Union bedeutet</w:t>
      </w:r>
    </w:p>
    <w:p w:rsidR="00D60E8A" w:rsidRPr="00EE31E1" w:rsidRDefault="00D60E8A" w:rsidP="00D60E8A">
      <w:pPr>
        <w:pBdr>
          <w:right w:val="single" w:sz="4" w:space="4" w:color="auto"/>
        </w:pBdr>
        <w:shd w:val="clear" w:color="auto" w:fill="FFFFFF"/>
        <w:rPr>
          <w:rFonts w:ascii="Calibri" w:hAnsi="Calibri"/>
          <w:i/>
          <w:sz w:val="20"/>
          <w:szCs w:val="20"/>
        </w:rPr>
      </w:pPr>
    </w:p>
    <w:p w:rsidR="00D60E8A" w:rsidRPr="00BF0951" w:rsidRDefault="007D338A" w:rsidP="00B83DD9">
      <w:pPr>
        <w:numPr>
          <w:ilvl w:val="0"/>
          <w:numId w:val="59"/>
        </w:numPr>
        <w:pBdr>
          <w:right w:val="single" w:sz="4" w:space="4" w:color="auto"/>
        </w:pBdr>
        <w:shd w:val="clear" w:color="auto" w:fill="FFFFFF"/>
        <w:ind w:left="0"/>
        <w:rPr>
          <w:rFonts w:ascii="Calibri" w:hAnsi="Calibri"/>
          <w:sz w:val="20"/>
          <w:szCs w:val="20"/>
        </w:rPr>
      </w:pPr>
      <w:hyperlink r:id="rId453" w:history="1">
        <w:r w:rsidR="00D60E8A" w:rsidRPr="00BF0951">
          <w:rPr>
            <w:rStyle w:val="Hyperlink"/>
            <w:rFonts w:ascii="Calibri" w:hAnsi="Calibri"/>
            <w:sz w:val="20"/>
            <w:szCs w:val="20"/>
          </w:rPr>
          <w:t>https://www.diepresse.com/17919084/</w:t>
        </w:r>
        <w:r w:rsidR="00D60E8A" w:rsidRPr="00BF0951">
          <w:rPr>
            <w:rStyle w:val="Hyperlink"/>
            <w:rFonts w:ascii="Calibri" w:hAnsi="Calibri"/>
            <w:b/>
            <w:sz w:val="20"/>
            <w:szCs w:val="20"/>
          </w:rPr>
          <w:t>orban-zustimmung-zu-ukraine-hilfen</w:t>
        </w:r>
        <w:r w:rsidR="00D60E8A" w:rsidRPr="00BF0951">
          <w:rPr>
            <w:rStyle w:val="Hyperlink"/>
            <w:rFonts w:ascii="Calibri" w:hAnsi="Calibri"/>
            <w:sz w:val="20"/>
            <w:szCs w:val="20"/>
          </w:rPr>
          <w:t>-</w:t>
        </w:r>
        <w:r w:rsidR="00D60E8A" w:rsidRPr="00BF0951">
          <w:rPr>
            <w:rStyle w:val="Hyperlink"/>
            <w:rFonts w:ascii="Calibri" w:hAnsi="Calibri"/>
            <w:b/>
            <w:sz w:val="20"/>
            <w:szCs w:val="20"/>
          </w:rPr>
          <w:t>nur-bei-freigabe-aller-eu-mitte</w:t>
        </w:r>
        <w:r w:rsidR="00D60E8A" w:rsidRPr="00BF0951">
          <w:rPr>
            <w:rStyle w:val="Hyperlink"/>
            <w:rFonts w:ascii="Calibri" w:hAnsi="Calibri"/>
            <w:sz w:val="20"/>
            <w:szCs w:val="20"/>
          </w:rPr>
          <w:t>l</w:t>
        </w:r>
      </w:hyperlink>
      <w:r w:rsidR="00D60E8A" w:rsidRPr="00BF0951">
        <w:rPr>
          <w:rFonts w:ascii="Calibri" w:hAnsi="Calibri"/>
          <w:sz w:val="20"/>
          <w:szCs w:val="20"/>
        </w:rPr>
        <w:t xml:space="preserve"> </w:t>
      </w:r>
    </w:p>
    <w:p w:rsidR="00D60E8A" w:rsidRPr="00BF0951" w:rsidRDefault="007D338A" w:rsidP="00B83DD9">
      <w:pPr>
        <w:numPr>
          <w:ilvl w:val="0"/>
          <w:numId w:val="59"/>
        </w:numPr>
        <w:pBdr>
          <w:right w:val="single" w:sz="4" w:space="4" w:color="auto"/>
        </w:pBdr>
        <w:shd w:val="clear" w:color="auto" w:fill="FFFFFF"/>
        <w:ind w:left="0"/>
        <w:rPr>
          <w:rFonts w:ascii="Calibri" w:hAnsi="Calibri"/>
          <w:sz w:val="8"/>
          <w:szCs w:val="8"/>
        </w:rPr>
      </w:pPr>
      <w:hyperlink r:id="rId454" w:history="1">
        <w:r w:rsidR="00D60E8A" w:rsidRPr="00BF0951">
          <w:rPr>
            <w:rStyle w:val="Hyperlink"/>
            <w:rFonts w:ascii="Calibri" w:hAnsi="Calibri"/>
            <w:sz w:val="20"/>
            <w:szCs w:val="20"/>
          </w:rPr>
          <w:t>https://www.faz.net/aktuell/politik/ausland/warum-viktor-</w:t>
        </w:r>
        <w:r w:rsidR="00D60E8A" w:rsidRPr="00BF0951">
          <w:rPr>
            <w:rStyle w:val="Hyperlink"/>
            <w:rFonts w:ascii="Calibri" w:hAnsi="Calibri"/>
            <w:color w:val="000000"/>
            <w:sz w:val="20"/>
            <w:szCs w:val="20"/>
          </w:rPr>
          <w:t>orban</w:t>
        </w:r>
        <w:r w:rsidR="00D60E8A" w:rsidRPr="00BF0951">
          <w:rPr>
            <w:rStyle w:val="Hyperlink"/>
            <w:rFonts w:ascii="Calibri" w:hAnsi="Calibri"/>
            <w:sz w:val="20"/>
            <w:szCs w:val="20"/>
          </w:rPr>
          <w:t>-oft-zu-wladimir</w:t>
        </w:r>
        <w:r w:rsidR="00D60E8A" w:rsidRPr="00BF0951">
          <w:rPr>
            <w:rStyle w:val="Hyperlink"/>
            <w:rFonts w:ascii="Calibri" w:hAnsi="Calibri"/>
            <w:color w:val="000000"/>
            <w:sz w:val="20"/>
            <w:szCs w:val="20"/>
          </w:rPr>
          <w:t>-putin-</w:t>
        </w:r>
        <w:r w:rsidR="00D60E8A" w:rsidRPr="00BF0951">
          <w:rPr>
            <w:rStyle w:val="Hyperlink"/>
            <w:rFonts w:ascii="Calibri" w:hAnsi="Calibri"/>
            <w:sz w:val="20"/>
            <w:szCs w:val="20"/>
          </w:rPr>
          <w:t>haelt-</w:t>
        </w:r>
        <w:r w:rsidR="00D60E8A" w:rsidRPr="00BF0951">
          <w:rPr>
            <w:rStyle w:val="Hyperlink"/>
            <w:rFonts w:ascii="Calibri" w:hAnsi="Calibri"/>
            <w:sz w:val="16"/>
            <w:szCs w:val="16"/>
          </w:rPr>
          <w:t>19387453.htm</w:t>
        </w:r>
        <w:r w:rsidR="00D60E8A" w:rsidRPr="00BF0951">
          <w:rPr>
            <w:rStyle w:val="Hyperlink"/>
            <w:rFonts w:ascii="Calibri" w:hAnsi="Calibri"/>
            <w:sz w:val="20"/>
            <w:szCs w:val="20"/>
          </w:rPr>
          <w:t>l</w:t>
        </w:r>
      </w:hyperlink>
    </w:p>
    <w:p w:rsidR="00D60E8A" w:rsidRPr="00EE31E1" w:rsidRDefault="007D338A" w:rsidP="00B83DD9">
      <w:pPr>
        <w:numPr>
          <w:ilvl w:val="0"/>
          <w:numId w:val="59"/>
        </w:numPr>
        <w:pBdr>
          <w:right w:val="single" w:sz="4" w:space="4" w:color="auto"/>
        </w:pBdr>
        <w:shd w:val="clear" w:color="auto" w:fill="FFFFFF"/>
        <w:ind w:left="0"/>
        <w:rPr>
          <w:rFonts w:ascii="Calibri" w:hAnsi="Calibri"/>
          <w:color w:val="000000"/>
          <w:sz w:val="20"/>
          <w:szCs w:val="20"/>
        </w:rPr>
      </w:pPr>
      <w:hyperlink r:id="rId455" w:history="1">
        <w:r w:rsidR="00D60E8A" w:rsidRPr="00AA2138">
          <w:rPr>
            <w:rStyle w:val="Hyperlink"/>
            <w:rFonts w:ascii="Calibri" w:hAnsi="Calibri"/>
            <w:sz w:val="20"/>
            <w:szCs w:val="20"/>
          </w:rPr>
          <w:t>https://www.focus.de/politik/meinung/gastbeitrag-von-gabor-steingart-</w:t>
        </w:r>
        <w:r w:rsidR="00D60E8A" w:rsidRPr="00AA2138">
          <w:rPr>
            <w:rStyle w:val="Hyperlink"/>
            <w:rFonts w:ascii="Calibri" w:hAnsi="Calibri"/>
            <w:b/>
            <w:sz w:val="20"/>
            <w:szCs w:val="20"/>
          </w:rPr>
          <w:t>europa-ist-schwach-</w:t>
        </w:r>
        <w:r w:rsidR="00D60E8A" w:rsidRPr="00AA2138">
          <w:rPr>
            <w:rStyle w:val="Hyperlink"/>
            <w:rFonts w:ascii="Calibri" w:hAnsi="Calibri"/>
            <w:sz w:val="20"/>
            <w:szCs w:val="20"/>
          </w:rPr>
          <w:t>und-feige-wir-sind-putin-schutzlos-ausgeliefert</w:t>
        </w:r>
        <w:r w:rsidR="00D60E8A" w:rsidRPr="00AA2138">
          <w:rPr>
            <w:rStyle w:val="Hyperlink"/>
            <w:rFonts w:ascii="Calibri" w:hAnsi="Calibri"/>
            <w:sz w:val="16"/>
            <w:szCs w:val="16"/>
          </w:rPr>
          <w:t>_id_259500309.html</w:t>
        </w:r>
      </w:hyperlink>
      <w:r w:rsidR="00D60E8A" w:rsidRPr="00AA2138">
        <w:rPr>
          <w:rFonts w:ascii="Calibri" w:hAnsi="Calibri"/>
          <w:sz w:val="20"/>
          <w:szCs w:val="20"/>
        </w:rPr>
        <w:t xml:space="preserve"> </w:t>
      </w:r>
      <w:r w:rsidR="00D60E8A" w:rsidRPr="00EE31E1">
        <w:rPr>
          <w:rFonts w:ascii="Calibri" w:hAnsi="Calibri"/>
          <w:color w:val="000000"/>
          <w:sz w:val="20"/>
          <w:szCs w:val="20"/>
        </w:rPr>
        <w:t>In einer Zeit des Umbruchs, in der sich Amerika abwendet und Russland aggressiv auftritt, steht Europa vor der Herausforderung, seine eigenen militärischen Fähigkeiten auszubauen. Dabei treten die eigenen Defizite immer deutlicher zutage.</w:t>
      </w:r>
    </w:p>
    <w:p w:rsidR="00D60E8A" w:rsidRDefault="00D60E8A" w:rsidP="00D60E8A">
      <w:pPr>
        <w:pBdr>
          <w:right w:val="single" w:sz="4" w:space="4" w:color="auto"/>
        </w:pBdr>
        <w:shd w:val="clear" w:color="auto" w:fill="FFFFFF"/>
        <w:rPr>
          <w:rFonts w:ascii="Calibri" w:hAnsi="Calibri"/>
          <w:sz w:val="20"/>
          <w:szCs w:val="20"/>
        </w:rPr>
      </w:pPr>
    </w:p>
    <w:p w:rsidR="00D60E8A" w:rsidRPr="002804CB" w:rsidRDefault="007D338A" w:rsidP="00B83DD9">
      <w:pPr>
        <w:numPr>
          <w:ilvl w:val="0"/>
          <w:numId w:val="59"/>
        </w:numPr>
        <w:pBdr>
          <w:right w:val="single" w:sz="4" w:space="4" w:color="auto"/>
        </w:pBdr>
        <w:shd w:val="clear" w:color="auto" w:fill="FFFFFF"/>
        <w:ind w:left="0"/>
        <w:rPr>
          <w:rFonts w:ascii="Calibri" w:hAnsi="Calibri"/>
          <w:sz w:val="20"/>
          <w:szCs w:val="20"/>
        </w:rPr>
      </w:pPr>
      <w:hyperlink r:id="rId456" w:history="1">
        <w:r w:rsidR="00D60E8A" w:rsidRPr="002804CB">
          <w:rPr>
            <w:rStyle w:val="Hyperlink"/>
            <w:rFonts w:ascii="Calibri" w:hAnsi="Calibri"/>
            <w:sz w:val="20"/>
            <w:szCs w:val="20"/>
          </w:rPr>
          <w:t>https://www.criticalthreats.org/analysis/russian-offensive-campaign-assessment-december-16-2023</w:t>
        </w:r>
      </w:hyperlink>
      <w:r w:rsidR="00D60E8A" w:rsidRPr="002804CB">
        <w:rPr>
          <w:rFonts w:ascii="Calibri" w:hAnsi="Calibri"/>
          <w:sz w:val="20"/>
          <w:szCs w:val="20"/>
        </w:rPr>
        <w:t xml:space="preserve">    </w:t>
      </w:r>
      <w:r w:rsidR="00D60E8A" w:rsidRPr="002804CB">
        <w:rPr>
          <w:rFonts w:ascii="Calibri" w:hAnsi="Calibri"/>
          <w:i/>
          <w:sz w:val="20"/>
          <w:szCs w:val="20"/>
        </w:rPr>
        <w:t xml:space="preserve">&gt;&gt; aktuell mit </w:t>
      </w:r>
      <w:r w:rsidR="00D60E8A" w:rsidRPr="002804CB">
        <w:rPr>
          <w:rFonts w:ascii="Calibri" w:hAnsi="Calibri"/>
          <w:b/>
          <w:i/>
          <w:sz w:val="20"/>
          <w:szCs w:val="20"/>
        </w:rPr>
        <w:t>großmaßstäbigen KARTEN</w:t>
      </w:r>
      <w:r w:rsidR="00D60E8A" w:rsidRPr="002804CB">
        <w:rPr>
          <w:rFonts w:ascii="Calibri" w:hAnsi="Calibri"/>
          <w:i/>
          <w:sz w:val="20"/>
          <w:szCs w:val="20"/>
        </w:rPr>
        <w:t xml:space="preserve"> der Frontabschnitte  &gt;</w:t>
      </w:r>
      <w:r w:rsidR="00D60E8A" w:rsidRPr="002804CB">
        <w:rPr>
          <w:rFonts w:ascii="Calibri" w:hAnsi="Calibri"/>
          <w:sz w:val="20"/>
          <w:szCs w:val="20"/>
        </w:rPr>
        <w:t xml:space="preserve">  </w:t>
      </w:r>
    </w:p>
    <w:p w:rsidR="00D60E8A" w:rsidRPr="00BA26EF" w:rsidRDefault="00D60E8A" w:rsidP="00D60E8A">
      <w:pPr>
        <w:pBdr>
          <w:right w:val="single" w:sz="4" w:space="4" w:color="auto"/>
        </w:pBdr>
        <w:shd w:val="clear" w:color="auto" w:fill="FFFFFF"/>
        <w:rPr>
          <w:rFonts w:ascii="Calibri" w:hAnsi="Calibri"/>
          <w:sz w:val="20"/>
          <w:szCs w:val="20"/>
          <w:shd w:val="clear" w:color="auto" w:fill="FFFFFF"/>
        </w:rPr>
      </w:pPr>
    </w:p>
    <w:p w:rsidR="00D60E8A" w:rsidRDefault="00D60E8A" w:rsidP="00D60E8A">
      <w:pPr>
        <w:shd w:val="clear" w:color="auto" w:fill="FFFFFF"/>
        <w:ind w:left="-426"/>
        <w:jc w:val="center"/>
        <w:rPr>
          <w:rFonts w:ascii="Calibri" w:hAnsi="Calibri"/>
          <w:i/>
          <w:sz w:val="20"/>
          <w:szCs w:val="20"/>
          <w:lang w:val="x-none"/>
        </w:rPr>
      </w:pPr>
    </w:p>
    <w:p w:rsidR="006E7A24" w:rsidRDefault="006E7A24" w:rsidP="00D60E8A">
      <w:pPr>
        <w:shd w:val="clear" w:color="auto" w:fill="FFFFFF"/>
        <w:ind w:left="-426"/>
        <w:jc w:val="center"/>
        <w:rPr>
          <w:rFonts w:ascii="Calibri" w:hAnsi="Calibri"/>
          <w:i/>
          <w:sz w:val="20"/>
          <w:szCs w:val="20"/>
          <w:lang w:val="x-none"/>
        </w:rPr>
      </w:pPr>
    </w:p>
    <w:p w:rsidR="006E7A24" w:rsidRPr="005B0B50" w:rsidRDefault="006E7A24" w:rsidP="00D60E8A">
      <w:pPr>
        <w:shd w:val="clear" w:color="auto" w:fill="FFFFFF"/>
        <w:ind w:left="-426"/>
        <w:jc w:val="center"/>
        <w:rPr>
          <w:rFonts w:ascii="Calibri" w:hAnsi="Calibri"/>
          <w:i/>
          <w:sz w:val="20"/>
          <w:szCs w:val="20"/>
          <w:lang w:val="x-none"/>
        </w:rPr>
      </w:pPr>
    </w:p>
    <w:p w:rsidR="00D60E8A" w:rsidRDefault="00D60E8A" w:rsidP="00D60E8A">
      <w:pPr>
        <w:shd w:val="clear" w:color="auto" w:fill="FFFFFF"/>
        <w:ind w:left="-426"/>
        <w:rPr>
          <w:rFonts w:ascii="Calibri" w:hAnsi="Calibri"/>
          <w:sz w:val="18"/>
          <w:szCs w:val="18"/>
        </w:rPr>
      </w:pPr>
      <w:r w:rsidRPr="00B52617">
        <w:rPr>
          <w:rFonts w:ascii="Calibri" w:hAnsi="Calibri"/>
          <w:sz w:val="26"/>
          <w:szCs w:val="26"/>
        </w:rPr>
        <w:t>14. Dezember  202</w:t>
      </w:r>
      <w:r w:rsidRPr="00B52617">
        <w:rPr>
          <w:rFonts w:ascii="Calibri" w:hAnsi="Calibri"/>
          <w:sz w:val="26"/>
          <w:szCs w:val="26"/>
          <w:shd w:val="clear" w:color="auto" w:fill="FFFFFF"/>
        </w:rPr>
        <w:t>3</w:t>
      </w:r>
      <w:r w:rsidRPr="00387113">
        <w:rPr>
          <w:rFonts w:ascii="Calibri" w:hAnsi="Calibri"/>
          <w:sz w:val="20"/>
          <w:szCs w:val="20"/>
          <w:shd w:val="clear" w:color="auto" w:fill="FFFFFF"/>
        </w:rPr>
        <w:t xml:space="preserve">    </w:t>
      </w:r>
      <w:r>
        <w:rPr>
          <w:rFonts w:ascii="Calibri" w:hAnsi="Calibri"/>
          <w:sz w:val="20"/>
          <w:szCs w:val="20"/>
          <w:shd w:val="clear" w:color="auto" w:fill="FFFFFF"/>
        </w:rPr>
        <w:t xml:space="preserve">                                        &lt;</w:t>
      </w:r>
      <w:r w:rsidRPr="00B52617">
        <w:rPr>
          <w:rFonts w:ascii="Calibri" w:hAnsi="Calibri"/>
          <w:b/>
          <w:sz w:val="20"/>
          <w:szCs w:val="20"/>
          <w:shd w:val="clear" w:color="auto" w:fill="FFFFFF"/>
        </w:rPr>
        <w:t xml:space="preserve"> </w:t>
      </w:r>
      <w:r w:rsidRPr="00387113">
        <w:rPr>
          <w:rFonts w:ascii="Calibri" w:hAnsi="Calibri"/>
          <w:sz w:val="17"/>
          <w:szCs w:val="17"/>
        </w:rPr>
        <w:t xml:space="preserve">&lt; </w:t>
      </w:r>
      <w:hyperlink r:id="rId457" w:history="1">
        <w:r w:rsidRPr="00387113">
          <w:rPr>
            <w:rStyle w:val="Hyperlink"/>
            <w:rFonts w:ascii="Calibri" w:hAnsi="Calibri"/>
            <w:sz w:val="17"/>
            <w:szCs w:val="17"/>
          </w:rPr>
          <w:t>197_Okt_2.H</w:t>
        </w:r>
      </w:hyperlink>
      <w:r w:rsidRPr="00387113">
        <w:rPr>
          <w:rFonts w:ascii="Calibri" w:hAnsi="Calibri"/>
          <w:b/>
          <w:sz w:val="17"/>
          <w:szCs w:val="17"/>
        </w:rPr>
        <w:t xml:space="preserve"> &lt;</w:t>
      </w:r>
      <w:r w:rsidRPr="00387113">
        <w:rPr>
          <w:rFonts w:ascii="Calibri" w:hAnsi="Calibri"/>
          <w:sz w:val="17"/>
          <w:szCs w:val="17"/>
        </w:rPr>
        <w:t xml:space="preserve">  </w:t>
      </w:r>
      <w:hyperlink r:id="rId458" w:history="1">
        <w:r w:rsidRPr="00387113">
          <w:rPr>
            <w:rStyle w:val="Hyperlink"/>
            <w:rFonts w:ascii="Calibri" w:hAnsi="Calibri"/>
            <w:b/>
            <w:i/>
            <w:sz w:val="17"/>
            <w:szCs w:val="17"/>
          </w:rPr>
          <w:t>199 Nov_2.H</w:t>
        </w:r>
        <w:r w:rsidRPr="00387113">
          <w:rPr>
            <w:rStyle w:val="Hyperlink"/>
            <w:rFonts w:ascii="Calibri" w:hAnsi="Calibri"/>
            <w:i/>
            <w:sz w:val="17"/>
            <w:szCs w:val="17"/>
          </w:rPr>
          <w:t xml:space="preserve"> als </w:t>
        </w:r>
        <w:proofErr w:type="spellStart"/>
        <w:r w:rsidRPr="00387113">
          <w:rPr>
            <w:rStyle w:val="Hyperlink"/>
            <w:rFonts w:ascii="Calibri" w:hAnsi="Calibri"/>
            <w:i/>
            <w:sz w:val="17"/>
            <w:szCs w:val="17"/>
          </w:rPr>
          <w:t>WORDfile</w:t>
        </w:r>
        <w:proofErr w:type="spellEnd"/>
      </w:hyperlink>
      <w:r w:rsidRPr="00387113">
        <w:rPr>
          <w:rFonts w:ascii="Calibri" w:hAnsi="Calibri"/>
          <w:i/>
          <w:sz w:val="18"/>
          <w:szCs w:val="18"/>
        </w:rPr>
        <w:t xml:space="preserve"> </w:t>
      </w:r>
      <w:r w:rsidRPr="00387113">
        <w:rPr>
          <w:rFonts w:ascii="Calibri" w:hAnsi="Calibri"/>
          <w:sz w:val="18"/>
          <w:szCs w:val="18"/>
        </w:rPr>
        <w:t xml:space="preserve">&lt;&lt; </w:t>
      </w:r>
      <w:hyperlink r:id="rId459" w:history="1">
        <w:r w:rsidRPr="007717FD">
          <w:rPr>
            <w:rStyle w:val="Hyperlink"/>
            <w:rFonts w:ascii="Calibri" w:hAnsi="Calibri"/>
            <w:b/>
            <w:i/>
            <w:sz w:val="18"/>
            <w:szCs w:val="18"/>
            <w:highlight w:val="yellow"/>
          </w:rPr>
          <w:t>200 Dez_1.H</w:t>
        </w:r>
        <w:r w:rsidRPr="007717FD">
          <w:rPr>
            <w:rStyle w:val="Hyperlink"/>
            <w:rFonts w:ascii="Calibri" w:hAnsi="Calibri"/>
            <w:i/>
            <w:sz w:val="18"/>
            <w:szCs w:val="18"/>
            <w:highlight w:val="yellow"/>
          </w:rPr>
          <w:t xml:space="preserve"> als </w:t>
        </w:r>
        <w:proofErr w:type="spellStart"/>
        <w:r w:rsidRPr="007717FD">
          <w:rPr>
            <w:rStyle w:val="Hyperlink"/>
            <w:rFonts w:ascii="Calibri" w:hAnsi="Calibri"/>
            <w:i/>
            <w:sz w:val="18"/>
            <w:szCs w:val="18"/>
            <w:highlight w:val="yellow"/>
          </w:rPr>
          <w:t>WORDfil</w:t>
        </w:r>
        <w:r w:rsidRPr="00387113">
          <w:rPr>
            <w:rStyle w:val="Hyperlink"/>
            <w:rFonts w:ascii="Calibri" w:hAnsi="Calibri"/>
            <w:i/>
            <w:sz w:val="18"/>
            <w:szCs w:val="18"/>
          </w:rPr>
          <w:t>e</w:t>
        </w:r>
        <w:proofErr w:type="spellEnd"/>
      </w:hyperlink>
      <w:r w:rsidRPr="00387113">
        <w:rPr>
          <w:rFonts w:ascii="Calibri" w:hAnsi="Calibri"/>
          <w:sz w:val="18"/>
          <w:szCs w:val="18"/>
        </w:rPr>
        <w:t xml:space="preserve"> </w:t>
      </w:r>
      <w:r>
        <w:rPr>
          <w:rFonts w:ascii="Calibri" w:hAnsi="Calibri"/>
          <w:sz w:val="18"/>
          <w:szCs w:val="18"/>
        </w:rPr>
        <w:t>&lt;&lt;</w:t>
      </w:r>
      <w:r w:rsidRPr="00387113">
        <w:rPr>
          <w:rFonts w:ascii="Calibri" w:hAnsi="Calibri"/>
          <w:sz w:val="18"/>
          <w:szCs w:val="18"/>
        </w:rPr>
        <w:t xml:space="preserve">   </w:t>
      </w:r>
    </w:p>
    <w:p w:rsidR="00D60E8A" w:rsidRDefault="00D60E8A" w:rsidP="00D60E8A">
      <w:pPr>
        <w:shd w:val="clear" w:color="auto" w:fill="FFFFFF"/>
        <w:ind w:left="-426"/>
        <w:rPr>
          <w:rFonts w:ascii="Calibri" w:hAnsi="Calibri"/>
          <w:b/>
          <w:sz w:val="6"/>
          <w:szCs w:val="6"/>
          <w:shd w:val="clear" w:color="auto" w:fill="FFFFFF"/>
        </w:rPr>
      </w:pPr>
    </w:p>
    <w:p w:rsidR="00D60E8A" w:rsidRPr="00D5674A" w:rsidRDefault="00D60E8A" w:rsidP="00D60E8A">
      <w:pPr>
        <w:shd w:val="clear" w:color="auto" w:fill="FFFFFF"/>
        <w:ind w:left="-426"/>
        <w:rPr>
          <w:rFonts w:ascii="Calibri" w:hAnsi="Calibri"/>
          <w:b/>
          <w:sz w:val="6"/>
          <w:szCs w:val="6"/>
          <w:shd w:val="clear" w:color="auto" w:fill="FFFFFF"/>
        </w:rPr>
      </w:pPr>
    </w:p>
    <w:p w:rsidR="00D60E8A" w:rsidRDefault="00D60E8A" w:rsidP="00D60E8A">
      <w:pPr>
        <w:shd w:val="clear" w:color="auto" w:fill="FFFFFF"/>
        <w:ind w:left="142"/>
        <w:rPr>
          <w:rFonts w:ascii="Calibri" w:hAnsi="Calibri"/>
          <w:sz w:val="20"/>
          <w:szCs w:val="20"/>
        </w:rPr>
      </w:pPr>
    </w:p>
    <w:p w:rsidR="00D60E8A" w:rsidRDefault="00D60E8A" w:rsidP="00D60E8A">
      <w:pPr>
        <w:shd w:val="clear" w:color="auto" w:fill="FFFFFF"/>
        <w:ind w:left="-426"/>
        <w:rPr>
          <w:rFonts w:ascii="Calibri" w:hAnsi="Calibri"/>
          <w:sz w:val="20"/>
          <w:szCs w:val="20"/>
          <w:shd w:val="clear" w:color="auto" w:fill="FFFFFF"/>
        </w:rPr>
      </w:pPr>
      <w:r w:rsidRPr="00B52617">
        <w:rPr>
          <w:rFonts w:ascii="Calibri" w:hAnsi="Calibri"/>
          <w:b/>
          <w:sz w:val="20"/>
          <w:szCs w:val="20"/>
          <w:shd w:val="clear" w:color="auto" w:fill="FFFFFF"/>
        </w:rPr>
        <w:t xml:space="preserve">GEOPOLITIK </w:t>
      </w:r>
      <w:r w:rsidRPr="00B52617">
        <w:rPr>
          <w:rFonts w:ascii="Calibri" w:hAnsi="Calibri"/>
          <w:i/>
          <w:shd w:val="clear" w:color="auto" w:fill="F2F2F2"/>
        </w:rPr>
        <w:t>&gt;&gt;    Ukrainekrieg  14. 12. 23</w:t>
      </w:r>
      <w:r w:rsidRPr="00B52617">
        <w:rPr>
          <w:rFonts w:ascii="Calibri" w:hAnsi="Calibri"/>
          <w:sz w:val="20"/>
          <w:szCs w:val="20"/>
          <w:shd w:val="clear" w:color="auto" w:fill="FFFFFF"/>
        </w:rPr>
        <w:t xml:space="preserve">   </w:t>
      </w:r>
      <w:r w:rsidR="006E7A24">
        <w:rPr>
          <w:rFonts w:ascii="Calibri" w:hAnsi="Calibri"/>
          <w:sz w:val="20"/>
          <w:szCs w:val="20"/>
          <w:shd w:val="clear" w:color="auto" w:fill="FFFFFF"/>
        </w:rPr>
        <w:t>und  davor …</w:t>
      </w:r>
      <w:r w:rsidRPr="00B52617">
        <w:rPr>
          <w:rFonts w:ascii="Calibri" w:hAnsi="Calibri"/>
          <w:sz w:val="20"/>
          <w:szCs w:val="20"/>
          <w:shd w:val="clear" w:color="auto" w:fill="FFFFFF"/>
        </w:rPr>
        <w:t>&gt;&gt;</w:t>
      </w:r>
    </w:p>
    <w:p w:rsidR="00D60E8A" w:rsidRPr="00D9751A" w:rsidRDefault="00D60E8A" w:rsidP="00D60E8A">
      <w:pPr>
        <w:pBdr>
          <w:right w:val="single" w:sz="4" w:space="4" w:color="auto"/>
        </w:pBdr>
        <w:shd w:val="clear" w:color="auto" w:fill="FFFFFF"/>
        <w:ind w:left="-426"/>
        <w:rPr>
          <w:rFonts w:ascii="Calibri" w:hAnsi="Calibri"/>
          <w:sz w:val="8"/>
          <w:szCs w:val="8"/>
        </w:rPr>
      </w:pPr>
    </w:p>
    <w:p w:rsidR="00D60E8A" w:rsidRPr="00362C33" w:rsidRDefault="007D338A" w:rsidP="00B83DD9">
      <w:pPr>
        <w:numPr>
          <w:ilvl w:val="0"/>
          <w:numId w:val="57"/>
        </w:numPr>
        <w:pBdr>
          <w:left w:val="single" w:sz="4" w:space="4" w:color="auto"/>
          <w:right w:val="single" w:sz="4" w:space="4" w:color="auto"/>
        </w:pBdr>
        <w:shd w:val="clear" w:color="auto" w:fill="FFFFFF"/>
        <w:ind w:left="0"/>
        <w:jc w:val="center"/>
        <w:rPr>
          <w:rFonts w:ascii="Calibri" w:hAnsi="Calibri"/>
          <w:sz w:val="20"/>
          <w:szCs w:val="20"/>
        </w:rPr>
      </w:pPr>
      <w:hyperlink r:id="rId460" w:history="1">
        <w:r w:rsidR="00D60E8A" w:rsidRPr="0083558D">
          <w:rPr>
            <w:rStyle w:val="Hyperlink"/>
            <w:rFonts w:ascii="Calibri" w:hAnsi="Calibri"/>
            <w:sz w:val="20"/>
            <w:szCs w:val="20"/>
          </w:rPr>
          <w:t>www.criticalthreats.org/analysis/russian-offensive-campaign-assessment-december-14-2023</w:t>
        </w:r>
      </w:hyperlink>
      <w:r w:rsidR="00D60E8A" w:rsidRPr="00362C33">
        <w:rPr>
          <w:rFonts w:ascii="Calibri" w:hAnsi="Calibri"/>
          <w:sz w:val="20"/>
          <w:szCs w:val="20"/>
        </w:rPr>
        <w:t xml:space="preserve">      </w:t>
      </w:r>
      <w:r w:rsidR="00D60E8A" w:rsidRPr="00362C33">
        <w:rPr>
          <w:rFonts w:ascii="Calibri" w:hAnsi="Calibri"/>
          <w:i/>
          <w:sz w:val="20"/>
          <w:szCs w:val="20"/>
        </w:rPr>
        <w:t xml:space="preserve">&gt;&gt; aktuell mit </w:t>
      </w:r>
      <w:r w:rsidR="00D60E8A" w:rsidRPr="00362C33">
        <w:rPr>
          <w:rFonts w:ascii="Calibri" w:hAnsi="Calibri"/>
          <w:b/>
          <w:i/>
          <w:sz w:val="20"/>
          <w:szCs w:val="20"/>
        </w:rPr>
        <w:t>großmaßstäbigen KARTEN</w:t>
      </w:r>
      <w:r w:rsidR="00D60E8A" w:rsidRPr="00362C33">
        <w:rPr>
          <w:rFonts w:ascii="Calibri" w:hAnsi="Calibri"/>
          <w:i/>
          <w:sz w:val="20"/>
          <w:szCs w:val="20"/>
        </w:rPr>
        <w:t xml:space="preserve"> der Frontabschnitte&gt;</w:t>
      </w:r>
      <w:r w:rsidR="00D60E8A" w:rsidRPr="00362C33">
        <w:rPr>
          <w:rFonts w:ascii="Calibri" w:hAnsi="Calibri"/>
          <w:sz w:val="20"/>
          <w:szCs w:val="20"/>
        </w:rPr>
        <w:t xml:space="preserve"> &gt;</w:t>
      </w:r>
    </w:p>
    <w:p w:rsidR="00D60E8A" w:rsidRPr="00362C33" w:rsidRDefault="00D60E8A" w:rsidP="00B83DD9">
      <w:pPr>
        <w:numPr>
          <w:ilvl w:val="0"/>
          <w:numId w:val="57"/>
        </w:numPr>
        <w:pBdr>
          <w:left w:val="single" w:sz="4" w:space="4" w:color="auto"/>
          <w:right w:val="single" w:sz="4" w:space="4" w:color="auto"/>
        </w:pBdr>
        <w:shd w:val="clear" w:color="auto" w:fill="FFFFFF"/>
        <w:ind w:left="0"/>
        <w:jc w:val="center"/>
        <w:rPr>
          <w:rFonts w:ascii="Calibri" w:hAnsi="Calibri"/>
          <w:sz w:val="20"/>
          <w:szCs w:val="20"/>
        </w:rPr>
      </w:pPr>
      <w:r w:rsidRPr="00362C33">
        <w:rPr>
          <w:rFonts w:ascii="Calibri" w:hAnsi="Calibri"/>
          <w:sz w:val="20"/>
          <w:szCs w:val="20"/>
        </w:rPr>
        <w:t xml:space="preserve">+  </w:t>
      </w:r>
      <w:r w:rsidRPr="00362C33">
        <w:rPr>
          <w:rFonts w:ascii="Calibri" w:hAnsi="Calibri"/>
          <w:i/>
          <w:sz w:val="20"/>
          <w:szCs w:val="20"/>
        </w:rPr>
        <w:t>dazu aktuelle KARTEN(</w:t>
      </w:r>
      <w:proofErr w:type="spellStart"/>
      <w:r w:rsidRPr="00362C33">
        <w:rPr>
          <w:rFonts w:ascii="Calibri" w:hAnsi="Calibri"/>
          <w:i/>
          <w:sz w:val="20"/>
          <w:szCs w:val="20"/>
        </w:rPr>
        <w:t>serie</w:t>
      </w:r>
      <w:proofErr w:type="spellEnd"/>
      <w:r w:rsidRPr="00362C33">
        <w:rPr>
          <w:rFonts w:ascii="Calibri" w:hAnsi="Calibri"/>
          <w:i/>
          <w:sz w:val="20"/>
          <w:szCs w:val="20"/>
        </w:rPr>
        <w:t xml:space="preserve">) u Diagramme bei </w:t>
      </w:r>
      <w:hyperlink r:id="rId461" w:history="1">
        <w:r w:rsidRPr="00362C33">
          <w:rPr>
            <w:rStyle w:val="Hyperlink"/>
            <w:rFonts w:ascii="Calibri" w:hAnsi="Calibri"/>
            <w:i/>
            <w:sz w:val="16"/>
            <w:szCs w:val="16"/>
          </w:rPr>
          <w:t>https://interaktiv.tagesspiegel.de/lab/wie-weit-sind-die-soldaten</w:t>
        </w:r>
        <w:r w:rsidRPr="00362C33">
          <w:rPr>
            <w:rStyle w:val="Hyperlink"/>
            <w:rFonts w:ascii="Calibri" w:hAnsi="Calibri"/>
            <w:i/>
            <w:sz w:val="20"/>
            <w:szCs w:val="20"/>
          </w:rPr>
          <w:t>-</w:t>
        </w:r>
        <w:r w:rsidRPr="00362C33">
          <w:rPr>
            <w:rStyle w:val="Hyperlink"/>
            <w:rFonts w:ascii="Calibri" w:hAnsi="Calibri"/>
            <w:b/>
            <w:i/>
            <w:sz w:val="20"/>
            <w:szCs w:val="20"/>
          </w:rPr>
          <w:t>aktuelle-</w:t>
        </w:r>
        <w:r w:rsidRPr="00362C33">
          <w:rPr>
            <w:rStyle w:val="Hyperlink"/>
            <w:rFonts w:ascii="Calibri" w:hAnsi="Calibri"/>
            <w:b/>
            <w:i/>
            <w:color w:val="000000"/>
            <w:sz w:val="20"/>
            <w:szCs w:val="20"/>
          </w:rPr>
          <w:t>karte</w:t>
        </w:r>
        <w:r w:rsidRPr="00362C33">
          <w:rPr>
            <w:rStyle w:val="Hyperlink"/>
            <w:rFonts w:ascii="Calibri" w:hAnsi="Calibri"/>
            <w:i/>
            <w:sz w:val="20"/>
            <w:szCs w:val="20"/>
          </w:rPr>
          <w:t>-der-russischen-invasion-in-der-ukraine/</w:t>
        </w:r>
      </w:hyperlink>
      <w:r w:rsidRPr="00362C33">
        <w:rPr>
          <w:rFonts w:ascii="Calibri" w:hAnsi="Calibri"/>
          <w:i/>
          <w:sz w:val="20"/>
          <w:szCs w:val="20"/>
        </w:rPr>
        <w:t xml:space="preserve"> &gt;&gt;</w:t>
      </w:r>
    </w:p>
    <w:p w:rsidR="00D60E8A" w:rsidRPr="00362C33" w:rsidRDefault="00D60E8A" w:rsidP="00B83DD9">
      <w:pPr>
        <w:numPr>
          <w:ilvl w:val="0"/>
          <w:numId w:val="57"/>
        </w:numPr>
        <w:pBdr>
          <w:right w:val="single" w:sz="4" w:space="4" w:color="auto"/>
        </w:pBdr>
        <w:jc w:val="center"/>
        <w:rPr>
          <w:rFonts w:ascii="Calibri" w:hAnsi="Calibri"/>
          <w:sz w:val="20"/>
          <w:szCs w:val="20"/>
          <w:shd w:val="clear" w:color="auto" w:fill="FFFFFF"/>
        </w:rPr>
      </w:pPr>
      <w:r w:rsidRPr="00362C33">
        <w:rPr>
          <w:rFonts w:ascii="Calibri" w:hAnsi="Calibri"/>
          <w:sz w:val="20"/>
          <w:szCs w:val="20"/>
        </w:rPr>
        <w:t xml:space="preserve">&gt;&gt;&gt; +  </w:t>
      </w:r>
      <w:r w:rsidRPr="00362C33">
        <w:rPr>
          <w:rFonts w:ascii="Calibri" w:hAnsi="Calibri"/>
          <w:i/>
          <w:sz w:val="20"/>
          <w:szCs w:val="20"/>
        </w:rPr>
        <w:t xml:space="preserve">dazu </w:t>
      </w:r>
      <w:hyperlink r:id="rId462" w:history="1">
        <w:r w:rsidRPr="00362C33">
          <w:rPr>
            <w:rStyle w:val="Hyperlink"/>
            <w:rFonts w:ascii="Calibri" w:hAnsi="Calibri"/>
            <w:i/>
            <w:sz w:val="20"/>
            <w:szCs w:val="20"/>
          </w:rPr>
          <w:t>interaktive</w:t>
        </w:r>
      </w:hyperlink>
      <w:r w:rsidRPr="00362C33">
        <w:rPr>
          <w:rFonts w:ascii="Calibri" w:hAnsi="Calibri"/>
          <w:i/>
          <w:sz w:val="20"/>
          <w:szCs w:val="20"/>
        </w:rPr>
        <w:t xml:space="preserve"> </w:t>
      </w:r>
      <w:r w:rsidRPr="00362C33">
        <w:rPr>
          <w:rFonts w:ascii="Calibri" w:hAnsi="Calibri"/>
          <w:b/>
          <w:i/>
          <w:sz w:val="20"/>
          <w:szCs w:val="20"/>
        </w:rPr>
        <w:t>KARTE</w:t>
      </w:r>
      <w:r w:rsidRPr="00362C33">
        <w:rPr>
          <w:rFonts w:ascii="Calibri" w:hAnsi="Calibri"/>
          <w:i/>
          <w:sz w:val="20"/>
          <w:szCs w:val="20"/>
        </w:rPr>
        <w:t xml:space="preserve"> </w:t>
      </w:r>
      <w:hyperlink r:id="rId463" w:history="1">
        <w:r w:rsidRPr="00362C33">
          <w:rPr>
            <w:rStyle w:val="Hyperlink"/>
            <w:rFonts w:ascii="Calibri" w:hAnsi="Calibri"/>
            <w:i/>
            <w:sz w:val="20"/>
            <w:szCs w:val="20"/>
          </w:rPr>
          <w:t xml:space="preserve">mit den </w:t>
        </w:r>
        <w:r w:rsidRPr="00362C33">
          <w:rPr>
            <w:rStyle w:val="Hyperlink"/>
            <w:rFonts w:ascii="Calibri" w:hAnsi="Calibri"/>
            <w:b/>
            <w:i/>
            <w:sz w:val="20"/>
            <w:szCs w:val="20"/>
          </w:rPr>
          <w:t>Kriegsphasen</w:t>
        </w:r>
      </w:hyperlink>
      <w:r w:rsidRPr="00362C33">
        <w:rPr>
          <w:rFonts w:ascii="Calibri" w:hAnsi="Calibri"/>
          <w:i/>
          <w:sz w:val="20"/>
          <w:szCs w:val="20"/>
        </w:rPr>
        <w:t xml:space="preserve"> seit Feb. 2022 &gt;&gt;</w:t>
      </w:r>
    </w:p>
    <w:p w:rsidR="00D60E8A" w:rsidRPr="00362C33" w:rsidRDefault="007D338A" w:rsidP="00B83DD9">
      <w:pPr>
        <w:numPr>
          <w:ilvl w:val="0"/>
          <w:numId w:val="57"/>
        </w:numPr>
        <w:pBdr>
          <w:right w:val="single" w:sz="4" w:space="4" w:color="auto"/>
        </w:pBdr>
        <w:jc w:val="center"/>
        <w:rPr>
          <w:rFonts w:ascii="Calibri" w:hAnsi="Calibri"/>
          <w:sz w:val="20"/>
          <w:szCs w:val="20"/>
          <w:shd w:val="clear" w:color="auto" w:fill="FFFFFF"/>
        </w:rPr>
      </w:pPr>
      <w:hyperlink r:id="rId464" w:history="1">
        <w:r w:rsidR="00D60E8A" w:rsidRPr="00362C33">
          <w:rPr>
            <w:rStyle w:val="Hyperlink"/>
            <w:rFonts w:ascii="Calibri" w:hAnsi="Calibri"/>
            <w:sz w:val="20"/>
            <w:szCs w:val="20"/>
            <w:shd w:val="clear" w:color="auto" w:fill="FFFFFF"/>
          </w:rPr>
          <w:t>https://zdfheute-stories-scroll.zdf.de/</w:t>
        </w:r>
        <w:r w:rsidR="00D60E8A" w:rsidRPr="00362C33">
          <w:rPr>
            <w:rStyle w:val="Hyperlink"/>
            <w:rFonts w:ascii="Calibri" w:hAnsi="Calibri"/>
            <w:b/>
            <w:sz w:val="20"/>
            <w:szCs w:val="20"/>
            <w:shd w:val="clear" w:color="auto" w:fill="FFFFFF"/>
          </w:rPr>
          <w:t>ukraine-krieg-zeitraffer</w:t>
        </w:r>
        <w:r w:rsidR="00D60E8A" w:rsidRPr="00362C33">
          <w:rPr>
            <w:rStyle w:val="Hyperlink"/>
            <w:rFonts w:ascii="Calibri" w:hAnsi="Calibri"/>
            <w:sz w:val="20"/>
            <w:szCs w:val="20"/>
            <w:shd w:val="clear" w:color="auto" w:fill="FFFFFF"/>
          </w:rPr>
          <w:t>/</w:t>
        </w:r>
        <w:r w:rsidR="00D60E8A" w:rsidRPr="00362C33">
          <w:rPr>
            <w:rStyle w:val="Hyperlink"/>
            <w:rFonts w:ascii="Calibri" w:hAnsi="Calibri"/>
            <w:sz w:val="16"/>
            <w:szCs w:val="16"/>
            <w:shd w:val="clear" w:color="auto" w:fill="FFFFFF"/>
          </w:rPr>
          <w:t>index.html#</w:t>
        </w:r>
      </w:hyperlink>
      <w:r w:rsidR="00D60E8A" w:rsidRPr="00362C33">
        <w:rPr>
          <w:rFonts w:ascii="Calibri" w:hAnsi="Calibri"/>
          <w:sz w:val="20"/>
          <w:szCs w:val="20"/>
          <w:shd w:val="clear" w:color="auto" w:fill="FFFFFF"/>
        </w:rPr>
        <w:t xml:space="preserve"> </w:t>
      </w:r>
    </w:p>
    <w:p w:rsidR="00D60E8A" w:rsidRPr="00362C33" w:rsidRDefault="00D60E8A" w:rsidP="00D60E8A">
      <w:pPr>
        <w:shd w:val="clear" w:color="auto" w:fill="FFFFFF"/>
        <w:jc w:val="center"/>
        <w:rPr>
          <w:rFonts w:ascii="Calibri" w:hAnsi="Calibri"/>
          <w:sz w:val="20"/>
          <w:szCs w:val="20"/>
        </w:rPr>
      </w:pPr>
    </w:p>
    <w:p w:rsidR="00D60E8A" w:rsidRDefault="007D338A" w:rsidP="00B83DD9">
      <w:pPr>
        <w:numPr>
          <w:ilvl w:val="0"/>
          <w:numId w:val="57"/>
        </w:numPr>
        <w:pBdr>
          <w:right w:val="single" w:sz="4" w:space="4" w:color="auto"/>
        </w:pBdr>
        <w:shd w:val="clear" w:color="auto" w:fill="FFFFFF"/>
        <w:ind w:left="0"/>
        <w:rPr>
          <w:rFonts w:ascii="Calibri" w:hAnsi="Calibri"/>
          <w:sz w:val="20"/>
          <w:szCs w:val="20"/>
        </w:rPr>
      </w:pPr>
      <w:hyperlink r:id="rId465" w:history="1">
        <w:r w:rsidR="00D60E8A" w:rsidRPr="00CE6281">
          <w:rPr>
            <w:rStyle w:val="Hyperlink"/>
            <w:rFonts w:ascii="Calibri" w:hAnsi="Calibri"/>
            <w:sz w:val="20"/>
            <w:szCs w:val="20"/>
          </w:rPr>
          <w:t>https://www.tagesspiegel.de/internationales/</w:t>
        </w:r>
        <w:r w:rsidR="00D60E8A" w:rsidRPr="006E1E1C">
          <w:rPr>
            <w:rStyle w:val="Hyperlink"/>
            <w:rFonts w:ascii="Calibri" w:hAnsi="Calibri"/>
            <w:b/>
            <w:sz w:val="20"/>
            <w:szCs w:val="20"/>
          </w:rPr>
          <w:t>ukraine-invasion-tag-659-</w:t>
        </w:r>
        <w:r w:rsidR="00D60E8A" w:rsidRPr="00CE6281">
          <w:rPr>
            <w:rStyle w:val="Hyperlink"/>
            <w:rFonts w:ascii="Calibri" w:hAnsi="Calibri"/>
            <w:sz w:val="20"/>
            <w:szCs w:val="20"/>
          </w:rPr>
          <w:t>wie-das-aktuelle-wetter-die-lage-an-der-front-erschwert-</w:t>
        </w:r>
        <w:r w:rsidR="00D60E8A" w:rsidRPr="006E1E1C">
          <w:rPr>
            <w:rStyle w:val="Hyperlink"/>
            <w:rFonts w:ascii="Calibri" w:hAnsi="Calibri"/>
            <w:sz w:val="16"/>
            <w:szCs w:val="16"/>
          </w:rPr>
          <w:t>10930330.html</w:t>
        </w:r>
      </w:hyperlink>
      <w:r w:rsidR="00D60E8A">
        <w:rPr>
          <w:rFonts w:ascii="Calibri" w:hAnsi="Calibri"/>
          <w:sz w:val="20"/>
          <w:szCs w:val="20"/>
        </w:rPr>
        <w:t xml:space="preserve">    </w:t>
      </w:r>
      <w:r w:rsidR="00D60E8A" w:rsidRPr="00BE33AE">
        <w:rPr>
          <w:rStyle w:val="pb1"/>
          <w:rFonts w:ascii="Calibri" w:hAnsi="Calibri"/>
          <w:b/>
          <w:sz w:val="20"/>
          <w:szCs w:val="20"/>
        </w:rPr>
        <w:t xml:space="preserve">Wie das aktuelle Wetter die Lage an der Front erschwert … </w:t>
      </w:r>
      <w:r w:rsidR="00D60E8A" w:rsidRPr="00BE33AE">
        <w:rPr>
          <w:rFonts w:ascii="Calibri" w:hAnsi="Calibri"/>
          <w:sz w:val="20"/>
          <w:szCs w:val="20"/>
        </w:rPr>
        <w:t xml:space="preserve">Von Stillstand an der Front kann aber keine Rede sein.  </w:t>
      </w:r>
      <w:r w:rsidR="00D60E8A">
        <w:rPr>
          <w:rFonts w:ascii="Calibri" w:hAnsi="Calibri"/>
          <w:sz w:val="20"/>
          <w:szCs w:val="20"/>
        </w:rPr>
        <w:t>&gt;&gt;</w:t>
      </w:r>
      <w:r w:rsidR="00D60E8A" w:rsidRPr="006E1E1C">
        <w:rPr>
          <w:rFonts w:ascii="Calibri" w:hAnsi="Calibri"/>
          <w:i/>
          <w:sz w:val="20"/>
          <w:szCs w:val="20"/>
        </w:rPr>
        <w:t>&gt;  mit KARTE &gt;</w:t>
      </w:r>
    </w:p>
    <w:p w:rsidR="00D60E8A" w:rsidRDefault="007D338A" w:rsidP="00B83DD9">
      <w:pPr>
        <w:numPr>
          <w:ilvl w:val="0"/>
          <w:numId w:val="57"/>
        </w:numPr>
        <w:pBdr>
          <w:right w:val="single" w:sz="4" w:space="4" w:color="auto"/>
        </w:pBdr>
        <w:shd w:val="clear" w:color="auto" w:fill="FFFFFF"/>
        <w:ind w:left="0"/>
        <w:rPr>
          <w:rFonts w:ascii="Calibri" w:hAnsi="Calibri"/>
          <w:sz w:val="20"/>
          <w:szCs w:val="20"/>
        </w:rPr>
      </w:pPr>
      <w:hyperlink r:id="rId466" w:history="1">
        <w:r w:rsidR="00D60E8A" w:rsidRPr="007C6B7B">
          <w:rPr>
            <w:rStyle w:val="Hyperlink"/>
            <w:rFonts w:ascii="Calibri" w:hAnsi="Calibri"/>
            <w:sz w:val="20"/>
            <w:szCs w:val="20"/>
          </w:rPr>
          <w:t>https://www.nachrichten.at/politik/aussenpolitik/</w:t>
        </w:r>
        <w:r w:rsidR="00D60E8A" w:rsidRPr="00387113">
          <w:rPr>
            <w:rStyle w:val="Hyperlink"/>
            <w:rFonts w:ascii="Calibri" w:hAnsi="Calibri"/>
            <w:b/>
            <w:color w:val="000000"/>
            <w:sz w:val="20"/>
            <w:szCs w:val="20"/>
          </w:rPr>
          <w:t>putin-nennt-bedingungen-fuer-frieden-</w:t>
        </w:r>
        <w:r w:rsidR="00D60E8A" w:rsidRPr="007C6B7B">
          <w:rPr>
            <w:rStyle w:val="Hyperlink"/>
            <w:rFonts w:ascii="Calibri" w:hAnsi="Calibri"/>
            <w:sz w:val="20"/>
            <w:szCs w:val="20"/>
          </w:rPr>
          <w:t>in-ukraine</w:t>
        </w:r>
        <w:r w:rsidR="00D60E8A" w:rsidRPr="00217578">
          <w:rPr>
            <w:rStyle w:val="Hyperlink"/>
            <w:rFonts w:ascii="Calibri" w:hAnsi="Calibri"/>
            <w:sz w:val="16"/>
            <w:szCs w:val="16"/>
          </w:rPr>
          <w:t>;art391,3905698</w:t>
        </w:r>
      </w:hyperlink>
      <w:r w:rsidR="00D60E8A">
        <w:rPr>
          <w:rFonts w:ascii="Calibri" w:hAnsi="Calibri"/>
          <w:sz w:val="20"/>
          <w:szCs w:val="20"/>
        </w:rPr>
        <w:t xml:space="preserve">  </w:t>
      </w:r>
      <w:r w:rsidR="00D60E8A" w:rsidRPr="00387113">
        <w:rPr>
          <w:rFonts w:ascii="Calibri" w:hAnsi="Calibri"/>
          <w:sz w:val="20"/>
          <w:szCs w:val="20"/>
          <w:shd w:val="clear" w:color="auto" w:fill="F2F2F2"/>
        </w:rPr>
        <w:t xml:space="preserve">Beobachter sahen dies als Angebot an den Westen mit der Aufforderung an die Ukraine, im Krieg zu kapitulieren. "Der Frieden kommt dann, wenn wir unsere Ziele erreicht haben", …  </w:t>
      </w:r>
    </w:p>
    <w:p w:rsidR="00D60E8A" w:rsidRDefault="007D338A" w:rsidP="00B83DD9">
      <w:pPr>
        <w:numPr>
          <w:ilvl w:val="0"/>
          <w:numId w:val="57"/>
        </w:numPr>
        <w:pBdr>
          <w:right w:val="single" w:sz="4" w:space="4" w:color="auto"/>
        </w:pBdr>
        <w:shd w:val="clear" w:color="auto" w:fill="D9E2F3"/>
        <w:ind w:left="0"/>
        <w:rPr>
          <w:rFonts w:ascii="Calibri" w:hAnsi="Calibri"/>
          <w:sz w:val="20"/>
          <w:szCs w:val="20"/>
        </w:rPr>
      </w:pPr>
      <w:hyperlink r:id="rId467" w:history="1">
        <w:r w:rsidR="00D60E8A" w:rsidRPr="00CE6281">
          <w:rPr>
            <w:rStyle w:val="Hyperlink"/>
            <w:rFonts w:ascii="Calibri" w:hAnsi="Calibri"/>
            <w:sz w:val="20"/>
            <w:szCs w:val="20"/>
          </w:rPr>
          <w:t>https://www.focus.de/politik/ausland/ukraine-krise/beitrag-unseres-partnerportals-economist-</w:t>
        </w:r>
        <w:r w:rsidR="00D60E8A" w:rsidRPr="00060372">
          <w:rPr>
            <w:rStyle w:val="Hyperlink"/>
            <w:rFonts w:ascii="Calibri" w:hAnsi="Calibri"/>
            <w:b/>
            <w:sz w:val="20"/>
            <w:szCs w:val="20"/>
          </w:rPr>
          <w:t>wie-putin-russland-umstrukturiert-um-seine-kriegsmaschinerie-am-laufen-zu-halten</w:t>
        </w:r>
        <w:r w:rsidR="00D60E8A" w:rsidRPr="00060372">
          <w:rPr>
            <w:rStyle w:val="Hyperlink"/>
            <w:rFonts w:ascii="Calibri" w:hAnsi="Calibri"/>
            <w:sz w:val="16"/>
            <w:szCs w:val="16"/>
          </w:rPr>
          <w:t>_id_259485655.html</w:t>
        </w:r>
      </w:hyperlink>
      <w:r w:rsidR="00D60E8A">
        <w:rPr>
          <w:rFonts w:ascii="Calibri" w:hAnsi="Calibri"/>
          <w:sz w:val="20"/>
          <w:szCs w:val="20"/>
        </w:rPr>
        <w:t xml:space="preserve"> </w:t>
      </w:r>
      <w:r w:rsidR="00D60E8A" w:rsidRPr="00BE33AE">
        <w:rPr>
          <w:rFonts w:ascii="Calibri" w:hAnsi="Calibri"/>
          <w:color w:val="000000"/>
          <w:sz w:val="20"/>
          <w:szCs w:val="20"/>
        </w:rPr>
        <w:t xml:space="preserve">Egal ob Vetternwirtschaft, „digitales Gulag“ oder Verbot von Facebook und Co: Putin hat sich ein Russland erschaffen, in dem alles auf seinen Kriegserfolg ausgelegt wird. Doch zumindest in einigen Bereichen breitet sich auch Skepsis </w:t>
      </w:r>
      <w:proofErr w:type="gramStart"/>
      <w:r w:rsidR="00D60E8A" w:rsidRPr="00BE33AE">
        <w:rPr>
          <w:rFonts w:ascii="Calibri" w:hAnsi="Calibri"/>
          <w:color w:val="000000"/>
          <w:sz w:val="20"/>
          <w:szCs w:val="20"/>
        </w:rPr>
        <w:t>aus .....</w:t>
      </w:r>
      <w:proofErr w:type="gramEnd"/>
      <w:r w:rsidR="00D60E8A" w:rsidRPr="00BE33AE">
        <w:rPr>
          <w:rFonts w:ascii="Calibri" w:hAnsi="Calibri"/>
          <w:color w:val="000000"/>
          <w:sz w:val="20"/>
          <w:szCs w:val="20"/>
        </w:rPr>
        <w:t xml:space="preserve"> </w:t>
      </w:r>
      <w:r w:rsidR="00D60E8A" w:rsidRPr="00BE33AE">
        <w:rPr>
          <w:rFonts w:ascii="Calibri" w:hAnsi="Calibri"/>
          <w:b/>
          <w:color w:val="000000"/>
          <w:sz w:val="20"/>
          <w:szCs w:val="20"/>
        </w:rPr>
        <w:t>Im ersten Jahr des Krieges hat Russland 590 Milliarden Dollar an Exporteinnahmen</w:t>
      </w:r>
      <w:r w:rsidR="00D60E8A" w:rsidRPr="00BE33AE">
        <w:rPr>
          <w:rFonts w:ascii="Calibri" w:hAnsi="Calibri"/>
          <w:color w:val="000000"/>
          <w:sz w:val="20"/>
          <w:szCs w:val="20"/>
        </w:rPr>
        <w:t xml:space="preserve"> erzielt, den größten Teil davon mit Öl und Gas. Nach Berechnungen des Expertennetzwerks </w:t>
      </w:r>
      <w:proofErr w:type="spellStart"/>
      <w:r w:rsidR="00D60E8A" w:rsidRPr="00BE33AE">
        <w:rPr>
          <w:rFonts w:ascii="Calibri" w:hAnsi="Calibri"/>
          <w:color w:val="000000"/>
          <w:sz w:val="20"/>
          <w:szCs w:val="20"/>
        </w:rPr>
        <w:t>Re:Russia</w:t>
      </w:r>
      <w:proofErr w:type="spellEnd"/>
      <w:r w:rsidR="00D60E8A" w:rsidRPr="00BE33AE">
        <w:rPr>
          <w:rFonts w:ascii="Calibri" w:hAnsi="Calibri"/>
          <w:color w:val="000000"/>
          <w:sz w:val="20"/>
          <w:szCs w:val="20"/>
        </w:rPr>
        <w:t xml:space="preserve"> sind das 160 Milliarden Dollar mehr als im Jahresdurchschnitt der vergangenen zehn Jahre. Im zweiten Jahr sollen die Einnahmen noch einmal um rund 60 Milliarden Dollar über dem Durchschnitt liegen. Re: </w:t>
      </w:r>
      <w:proofErr w:type="spellStart"/>
      <w:r w:rsidR="00D60E8A" w:rsidRPr="00BE33AE">
        <w:rPr>
          <w:rFonts w:ascii="Calibri" w:hAnsi="Calibri"/>
          <w:b/>
          <w:color w:val="000000"/>
          <w:sz w:val="20"/>
          <w:szCs w:val="20"/>
        </w:rPr>
        <w:t>Russia</w:t>
      </w:r>
      <w:proofErr w:type="spellEnd"/>
      <w:r w:rsidR="00D60E8A" w:rsidRPr="00BE33AE">
        <w:rPr>
          <w:rFonts w:ascii="Calibri" w:hAnsi="Calibri"/>
          <w:b/>
          <w:color w:val="000000"/>
          <w:sz w:val="20"/>
          <w:szCs w:val="20"/>
        </w:rPr>
        <w:t xml:space="preserve"> geht davon aus, dass der Krieg mindestens 100 Milliarden Dollar pro Jahr kostet, so dass die zusätzlichen Öleinnahmen den größten Teil der Kriegskosten decken</w:t>
      </w:r>
      <w:r w:rsidR="00D60E8A" w:rsidRPr="00BE33AE">
        <w:rPr>
          <w:rFonts w:ascii="Calibri" w:hAnsi="Calibri"/>
          <w:color w:val="000000"/>
          <w:sz w:val="20"/>
          <w:szCs w:val="20"/>
        </w:rPr>
        <w:t xml:space="preserve"> … </w:t>
      </w:r>
    </w:p>
    <w:p w:rsidR="00D60E8A" w:rsidRPr="00BE6382" w:rsidRDefault="007D338A" w:rsidP="00B83DD9">
      <w:pPr>
        <w:numPr>
          <w:ilvl w:val="0"/>
          <w:numId w:val="57"/>
        </w:numPr>
        <w:pBdr>
          <w:right w:val="single" w:sz="4" w:space="4" w:color="auto"/>
        </w:pBdr>
        <w:shd w:val="clear" w:color="auto" w:fill="FFFFFF"/>
        <w:ind w:left="0"/>
        <w:rPr>
          <w:rFonts w:ascii="Calibri" w:hAnsi="Calibri"/>
          <w:i/>
          <w:sz w:val="20"/>
          <w:szCs w:val="20"/>
        </w:rPr>
      </w:pPr>
      <w:hyperlink r:id="rId468" w:history="1">
        <w:r w:rsidR="00D60E8A" w:rsidRPr="00FE402D">
          <w:rPr>
            <w:rStyle w:val="Hyperlink"/>
            <w:rFonts w:ascii="Calibri" w:hAnsi="Calibri"/>
            <w:sz w:val="20"/>
            <w:szCs w:val="20"/>
          </w:rPr>
          <w:t>https://www.welt.de/politik/ausland/article249050670/Rund-</w:t>
        </w:r>
        <w:r w:rsidR="00D60E8A" w:rsidRPr="00BE33AE">
          <w:rPr>
            <w:rStyle w:val="Hyperlink"/>
            <w:rFonts w:ascii="Calibri" w:hAnsi="Calibri"/>
            <w:color w:val="000000"/>
            <w:sz w:val="20"/>
            <w:szCs w:val="20"/>
            <w:shd w:val="clear" w:color="auto" w:fill="F2F2F2"/>
          </w:rPr>
          <w:t>70-Politiker-und-Historiker-kritisieren-Ukraine-Kurs</w:t>
        </w:r>
        <w:r w:rsidR="00D60E8A" w:rsidRPr="00FE402D">
          <w:rPr>
            <w:rStyle w:val="Hyperlink"/>
            <w:rFonts w:ascii="Calibri" w:hAnsi="Calibri"/>
            <w:sz w:val="20"/>
            <w:szCs w:val="20"/>
          </w:rPr>
          <w:t>-der-Bundesregierung.html</w:t>
        </w:r>
      </w:hyperlink>
      <w:r w:rsidR="00D60E8A">
        <w:rPr>
          <w:rFonts w:ascii="Calibri" w:hAnsi="Calibri"/>
          <w:sz w:val="20"/>
          <w:szCs w:val="20"/>
        </w:rPr>
        <w:t xml:space="preserve"> </w:t>
      </w:r>
      <w:r w:rsidR="00D60E8A" w:rsidRPr="00BE6382">
        <w:rPr>
          <w:rFonts w:ascii="Calibri" w:hAnsi="Calibri"/>
          <w:sz w:val="20"/>
          <w:szCs w:val="20"/>
        </w:rPr>
        <w:t xml:space="preserve">und fordern mehr Unterstützung für das von Russland angegriffene Land. „Zwischen der Rhetorik der ‚Zeitenwende‘ und der tatsächlichen militärischen Unterstützung der Ukraine“ habe sich „eine Kluft aufgetan“, heißt es in dem Aufruf. Darüber berichtet die Wochenzeitung </w:t>
      </w:r>
      <w:hyperlink r:id="rId469" w:tgtFrame="_blank" w:history="1">
        <w:r w:rsidR="00D60E8A" w:rsidRPr="00BE6382">
          <w:rPr>
            <w:rStyle w:val="Hyperlink"/>
            <w:rFonts w:ascii="Calibri" w:hAnsi="Calibri"/>
            <w:sz w:val="20"/>
            <w:szCs w:val="20"/>
          </w:rPr>
          <w:t>„Die Zeit“</w:t>
        </w:r>
      </w:hyperlink>
      <w:r w:rsidR="00D60E8A" w:rsidRPr="00BE6382">
        <w:rPr>
          <w:rFonts w:ascii="Calibri" w:hAnsi="Calibri"/>
          <w:sz w:val="20"/>
          <w:szCs w:val="20"/>
        </w:rPr>
        <w:t xml:space="preserve"> </w:t>
      </w:r>
      <w:r w:rsidR="00D60E8A" w:rsidRPr="00BE6382">
        <w:rPr>
          <w:rFonts w:ascii="Calibri" w:hAnsi="Calibri"/>
          <w:i/>
          <w:sz w:val="20"/>
          <w:szCs w:val="20"/>
        </w:rPr>
        <w:t xml:space="preserve">&gt;&gt;&gt; </w:t>
      </w:r>
      <w:hyperlink r:id="rId470" w:history="1">
        <w:r w:rsidR="00D60E8A" w:rsidRPr="009958D8">
          <w:rPr>
            <w:rStyle w:val="Hyperlink"/>
            <w:rFonts w:ascii="Calibri" w:hAnsi="Calibri"/>
            <w:i/>
            <w:sz w:val="20"/>
            <w:szCs w:val="20"/>
          </w:rPr>
          <w:t>https://www.zeit.de/politik/deutschland/2023-12/krieg-ukraine-unterstuetzung-aufruf-waffenlieferungen</w:t>
        </w:r>
      </w:hyperlink>
      <w:r w:rsidR="00D60E8A" w:rsidRPr="009958D8">
        <w:rPr>
          <w:rFonts w:ascii="Calibri" w:hAnsi="Calibri"/>
          <w:i/>
          <w:sz w:val="20"/>
          <w:szCs w:val="20"/>
        </w:rPr>
        <w:t xml:space="preserve"> </w:t>
      </w:r>
    </w:p>
    <w:p w:rsidR="00D60E8A" w:rsidRPr="0084453E" w:rsidRDefault="00D60E8A" w:rsidP="00D60E8A">
      <w:pPr>
        <w:pBdr>
          <w:right w:val="single" w:sz="4" w:space="4" w:color="auto"/>
        </w:pBdr>
        <w:shd w:val="clear" w:color="auto" w:fill="FFFFFF"/>
        <w:rPr>
          <w:rFonts w:ascii="Calibri" w:hAnsi="Calibri"/>
          <w:bCs/>
          <w:sz w:val="20"/>
          <w:szCs w:val="20"/>
        </w:rPr>
      </w:pPr>
    </w:p>
    <w:p w:rsidR="00D60E8A" w:rsidRPr="00BE6382" w:rsidRDefault="007D338A" w:rsidP="00B83DD9">
      <w:pPr>
        <w:numPr>
          <w:ilvl w:val="0"/>
          <w:numId w:val="57"/>
        </w:numPr>
        <w:pBdr>
          <w:right w:val="single" w:sz="4" w:space="4" w:color="auto"/>
        </w:pBdr>
        <w:shd w:val="clear" w:color="auto" w:fill="FFFFFF"/>
        <w:ind w:left="0"/>
        <w:rPr>
          <w:rFonts w:ascii="Calibri" w:hAnsi="Calibri"/>
          <w:bCs/>
          <w:sz w:val="20"/>
          <w:szCs w:val="20"/>
        </w:rPr>
      </w:pPr>
      <w:hyperlink r:id="rId471" w:history="1">
        <w:r w:rsidR="00D60E8A" w:rsidRPr="00CE6281">
          <w:rPr>
            <w:rStyle w:val="Hyperlink"/>
            <w:rFonts w:ascii="Calibri" w:hAnsi="Calibri"/>
            <w:sz w:val="20"/>
            <w:szCs w:val="20"/>
          </w:rPr>
          <w:t>https://www.tagesschau.de/ausland/europa/</w:t>
        </w:r>
        <w:r w:rsidR="00D60E8A" w:rsidRPr="00CE6281">
          <w:rPr>
            <w:rStyle w:val="Hyperlink"/>
            <w:rFonts w:ascii="Calibri" w:hAnsi="Calibri"/>
            <w:b/>
            <w:sz w:val="20"/>
            <w:szCs w:val="20"/>
          </w:rPr>
          <w:t>eu-erweiterung-ukraine</w:t>
        </w:r>
        <w:r w:rsidR="00D60E8A" w:rsidRPr="00CE6281">
          <w:rPr>
            <w:rStyle w:val="Hyperlink"/>
            <w:rFonts w:ascii="Calibri" w:hAnsi="Calibri"/>
            <w:sz w:val="20"/>
            <w:szCs w:val="20"/>
          </w:rPr>
          <w:t>-100.html</w:t>
        </w:r>
      </w:hyperlink>
      <w:r w:rsidR="00D60E8A">
        <w:rPr>
          <w:rFonts w:ascii="Calibri" w:hAnsi="Calibri"/>
          <w:sz w:val="20"/>
          <w:szCs w:val="20"/>
        </w:rPr>
        <w:t xml:space="preserve"> </w:t>
      </w:r>
      <w:r w:rsidR="00D60E8A" w:rsidRPr="00BE6382">
        <w:rPr>
          <w:rFonts w:ascii="Calibri" w:hAnsi="Calibri"/>
          <w:bCs/>
          <w:sz w:val="20"/>
          <w:szCs w:val="20"/>
        </w:rPr>
        <w:t>Der EU-Gipfel hat den Weg für Beitrittsverhandlungen mit der Ukraine und der Republik Moldau frei gemacht. Das teilte EU-Ratspräsident Michel mit. Die Entscheidung wurde offenbar ohne die explizite Zustimmung des ungarischen Ministerpräsidenten Orban getroffen.</w:t>
      </w:r>
    </w:p>
    <w:p w:rsidR="00D60E8A" w:rsidRPr="00BE6382" w:rsidRDefault="007D338A" w:rsidP="00B83DD9">
      <w:pPr>
        <w:numPr>
          <w:ilvl w:val="0"/>
          <w:numId w:val="57"/>
        </w:numPr>
        <w:pBdr>
          <w:right w:val="single" w:sz="4" w:space="4" w:color="auto"/>
        </w:pBdr>
        <w:shd w:val="clear" w:color="auto" w:fill="FFFFFF"/>
        <w:ind w:left="0"/>
        <w:rPr>
          <w:rFonts w:ascii="Calibri" w:hAnsi="Calibri"/>
          <w:sz w:val="20"/>
          <w:szCs w:val="20"/>
        </w:rPr>
      </w:pPr>
      <w:hyperlink r:id="rId472" w:history="1">
        <w:r w:rsidR="00D60E8A" w:rsidRPr="00FE402D">
          <w:rPr>
            <w:rStyle w:val="Hyperlink"/>
            <w:rFonts w:ascii="Calibri" w:hAnsi="Calibri"/>
            <w:sz w:val="20"/>
            <w:szCs w:val="20"/>
          </w:rPr>
          <w:t>https://www.welt.de/politik/ausland/article249064344/</w:t>
        </w:r>
        <w:r w:rsidR="00D60E8A" w:rsidRPr="004162F6">
          <w:rPr>
            <w:rStyle w:val="Hyperlink"/>
            <w:rFonts w:ascii="Calibri" w:hAnsi="Calibri"/>
            <w:b/>
            <w:sz w:val="20"/>
            <w:szCs w:val="20"/>
          </w:rPr>
          <w:t>EU-eroeffnet-Beitrittsverhandlungen-mit-Ukraine</w:t>
        </w:r>
        <w:r w:rsidR="00D60E8A" w:rsidRPr="00FE402D">
          <w:rPr>
            <w:rStyle w:val="Hyperlink"/>
            <w:rFonts w:ascii="Calibri" w:hAnsi="Calibri"/>
            <w:sz w:val="20"/>
            <w:szCs w:val="20"/>
          </w:rPr>
          <w:t>-und-Moldau.html</w:t>
        </w:r>
      </w:hyperlink>
      <w:r w:rsidR="00D60E8A">
        <w:rPr>
          <w:rFonts w:ascii="Calibri" w:hAnsi="Calibri"/>
          <w:sz w:val="20"/>
          <w:szCs w:val="20"/>
        </w:rPr>
        <w:t xml:space="preserve"> </w:t>
      </w:r>
      <w:r w:rsidR="00D60E8A" w:rsidRPr="00BE6382">
        <w:rPr>
          <w:rFonts w:ascii="Calibri" w:hAnsi="Calibri"/>
          <w:sz w:val="20"/>
          <w:szCs w:val="20"/>
        </w:rPr>
        <w:t>.... Nach Angaben aus EU-Kreisen wurde die Entscheidung getroffen, als der ungarische Ministerpräsident Viktor Orban – der sich mehrfach gegen den Schritt ausgesprochen hatte – nicht im Raum war…..Ungarn halte es für irrational, Beitrittsgespräche mit der Ukraine zu beginnen, wolle aber den anderen Mitgliedstaaten nicht im Weg stehen, sagte Ministerpräsident Viktor Orban</w:t>
      </w:r>
    </w:p>
    <w:p w:rsidR="00D60E8A" w:rsidRDefault="007D338A" w:rsidP="00B83DD9">
      <w:pPr>
        <w:numPr>
          <w:ilvl w:val="0"/>
          <w:numId w:val="57"/>
        </w:numPr>
        <w:pBdr>
          <w:right w:val="single" w:sz="4" w:space="4" w:color="auto"/>
        </w:pBdr>
        <w:shd w:val="clear" w:color="auto" w:fill="FFFFFF"/>
        <w:ind w:left="0"/>
        <w:rPr>
          <w:rFonts w:ascii="Calibri" w:hAnsi="Calibri"/>
          <w:sz w:val="20"/>
          <w:szCs w:val="20"/>
        </w:rPr>
      </w:pPr>
      <w:hyperlink r:id="rId473" w:history="1">
        <w:r w:rsidR="00D60E8A" w:rsidRPr="00FE402D">
          <w:rPr>
            <w:rStyle w:val="Hyperlink"/>
            <w:rFonts w:ascii="Calibri" w:hAnsi="Calibri"/>
            <w:sz w:val="20"/>
            <w:szCs w:val="20"/>
          </w:rPr>
          <w:t>https://www.faz.net/aktuell/politik/ausland/eu-gipfel-weg-frei-fuer-beitrittsgespraeche-mit-ukraine-und-moldau-19385569.html</w:t>
        </w:r>
      </w:hyperlink>
      <w:r w:rsidR="00D60E8A">
        <w:rPr>
          <w:rFonts w:ascii="Calibri" w:hAnsi="Calibri"/>
          <w:sz w:val="20"/>
          <w:szCs w:val="20"/>
        </w:rPr>
        <w:t xml:space="preserve"> </w:t>
      </w:r>
    </w:p>
    <w:p w:rsidR="00D60E8A" w:rsidRDefault="00D60E8A" w:rsidP="00D60E8A">
      <w:pPr>
        <w:shd w:val="clear" w:color="auto" w:fill="FFFFFF"/>
        <w:rPr>
          <w:rFonts w:ascii="Calibri" w:hAnsi="Calibri"/>
          <w:sz w:val="20"/>
          <w:szCs w:val="20"/>
        </w:rPr>
      </w:pPr>
    </w:p>
    <w:p w:rsidR="00D60E8A" w:rsidRPr="00BE33AE" w:rsidRDefault="007D338A" w:rsidP="00B83DD9">
      <w:pPr>
        <w:numPr>
          <w:ilvl w:val="0"/>
          <w:numId w:val="57"/>
        </w:numPr>
        <w:shd w:val="clear" w:color="auto" w:fill="F2F2F2"/>
        <w:ind w:left="0"/>
        <w:rPr>
          <w:rFonts w:ascii="Calibri" w:hAnsi="Calibri"/>
          <w:color w:val="000000"/>
          <w:sz w:val="20"/>
          <w:szCs w:val="20"/>
        </w:rPr>
      </w:pPr>
      <w:hyperlink r:id="rId474" w:history="1">
        <w:r w:rsidR="00D60E8A" w:rsidRPr="00E87535">
          <w:rPr>
            <w:rStyle w:val="Hyperlink"/>
            <w:rFonts w:ascii="Calibri" w:hAnsi="Calibri"/>
            <w:sz w:val="20"/>
            <w:szCs w:val="20"/>
          </w:rPr>
          <w:t>https://www.focus.de/politik/meinung/gastbeitrag-von-gabor-steingart-</w:t>
        </w:r>
        <w:r w:rsidR="00D60E8A" w:rsidRPr="00314B63">
          <w:rPr>
            <w:rStyle w:val="Hyperlink"/>
            <w:rFonts w:ascii="Calibri" w:hAnsi="Calibri"/>
            <w:b/>
            <w:sz w:val="20"/>
            <w:szCs w:val="20"/>
          </w:rPr>
          <w:t>europa-ist-schwach-</w:t>
        </w:r>
        <w:r w:rsidR="00D60E8A" w:rsidRPr="00E87535">
          <w:rPr>
            <w:rStyle w:val="Hyperlink"/>
            <w:rFonts w:ascii="Calibri" w:hAnsi="Calibri"/>
            <w:sz w:val="20"/>
            <w:szCs w:val="20"/>
          </w:rPr>
          <w:t>und-feige-wir-sind-putin-schutzlos-ausgeliefert</w:t>
        </w:r>
        <w:r w:rsidR="00D60E8A" w:rsidRPr="00E87535">
          <w:rPr>
            <w:rStyle w:val="Hyperlink"/>
            <w:rFonts w:ascii="Calibri" w:hAnsi="Calibri"/>
            <w:sz w:val="16"/>
            <w:szCs w:val="16"/>
          </w:rPr>
          <w:t>_id_259500309.htm</w:t>
        </w:r>
        <w:r w:rsidR="00D60E8A" w:rsidRPr="00E87535">
          <w:rPr>
            <w:rStyle w:val="Hyperlink"/>
            <w:rFonts w:ascii="Calibri" w:hAnsi="Calibri"/>
            <w:sz w:val="20"/>
            <w:szCs w:val="20"/>
          </w:rPr>
          <w:t>l</w:t>
        </w:r>
      </w:hyperlink>
      <w:r w:rsidR="00D60E8A" w:rsidRPr="00E87535">
        <w:rPr>
          <w:rFonts w:ascii="Calibri" w:hAnsi="Calibri"/>
          <w:sz w:val="20"/>
          <w:szCs w:val="20"/>
        </w:rPr>
        <w:t xml:space="preserve">   i</w:t>
      </w:r>
      <w:r w:rsidR="00D60E8A" w:rsidRPr="00BE33AE">
        <w:rPr>
          <w:rFonts w:ascii="Calibri" w:hAnsi="Calibri"/>
          <w:color w:val="000000"/>
          <w:sz w:val="20"/>
          <w:szCs w:val="20"/>
        </w:rPr>
        <w:t xml:space="preserve">n einer Zeit des Umbruchs, in der sich Amerika abwendet und </w:t>
      </w:r>
      <w:r w:rsidR="00D60E8A" w:rsidRPr="00BE33AE">
        <w:rPr>
          <w:rFonts w:ascii="Calibri" w:hAnsi="Calibri"/>
          <w:color w:val="000000"/>
          <w:sz w:val="20"/>
          <w:szCs w:val="20"/>
        </w:rPr>
        <w:lastRenderedPageBreak/>
        <w:t>Russland aggressiv auftritt, steht Europa vor der Herausforderung, seine eigenen militärischen Fähigkeiten auszubauen. Dabei treten die eigenen Defizite immer deutlicher zutage. Das sind die sechs größten militärischen Schwachstellen Europas…</w:t>
      </w:r>
      <w:proofErr w:type="gramStart"/>
      <w:r w:rsidR="00D60E8A" w:rsidRPr="00BE33AE">
        <w:rPr>
          <w:rFonts w:ascii="Calibri" w:hAnsi="Calibri"/>
          <w:color w:val="000000"/>
          <w:sz w:val="20"/>
          <w:szCs w:val="20"/>
        </w:rPr>
        <w:t>..</w:t>
      </w:r>
      <w:proofErr w:type="gramEnd"/>
      <w:r w:rsidR="00D60E8A" w:rsidRPr="00BE33AE">
        <w:rPr>
          <w:rFonts w:ascii="Calibri" w:hAnsi="Calibri"/>
          <w:color w:val="000000"/>
          <w:sz w:val="20"/>
          <w:szCs w:val="20"/>
        </w:rPr>
        <w:t xml:space="preserve">  1. Europa ist keine Atommacht….2. Die Nato ist auf die USA angewiesen ….3. Die Bundeswehr ist nicht einsetzbar ….4. Auch Frankreich und Großbritannien können die USA nicht ersetzen… 5. Die europäische Rüstungsindustrie ist ein Zwerg …6. Die Bevölkerung lehnt Aufrüstung ab.</w:t>
      </w:r>
    </w:p>
    <w:p w:rsidR="00D60E8A" w:rsidRPr="00BE33AE" w:rsidRDefault="007D338A" w:rsidP="00B83DD9">
      <w:pPr>
        <w:numPr>
          <w:ilvl w:val="0"/>
          <w:numId w:val="57"/>
        </w:numPr>
        <w:pBdr>
          <w:right w:val="single" w:sz="4" w:space="4" w:color="auto"/>
        </w:pBdr>
        <w:shd w:val="clear" w:color="auto" w:fill="FFFFFF"/>
        <w:ind w:left="0"/>
        <w:rPr>
          <w:rFonts w:ascii="Calibri" w:hAnsi="Calibri"/>
          <w:color w:val="000000"/>
          <w:sz w:val="20"/>
          <w:szCs w:val="20"/>
        </w:rPr>
      </w:pPr>
      <w:hyperlink r:id="rId475" w:history="1">
        <w:r w:rsidR="00D60E8A" w:rsidRPr="0084453E">
          <w:rPr>
            <w:rStyle w:val="Hyperlink"/>
            <w:rFonts w:ascii="Calibri" w:hAnsi="Calibri"/>
            <w:sz w:val="20"/>
            <w:szCs w:val="20"/>
            <w:shd w:val="clear" w:color="auto" w:fill="FFFFFF"/>
          </w:rPr>
          <w:t>https://www.t-online.de/nachrichten/ukraine/id_100300378/ukraine-krieg-es-geht-den-bach-runter-militaerexperte-schlaegt-alarm.html</w:t>
        </w:r>
      </w:hyperlink>
      <w:r w:rsidR="00D60E8A" w:rsidRPr="0084453E">
        <w:rPr>
          <w:rFonts w:ascii="Calibri" w:hAnsi="Calibri"/>
          <w:sz w:val="20"/>
          <w:szCs w:val="20"/>
          <w:shd w:val="clear" w:color="auto" w:fill="FFFFFF"/>
        </w:rPr>
        <w:t xml:space="preserve"> </w:t>
      </w:r>
      <w:r w:rsidR="00D60E8A" w:rsidRPr="0084453E">
        <w:rPr>
          <w:rFonts w:ascii="Calibri" w:hAnsi="Calibri"/>
          <w:sz w:val="20"/>
          <w:szCs w:val="20"/>
          <w:shd w:val="clear" w:color="auto" w:fill="F2F2F2"/>
        </w:rPr>
        <w:t>Die Ukraine steht vor einem schwierigen Kriegswinter.</w:t>
      </w:r>
      <w:r w:rsidR="00D60E8A" w:rsidRPr="0084453E">
        <w:rPr>
          <w:rFonts w:ascii="Calibri" w:hAnsi="Calibri"/>
          <w:sz w:val="20"/>
          <w:szCs w:val="20"/>
        </w:rPr>
        <w:t xml:space="preserve"> Es wächst die Sorge, dass die westliche Unterstützung für die ukrainische Armee wegbrechen könnte. Gewinnt Wladimir Putin am Ende doch</w:t>
      </w:r>
      <w:proofErr w:type="gramStart"/>
      <w:r w:rsidR="00D60E8A" w:rsidRPr="0084453E">
        <w:rPr>
          <w:rFonts w:ascii="Calibri" w:hAnsi="Calibri"/>
          <w:sz w:val="20"/>
          <w:szCs w:val="20"/>
        </w:rPr>
        <w:t>?...</w:t>
      </w:r>
      <w:proofErr w:type="gramEnd"/>
      <w:r w:rsidR="00D60E8A" w:rsidRPr="0084453E">
        <w:rPr>
          <w:rFonts w:ascii="Calibri" w:hAnsi="Calibri"/>
          <w:sz w:val="20"/>
          <w:szCs w:val="20"/>
        </w:rPr>
        <w:t xml:space="preserve"> Die russische Armee ist gegenwärtig in der Offensive, verzeichnet leichte Geländegewinne im Osten. Vor allem um die Stadt </w:t>
      </w:r>
      <w:proofErr w:type="spellStart"/>
      <w:r w:rsidR="00D60E8A" w:rsidRPr="0084453E">
        <w:rPr>
          <w:rFonts w:ascii="Calibri" w:hAnsi="Calibri"/>
          <w:sz w:val="20"/>
          <w:szCs w:val="20"/>
        </w:rPr>
        <w:t>Awdijiwka</w:t>
      </w:r>
      <w:proofErr w:type="spellEnd"/>
      <w:r w:rsidR="00D60E8A" w:rsidRPr="0084453E">
        <w:rPr>
          <w:rFonts w:ascii="Calibri" w:hAnsi="Calibri"/>
          <w:sz w:val="20"/>
          <w:szCs w:val="20"/>
        </w:rPr>
        <w:t xml:space="preserve"> im Oblast Donezk wird erbittert gekämpft, und </w:t>
      </w:r>
      <w:hyperlink r:id="rId476" w:history="1">
        <w:r w:rsidR="00D60E8A" w:rsidRPr="0084453E">
          <w:rPr>
            <w:rStyle w:val="Hyperlink"/>
            <w:rFonts w:ascii="Calibri" w:hAnsi="Calibri"/>
            <w:sz w:val="20"/>
            <w:szCs w:val="20"/>
          </w:rPr>
          <w:t>Russland</w:t>
        </w:r>
      </w:hyperlink>
      <w:r w:rsidR="00D60E8A" w:rsidRPr="0084453E">
        <w:rPr>
          <w:rFonts w:ascii="Calibri" w:hAnsi="Calibri"/>
          <w:sz w:val="20"/>
          <w:szCs w:val="20"/>
        </w:rPr>
        <w:t xml:space="preserve"> kommt unter immensen Verlusten nur sehr langsam vorwärts.</w:t>
      </w:r>
    </w:p>
    <w:p w:rsidR="00D60E8A" w:rsidRPr="00BE33AE" w:rsidRDefault="007D338A" w:rsidP="00B83DD9">
      <w:pPr>
        <w:numPr>
          <w:ilvl w:val="0"/>
          <w:numId w:val="57"/>
        </w:numPr>
        <w:pBdr>
          <w:right w:val="single" w:sz="4" w:space="4" w:color="auto"/>
        </w:pBdr>
        <w:shd w:val="clear" w:color="auto" w:fill="FFFFFF"/>
        <w:ind w:left="0"/>
        <w:rPr>
          <w:rFonts w:ascii="Calibri" w:hAnsi="Calibri"/>
          <w:color w:val="000000"/>
          <w:sz w:val="20"/>
          <w:szCs w:val="20"/>
        </w:rPr>
      </w:pPr>
      <w:hyperlink r:id="rId477" w:history="1">
        <w:r w:rsidR="00D60E8A" w:rsidRPr="0084453E">
          <w:rPr>
            <w:rStyle w:val="Hyperlink"/>
            <w:rFonts w:ascii="Calibri" w:hAnsi="Calibri"/>
            <w:sz w:val="20"/>
            <w:szCs w:val="20"/>
          </w:rPr>
          <w:t>https://www.focus.de/politik/ausland/ukraine-krise/was-die-ukraine-im-krieg-jetzt-dringend-von-den-russen-kopieren-muss_</w:t>
        </w:r>
        <w:r w:rsidR="00D60E8A" w:rsidRPr="0084453E">
          <w:rPr>
            <w:rStyle w:val="Hyperlink"/>
            <w:rFonts w:ascii="Calibri" w:hAnsi="Calibri"/>
            <w:sz w:val="16"/>
            <w:szCs w:val="16"/>
          </w:rPr>
          <w:t>id_259492698.html</w:t>
        </w:r>
      </w:hyperlink>
      <w:r w:rsidR="00D60E8A" w:rsidRPr="0084453E">
        <w:rPr>
          <w:rFonts w:ascii="Calibri" w:hAnsi="Calibri"/>
          <w:sz w:val="20"/>
          <w:szCs w:val="20"/>
        </w:rPr>
        <w:t xml:space="preserve">  </w:t>
      </w:r>
      <w:r w:rsidR="00D60E8A" w:rsidRPr="0084453E">
        <w:rPr>
          <w:rFonts w:ascii="Calibri" w:hAnsi="Calibri"/>
          <w:color w:val="000000"/>
          <w:sz w:val="20"/>
          <w:szCs w:val="20"/>
          <w:shd w:val="clear" w:color="auto" w:fill="F2F2F2"/>
        </w:rPr>
        <w:t>Es klingt merkwürdig, und doch liegt die Wahrheit auf der Hand: Um künftig militärisch erfolgreich zu sein, muss die Ukraine von der Vorgehensweise Russlands lernen</w:t>
      </w:r>
    </w:p>
    <w:p w:rsidR="00D60E8A" w:rsidRPr="00BE33AE" w:rsidRDefault="007D338A" w:rsidP="00B83DD9">
      <w:pPr>
        <w:numPr>
          <w:ilvl w:val="0"/>
          <w:numId w:val="57"/>
        </w:numPr>
        <w:pBdr>
          <w:right w:val="single" w:sz="4" w:space="4" w:color="auto"/>
        </w:pBdr>
        <w:shd w:val="clear" w:color="auto" w:fill="FFFFFF"/>
        <w:ind w:left="0"/>
        <w:rPr>
          <w:rFonts w:ascii="Calibri" w:hAnsi="Calibri"/>
          <w:color w:val="000000"/>
          <w:sz w:val="20"/>
          <w:szCs w:val="20"/>
        </w:rPr>
      </w:pPr>
      <w:hyperlink r:id="rId478" w:history="1">
        <w:r w:rsidR="00D60E8A" w:rsidRPr="00E85A4C">
          <w:rPr>
            <w:rStyle w:val="Hyperlink"/>
            <w:rFonts w:ascii="Calibri" w:hAnsi="Calibri"/>
            <w:sz w:val="20"/>
            <w:szCs w:val="20"/>
          </w:rPr>
          <w:t>https://www.focus.de/politik/ausland/ukraine-krise/russland-</w:t>
        </w:r>
        <w:r w:rsidR="00D60E8A" w:rsidRPr="00E85A4C">
          <w:rPr>
            <w:rStyle w:val="Hyperlink"/>
            <w:rFonts w:ascii="Calibri" w:hAnsi="Calibri"/>
            <w:b/>
            <w:color w:val="000000"/>
            <w:sz w:val="20"/>
            <w:szCs w:val="20"/>
          </w:rPr>
          <w:t>experte-warnt-putin-hat-ein-neues-kriegsziel-</w:t>
        </w:r>
        <w:r w:rsidR="00D60E8A" w:rsidRPr="00E85A4C">
          <w:rPr>
            <w:rStyle w:val="Hyperlink"/>
            <w:rFonts w:ascii="Calibri" w:hAnsi="Calibri"/>
            <w:sz w:val="20"/>
            <w:szCs w:val="20"/>
          </w:rPr>
          <w:t>und-es-ist-militaerisch-erreichbar</w:t>
        </w:r>
        <w:r w:rsidR="00D60E8A" w:rsidRPr="00E85A4C">
          <w:rPr>
            <w:rStyle w:val="Hyperlink"/>
            <w:rFonts w:ascii="Calibri" w:hAnsi="Calibri"/>
            <w:sz w:val="16"/>
            <w:szCs w:val="16"/>
          </w:rPr>
          <w:t>_id_259487268.html</w:t>
        </w:r>
      </w:hyperlink>
      <w:r w:rsidR="00D60E8A" w:rsidRPr="00E85A4C">
        <w:rPr>
          <w:rFonts w:ascii="Calibri" w:hAnsi="Calibri"/>
          <w:sz w:val="20"/>
          <w:szCs w:val="20"/>
        </w:rPr>
        <w:t xml:space="preserve"> </w:t>
      </w:r>
      <w:r w:rsidR="00D60E8A" w:rsidRPr="00E85A4C">
        <w:rPr>
          <w:rFonts w:ascii="Calibri" w:hAnsi="Calibri"/>
          <w:color w:val="000000"/>
          <w:sz w:val="20"/>
          <w:szCs w:val="20"/>
        </w:rPr>
        <w:t xml:space="preserve">Kreml-Diktator Wladimir Putin gibt sich weiterhin siegessicher. Der 71-jährige Kriegstreiber sieht seine Russen im Angriffskrieg gegen die Ukraine klar überlegen. Der Weg zum Sieg ist in Putins Vorstellungen längst geebnet. FOCUS-online-Russlandexperte Gerhard </w:t>
      </w:r>
      <w:proofErr w:type="spellStart"/>
      <w:r w:rsidR="00D60E8A" w:rsidRPr="00E85A4C">
        <w:rPr>
          <w:rFonts w:ascii="Calibri" w:hAnsi="Calibri"/>
          <w:color w:val="000000"/>
          <w:sz w:val="20"/>
          <w:szCs w:val="20"/>
        </w:rPr>
        <w:t>Mangott</w:t>
      </w:r>
      <w:proofErr w:type="spellEnd"/>
      <w:r w:rsidR="00D60E8A" w:rsidRPr="00E85A4C">
        <w:rPr>
          <w:rFonts w:ascii="Calibri" w:hAnsi="Calibri"/>
          <w:color w:val="000000"/>
          <w:sz w:val="20"/>
          <w:szCs w:val="20"/>
        </w:rPr>
        <w:t xml:space="preserve"> weiß, warum …</w:t>
      </w:r>
    </w:p>
    <w:p w:rsidR="00D60E8A" w:rsidRPr="00E85A4C" w:rsidRDefault="007D338A" w:rsidP="00B83DD9">
      <w:pPr>
        <w:numPr>
          <w:ilvl w:val="0"/>
          <w:numId w:val="57"/>
        </w:numPr>
        <w:pBdr>
          <w:right w:val="single" w:sz="4" w:space="4" w:color="auto"/>
        </w:pBdr>
        <w:shd w:val="clear" w:color="auto" w:fill="FFFFFF"/>
        <w:ind w:left="0"/>
        <w:rPr>
          <w:rFonts w:ascii="Calibri" w:hAnsi="Calibri"/>
          <w:sz w:val="20"/>
          <w:szCs w:val="20"/>
        </w:rPr>
      </w:pPr>
      <w:hyperlink r:id="rId479" w:history="1">
        <w:r w:rsidR="00D60E8A" w:rsidRPr="00E85A4C">
          <w:rPr>
            <w:rStyle w:val="Hyperlink"/>
            <w:rFonts w:ascii="Calibri" w:hAnsi="Calibri"/>
            <w:sz w:val="20"/>
            <w:szCs w:val="20"/>
          </w:rPr>
          <w:t>https://www.criticalthreats.org/analysis/russian-offensive-campaign-assessment-december-9-2023</w:t>
        </w:r>
      </w:hyperlink>
      <w:r w:rsidR="00D60E8A" w:rsidRPr="00E85A4C">
        <w:rPr>
          <w:rFonts w:ascii="Calibri" w:hAnsi="Calibri"/>
          <w:sz w:val="20"/>
          <w:szCs w:val="20"/>
        </w:rPr>
        <w:t xml:space="preserve">      </w:t>
      </w:r>
      <w:r w:rsidR="00D60E8A" w:rsidRPr="00E85A4C">
        <w:rPr>
          <w:rFonts w:ascii="Calibri" w:hAnsi="Calibri"/>
          <w:i/>
          <w:sz w:val="20"/>
          <w:szCs w:val="20"/>
        </w:rPr>
        <w:t xml:space="preserve">&gt;&gt; aktuell mit </w:t>
      </w:r>
      <w:r w:rsidR="00D60E8A" w:rsidRPr="00E85A4C">
        <w:rPr>
          <w:rFonts w:ascii="Calibri" w:hAnsi="Calibri"/>
          <w:b/>
          <w:i/>
          <w:sz w:val="20"/>
          <w:szCs w:val="20"/>
        </w:rPr>
        <w:t>großmaßstäbigen KARTEN</w:t>
      </w:r>
      <w:r w:rsidR="00D60E8A" w:rsidRPr="00E85A4C">
        <w:rPr>
          <w:rFonts w:ascii="Calibri" w:hAnsi="Calibri"/>
          <w:i/>
          <w:sz w:val="20"/>
          <w:szCs w:val="20"/>
        </w:rPr>
        <w:t xml:space="preserve"> der Frontabschnitte&gt;</w:t>
      </w:r>
      <w:r w:rsidR="00D60E8A" w:rsidRPr="00E85A4C">
        <w:rPr>
          <w:rFonts w:ascii="Calibri" w:hAnsi="Calibri"/>
          <w:sz w:val="20"/>
          <w:szCs w:val="20"/>
        </w:rPr>
        <w:t xml:space="preserve"> &gt;&gt;&gt;</w:t>
      </w:r>
    </w:p>
    <w:p w:rsidR="00D60E8A" w:rsidRPr="00E85A4C" w:rsidRDefault="007D338A" w:rsidP="00B83DD9">
      <w:pPr>
        <w:numPr>
          <w:ilvl w:val="0"/>
          <w:numId w:val="57"/>
        </w:numPr>
        <w:pBdr>
          <w:right w:val="single" w:sz="4" w:space="4" w:color="auto"/>
        </w:pBdr>
        <w:shd w:val="clear" w:color="auto" w:fill="F2F2F2"/>
        <w:ind w:left="0"/>
        <w:rPr>
          <w:rFonts w:ascii="Calibri" w:hAnsi="Calibri"/>
          <w:color w:val="000000"/>
          <w:sz w:val="20"/>
          <w:szCs w:val="20"/>
        </w:rPr>
      </w:pPr>
      <w:hyperlink r:id="rId480" w:history="1">
        <w:r w:rsidR="00D60E8A" w:rsidRPr="00E85A4C">
          <w:rPr>
            <w:rStyle w:val="Hyperlink"/>
            <w:rFonts w:ascii="Calibri" w:hAnsi="Calibri"/>
            <w:sz w:val="20"/>
            <w:szCs w:val="20"/>
          </w:rPr>
          <w:t>https://www.derstandard.at/story/3000000198753/</w:t>
        </w:r>
        <w:r w:rsidR="00D60E8A" w:rsidRPr="00E85A4C">
          <w:rPr>
            <w:rStyle w:val="Hyperlink"/>
            <w:rFonts w:ascii="Calibri" w:hAnsi="Calibri"/>
            <w:b/>
            <w:color w:val="000000"/>
            <w:sz w:val="20"/>
            <w:szCs w:val="20"/>
          </w:rPr>
          <w:t>der-westliche-fokus-liegt-darauf-den-ukrainekrieg-zu-managen</w:t>
        </w:r>
        <w:r w:rsidR="00D60E8A" w:rsidRPr="00E85A4C">
          <w:rPr>
            <w:rStyle w:val="Hyperlink"/>
            <w:rFonts w:ascii="Calibri" w:hAnsi="Calibri"/>
            <w:sz w:val="20"/>
            <w:szCs w:val="20"/>
          </w:rPr>
          <w:t>-</w:t>
        </w:r>
        <w:r w:rsidR="00D60E8A" w:rsidRPr="00E85A4C">
          <w:rPr>
            <w:rStyle w:val="Hyperlink"/>
            <w:rFonts w:ascii="Calibri" w:hAnsi="Calibri"/>
            <w:b/>
            <w:color w:val="000000"/>
            <w:sz w:val="20"/>
            <w:szCs w:val="20"/>
          </w:rPr>
          <w:t>nicht-ihn-zu-beenden</w:t>
        </w:r>
      </w:hyperlink>
      <w:r w:rsidR="00D60E8A" w:rsidRPr="00E85A4C">
        <w:rPr>
          <w:rFonts w:ascii="Calibri" w:hAnsi="Calibri"/>
          <w:sz w:val="20"/>
          <w:szCs w:val="20"/>
        </w:rPr>
        <w:t xml:space="preserve"> ....  </w:t>
      </w:r>
      <w:r w:rsidR="00D60E8A" w:rsidRPr="00E85A4C">
        <w:rPr>
          <w:rFonts w:ascii="Calibri" w:hAnsi="Calibri"/>
          <w:color w:val="000000"/>
          <w:sz w:val="20"/>
          <w:szCs w:val="20"/>
        </w:rPr>
        <w:t xml:space="preserve">Eugene </w:t>
      </w:r>
      <w:proofErr w:type="spellStart"/>
      <w:r w:rsidR="00D60E8A" w:rsidRPr="00E85A4C">
        <w:rPr>
          <w:rFonts w:ascii="Calibri" w:hAnsi="Calibri"/>
          <w:color w:val="000000"/>
          <w:sz w:val="20"/>
          <w:szCs w:val="20"/>
        </w:rPr>
        <w:t>Finkel</w:t>
      </w:r>
      <w:proofErr w:type="spellEnd"/>
      <w:r w:rsidR="00D60E8A" w:rsidRPr="00E85A4C">
        <w:rPr>
          <w:rFonts w:ascii="Calibri" w:hAnsi="Calibri"/>
          <w:color w:val="000000"/>
          <w:sz w:val="20"/>
          <w:szCs w:val="20"/>
        </w:rPr>
        <w:t xml:space="preserve">, ein renommierter Professor für Internationale Politik, äußert sich besorgt über die Herangehensweise des Westens an die Ukraine-Krise. Der Krieg werde weitergehen, wenn der Westen nichts unternimmt. Der Westen will den Krieg in der Ukraine „managen“, nicht beenden, und zeigt „Kriegsmüdigkeit“, während der Krieg weitergeht   </w:t>
      </w:r>
    </w:p>
    <w:p w:rsidR="00D60E8A" w:rsidRPr="00BE33AE" w:rsidRDefault="007D338A" w:rsidP="00B83DD9">
      <w:pPr>
        <w:numPr>
          <w:ilvl w:val="0"/>
          <w:numId w:val="57"/>
        </w:numPr>
        <w:pBdr>
          <w:right w:val="single" w:sz="4" w:space="4" w:color="auto"/>
        </w:pBdr>
        <w:shd w:val="clear" w:color="auto" w:fill="FFFFFF"/>
        <w:ind w:left="0"/>
        <w:rPr>
          <w:rFonts w:ascii="Calibri" w:hAnsi="Calibri"/>
          <w:color w:val="000000"/>
          <w:sz w:val="20"/>
          <w:szCs w:val="20"/>
        </w:rPr>
      </w:pPr>
      <w:hyperlink r:id="rId481" w:history="1">
        <w:r w:rsidR="00D60E8A" w:rsidRPr="00E85A4C">
          <w:rPr>
            <w:rStyle w:val="Hyperlink"/>
            <w:rFonts w:ascii="Calibri" w:hAnsi="Calibri"/>
            <w:sz w:val="20"/>
            <w:szCs w:val="20"/>
          </w:rPr>
          <w:t>https://www.focus.de/politik/ausland/ukraine-krise/egal-wie-der-krieg-ausgeht</w:t>
        </w:r>
        <w:r w:rsidR="00D60E8A" w:rsidRPr="00E85A4C">
          <w:rPr>
            <w:rStyle w:val="Hyperlink"/>
            <w:rFonts w:ascii="Calibri" w:hAnsi="Calibri"/>
            <w:b/>
            <w:sz w:val="20"/>
            <w:szCs w:val="20"/>
          </w:rPr>
          <w:t>-in-vier-bereichen-hat-putin-laengst-gewonnen</w:t>
        </w:r>
        <w:r w:rsidR="00D60E8A" w:rsidRPr="00E85A4C">
          <w:rPr>
            <w:rStyle w:val="Hyperlink"/>
            <w:rFonts w:ascii="Calibri" w:hAnsi="Calibri"/>
            <w:sz w:val="20"/>
            <w:szCs w:val="20"/>
          </w:rPr>
          <w:t>_</w:t>
        </w:r>
        <w:r w:rsidR="00D60E8A" w:rsidRPr="00E85A4C">
          <w:rPr>
            <w:rStyle w:val="Hyperlink"/>
            <w:rFonts w:ascii="Calibri" w:hAnsi="Calibri"/>
            <w:sz w:val="16"/>
            <w:szCs w:val="16"/>
          </w:rPr>
          <w:t>id_259469723.htm</w:t>
        </w:r>
        <w:r w:rsidR="00D60E8A" w:rsidRPr="00E85A4C">
          <w:rPr>
            <w:rStyle w:val="Hyperlink"/>
            <w:rFonts w:ascii="Calibri" w:hAnsi="Calibri"/>
            <w:sz w:val="20"/>
            <w:szCs w:val="20"/>
          </w:rPr>
          <w:t>l</w:t>
        </w:r>
      </w:hyperlink>
      <w:r w:rsidR="00D60E8A" w:rsidRPr="00E85A4C">
        <w:rPr>
          <w:rFonts w:ascii="Calibri" w:hAnsi="Calibri"/>
          <w:sz w:val="20"/>
          <w:szCs w:val="20"/>
        </w:rPr>
        <w:t xml:space="preserve"> </w:t>
      </w:r>
      <w:r w:rsidR="00D60E8A" w:rsidRPr="00E85A4C">
        <w:rPr>
          <w:rFonts w:ascii="Calibri" w:hAnsi="Calibri"/>
          <w:color w:val="000000"/>
          <w:sz w:val="20"/>
          <w:szCs w:val="20"/>
        </w:rPr>
        <w:t xml:space="preserve">Ein Sieg der Ukraine auf dem Schlachtfeld wird, wenn überhaupt, nur ein Teilsieg sein. Denn die Risse im internationalen System, die Russland inzwischen verursacht hat, werden bleiben …    </w:t>
      </w:r>
    </w:p>
    <w:p w:rsidR="00D60E8A" w:rsidRPr="00941FBA" w:rsidRDefault="007D338A" w:rsidP="00B83DD9">
      <w:pPr>
        <w:numPr>
          <w:ilvl w:val="0"/>
          <w:numId w:val="57"/>
        </w:numPr>
        <w:pBdr>
          <w:right w:val="single" w:sz="4" w:space="4" w:color="auto"/>
        </w:pBdr>
        <w:shd w:val="clear" w:color="auto" w:fill="DEEAF6"/>
        <w:ind w:left="0"/>
        <w:rPr>
          <w:rFonts w:ascii="Calibri" w:hAnsi="Calibri"/>
          <w:sz w:val="20"/>
          <w:szCs w:val="20"/>
        </w:rPr>
      </w:pPr>
      <w:hyperlink r:id="rId482" w:history="1">
        <w:r w:rsidR="00D60E8A" w:rsidRPr="00941FBA">
          <w:rPr>
            <w:rStyle w:val="Hyperlink"/>
            <w:rFonts w:ascii="Calibri" w:hAnsi="Calibri"/>
            <w:sz w:val="20"/>
            <w:szCs w:val="20"/>
          </w:rPr>
          <w:t>https://www.welt.de/politik/ausland/article248901058/</w:t>
        </w:r>
        <w:r w:rsidR="00D60E8A" w:rsidRPr="00941FBA">
          <w:rPr>
            <w:rStyle w:val="Hyperlink"/>
            <w:rFonts w:ascii="Calibri" w:hAnsi="Calibri"/>
            <w:b/>
            <w:sz w:val="20"/>
            <w:szCs w:val="20"/>
          </w:rPr>
          <w:t>Ukraine-Hilfen-Ruestungsindustrie-kann-nicht-so-schnell-liefern</w:t>
        </w:r>
        <w:r w:rsidR="00D60E8A" w:rsidRPr="00941FBA">
          <w:rPr>
            <w:rStyle w:val="Hyperlink"/>
            <w:rFonts w:ascii="Calibri" w:hAnsi="Calibri"/>
            <w:sz w:val="20"/>
            <w:szCs w:val="20"/>
          </w:rPr>
          <w:t>.html</w:t>
        </w:r>
      </w:hyperlink>
      <w:r w:rsidR="00D60E8A" w:rsidRPr="00941FBA">
        <w:rPr>
          <w:rFonts w:ascii="Calibri" w:hAnsi="Calibri"/>
          <w:sz w:val="20"/>
          <w:szCs w:val="20"/>
        </w:rPr>
        <w:t xml:space="preserve"> </w:t>
      </w:r>
    </w:p>
    <w:p w:rsidR="00D60E8A" w:rsidRPr="001B49DE" w:rsidRDefault="007D338A" w:rsidP="00B83DD9">
      <w:pPr>
        <w:numPr>
          <w:ilvl w:val="0"/>
          <w:numId w:val="57"/>
        </w:numPr>
        <w:pBdr>
          <w:right w:val="single" w:sz="4" w:space="4" w:color="auto"/>
        </w:pBdr>
        <w:shd w:val="clear" w:color="auto" w:fill="FFFFFF"/>
        <w:ind w:left="0"/>
        <w:rPr>
          <w:rFonts w:ascii="Calibri" w:hAnsi="Calibri"/>
          <w:sz w:val="20"/>
          <w:szCs w:val="20"/>
          <w:shd w:val="clear" w:color="auto" w:fill="FFFFFF"/>
        </w:rPr>
      </w:pPr>
      <w:hyperlink r:id="rId483" w:history="1">
        <w:r w:rsidR="00D60E8A" w:rsidRPr="00E85A4C">
          <w:rPr>
            <w:rStyle w:val="Hyperlink"/>
            <w:rFonts w:ascii="Calibri" w:hAnsi="Calibri"/>
            <w:sz w:val="20"/>
            <w:szCs w:val="20"/>
          </w:rPr>
          <w:t>https://www.diepresse.com/17890630/woran-die-ukrainische-gegenoffensive-auch-gescheitert-ist</w:t>
        </w:r>
      </w:hyperlink>
      <w:r w:rsidR="00D60E8A" w:rsidRPr="00E85A4C">
        <w:rPr>
          <w:rFonts w:ascii="Calibri" w:hAnsi="Calibri"/>
          <w:sz w:val="20"/>
          <w:szCs w:val="20"/>
        </w:rPr>
        <w:t xml:space="preserve"> ... Ein Bericht in der „Washington Post“ legt massive Differenzen zwischen den Ukrainern und den USA bei der Planung der Gegenoffensive offen und Gründe für deren Misserfolg nahe….</w:t>
      </w:r>
    </w:p>
    <w:p w:rsidR="00D60E8A" w:rsidRPr="001B49DE" w:rsidRDefault="007D338A" w:rsidP="00B83DD9">
      <w:pPr>
        <w:numPr>
          <w:ilvl w:val="0"/>
          <w:numId w:val="57"/>
        </w:numPr>
        <w:pBdr>
          <w:right w:val="single" w:sz="4" w:space="4" w:color="auto"/>
        </w:pBdr>
        <w:shd w:val="clear" w:color="auto" w:fill="FFFFFF"/>
        <w:ind w:left="0"/>
        <w:rPr>
          <w:rFonts w:ascii="Calibri" w:hAnsi="Calibri"/>
          <w:sz w:val="20"/>
          <w:szCs w:val="20"/>
          <w:shd w:val="clear" w:color="auto" w:fill="FFFFFF"/>
        </w:rPr>
      </w:pPr>
      <w:hyperlink r:id="rId484" w:history="1">
        <w:r w:rsidR="00D60E8A" w:rsidRPr="00E85A4C">
          <w:rPr>
            <w:rStyle w:val="Hyperlink"/>
            <w:rFonts w:ascii="Calibri" w:hAnsi="Calibri"/>
            <w:sz w:val="20"/>
            <w:szCs w:val="20"/>
          </w:rPr>
          <w:t>https://www.tagesschau.de/ausland/europa/ukraine-krieg</w:t>
        </w:r>
        <w:r w:rsidR="00D60E8A" w:rsidRPr="00E85A4C">
          <w:rPr>
            <w:rStyle w:val="Hyperlink"/>
            <w:rFonts w:ascii="Calibri" w:hAnsi="Calibri"/>
            <w:b/>
            <w:sz w:val="20"/>
            <w:szCs w:val="20"/>
          </w:rPr>
          <w:t>-interview</w:t>
        </w:r>
        <w:r w:rsidR="00D60E8A" w:rsidRPr="00E85A4C">
          <w:rPr>
            <w:rStyle w:val="Hyperlink"/>
            <w:rFonts w:ascii="Calibri" w:hAnsi="Calibri"/>
            <w:sz w:val="20"/>
            <w:szCs w:val="20"/>
          </w:rPr>
          <w:t>-100.html</w:t>
        </w:r>
      </w:hyperlink>
      <w:r w:rsidR="00D60E8A" w:rsidRPr="00E85A4C">
        <w:rPr>
          <w:rFonts w:ascii="Calibri" w:hAnsi="Calibri"/>
          <w:sz w:val="20"/>
          <w:szCs w:val="20"/>
        </w:rPr>
        <w:t xml:space="preserve"> </w:t>
      </w:r>
      <w:r w:rsidR="00D60E8A" w:rsidRPr="00E85A4C">
        <w:rPr>
          <w:rStyle w:val="seitenkopfheadline--text"/>
          <w:rFonts w:ascii="Calibri" w:hAnsi="Calibri"/>
          <w:sz w:val="20"/>
          <w:szCs w:val="20"/>
        </w:rPr>
        <w:t>"Dieses elende Fegefeuer bringt kein Ergebnis"</w:t>
      </w:r>
      <w:r w:rsidR="00D60E8A" w:rsidRPr="00E85A4C">
        <w:rPr>
          <w:rFonts w:ascii="Calibri" w:hAnsi="Calibri"/>
          <w:sz w:val="20"/>
          <w:szCs w:val="20"/>
        </w:rPr>
        <w:t xml:space="preserve"> …. </w:t>
      </w:r>
      <w:r w:rsidR="00D60E8A" w:rsidRPr="00E85A4C">
        <w:rPr>
          <w:rStyle w:val="Fett"/>
          <w:rFonts w:ascii="Calibri" w:hAnsi="Calibri"/>
          <w:sz w:val="20"/>
          <w:szCs w:val="20"/>
          <w:shd w:val="clear" w:color="auto" w:fill="F2F2F2"/>
        </w:rPr>
        <w:t xml:space="preserve">Der Westen liefere der Ukraine zu </w:t>
      </w:r>
      <w:proofErr w:type="gramStart"/>
      <w:r w:rsidR="00D60E8A" w:rsidRPr="00E85A4C">
        <w:rPr>
          <w:rStyle w:val="Fett"/>
          <w:rFonts w:ascii="Calibri" w:hAnsi="Calibri"/>
          <w:sz w:val="20"/>
          <w:szCs w:val="20"/>
          <w:shd w:val="clear" w:color="auto" w:fill="F2F2F2"/>
        </w:rPr>
        <w:t>wenig</w:t>
      </w:r>
      <w:proofErr w:type="gramEnd"/>
      <w:r w:rsidR="00D60E8A" w:rsidRPr="00E85A4C">
        <w:rPr>
          <w:rStyle w:val="Fett"/>
          <w:rFonts w:ascii="Calibri" w:hAnsi="Calibri"/>
          <w:sz w:val="20"/>
          <w:szCs w:val="20"/>
          <w:shd w:val="clear" w:color="auto" w:fill="F2F2F2"/>
        </w:rPr>
        <w:t xml:space="preserve"> Waffen, während Russland es immer wieder schaffe, sich an wechselnde Gegebenheiten auf dem Schlachtfeld anzupassen,</w:t>
      </w:r>
      <w:r w:rsidR="00D60E8A" w:rsidRPr="00E85A4C">
        <w:rPr>
          <w:rStyle w:val="Fett"/>
          <w:rFonts w:ascii="Calibri" w:hAnsi="Calibri"/>
          <w:b w:val="0"/>
          <w:sz w:val="20"/>
          <w:szCs w:val="20"/>
        </w:rPr>
        <w:t xml:space="preserve"> warnt Oberst </w:t>
      </w:r>
      <w:proofErr w:type="spellStart"/>
      <w:r w:rsidR="00D60E8A" w:rsidRPr="00E85A4C">
        <w:rPr>
          <w:rStyle w:val="Fett"/>
          <w:rFonts w:ascii="Calibri" w:hAnsi="Calibri"/>
          <w:b w:val="0"/>
          <w:sz w:val="20"/>
          <w:szCs w:val="20"/>
        </w:rPr>
        <w:t>Reisner</w:t>
      </w:r>
      <w:proofErr w:type="spellEnd"/>
      <w:r w:rsidR="00D60E8A" w:rsidRPr="00E85A4C">
        <w:rPr>
          <w:rStyle w:val="Fett"/>
          <w:rFonts w:ascii="Calibri" w:hAnsi="Calibri"/>
          <w:b w:val="0"/>
          <w:sz w:val="20"/>
          <w:szCs w:val="20"/>
        </w:rPr>
        <w:t xml:space="preserve"> vom österreichischen Heer. Er fordert eine harte Entscheidung von Europa.</w:t>
      </w:r>
      <w:r w:rsidR="00D60E8A" w:rsidRPr="00E85A4C">
        <w:rPr>
          <w:rFonts w:ascii="Calibri" w:hAnsi="Calibri"/>
          <w:sz w:val="20"/>
          <w:szCs w:val="20"/>
        </w:rPr>
        <w:t xml:space="preserve"> ….</w:t>
      </w:r>
      <w:r w:rsidR="00D60E8A">
        <w:rPr>
          <w:rFonts w:ascii="Calibri" w:hAnsi="Calibri"/>
          <w:sz w:val="20"/>
          <w:szCs w:val="20"/>
        </w:rPr>
        <w:t xml:space="preserve">   3.Dez.23 &gt;&gt;</w:t>
      </w:r>
    </w:p>
    <w:p w:rsidR="00D60E8A" w:rsidRPr="00610D93" w:rsidRDefault="007D338A" w:rsidP="00B83DD9">
      <w:pPr>
        <w:numPr>
          <w:ilvl w:val="0"/>
          <w:numId w:val="58"/>
        </w:numPr>
        <w:pBdr>
          <w:right w:val="single" w:sz="4" w:space="4" w:color="auto"/>
        </w:pBdr>
        <w:shd w:val="clear" w:color="auto" w:fill="FFFFFF"/>
        <w:ind w:left="0"/>
        <w:rPr>
          <w:rFonts w:ascii="Calibri" w:hAnsi="Calibri"/>
          <w:sz w:val="20"/>
          <w:szCs w:val="20"/>
        </w:rPr>
      </w:pPr>
      <w:hyperlink r:id="rId485" w:history="1">
        <w:r w:rsidR="00D60E8A" w:rsidRPr="00610D93">
          <w:rPr>
            <w:rStyle w:val="Hyperlink"/>
            <w:rFonts w:ascii="Calibri" w:hAnsi="Calibri"/>
            <w:sz w:val="20"/>
            <w:szCs w:val="20"/>
          </w:rPr>
          <w:t>https://www.criticalthreats.org/analysis/russian-offensive-campaign-assessment-december-2-2023</w:t>
        </w:r>
      </w:hyperlink>
      <w:r w:rsidR="00D60E8A" w:rsidRPr="00610D93">
        <w:rPr>
          <w:rFonts w:ascii="Calibri" w:hAnsi="Calibri"/>
          <w:sz w:val="20"/>
          <w:szCs w:val="20"/>
        </w:rPr>
        <w:t xml:space="preserve">      </w:t>
      </w:r>
      <w:r w:rsidR="00D60E8A" w:rsidRPr="00610D93">
        <w:rPr>
          <w:rFonts w:ascii="Calibri" w:hAnsi="Calibri"/>
          <w:i/>
          <w:sz w:val="20"/>
          <w:szCs w:val="20"/>
        </w:rPr>
        <w:t xml:space="preserve">&gt;&gt; aktuell mit </w:t>
      </w:r>
      <w:r w:rsidR="00D60E8A" w:rsidRPr="00610D93">
        <w:rPr>
          <w:rFonts w:ascii="Calibri" w:hAnsi="Calibri"/>
          <w:b/>
          <w:i/>
          <w:sz w:val="20"/>
          <w:szCs w:val="20"/>
        </w:rPr>
        <w:t>großmaßstäbigen KARTEN</w:t>
      </w:r>
      <w:r w:rsidR="00D60E8A" w:rsidRPr="00610D93">
        <w:rPr>
          <w:rFonts w:ascii="Calibri" w:hAnsi="Calibri"/>
          <w:i/>
          <w:sz w:val="20"/>
          <w:szCs w:val="20"/>
        </w:rPr>
        <w:t xml:space="preserve"> der Frontabschnitte&gt;&gt;</w:t>
      </w:r>
    </w:p>
    <w:p w:rsidR="00D60E8A" w:rsidRPr="00610D93" w:rsidRDefault="007D338A" w:rsidP="00B83DD9">
      <w:pPr>
        <w:numPr>
          <w:ilvl w:val="0"/>
          <w:numId w:val="56"/>
        </w:numPr>
        <w:pBdr>
          <w:right w:val="single" w:sz="4" w:space="4" w:color="auto"/>
        </w:pBdr>
        <w:shd w:val="clear" w:color="auto" w:fill="FFFFFF"/>
        <w:rPr>
          <w:rFonts w:ascii="Calibri" w:hAnsi="Calibri"/>
          <w:sz w:val="20"/>
          <w:szCs w:val="20"/>
        </w:rPr>
      </w:pPr>
      <w:hyperlink r:id="rId486" w:history="1">
        <w:r w:rsidR="00D60E8A" w:rsidRPr="00610D93">
          <w:rPr>
            <w:rStyle w:val="Hyperlink"/>
            <w:rFonts w:ascii="Calibri" w:hAnsi="Calibri"/>
            <w:sz w:val="20"/>
            <w:szCs w:val="20"/>
          </w:rPr>
          <w:t>https://kurier.at/politik/ausland/ukraine-krieg-russland-s</w:t>
        </w:r>
        <w:r w:rsidR="00D60E8A" w:rsidRPr="00610D93">
          <w:rPr>
            <w:rStyle w:val="Hyperlink"/>
            <w:rFonts w:ascii="Calibri" w:hAnsi="Calibri"/>
            <w:b/>
            <w:color w:val="000000"/>
            <w:sz w:val="20"/>
            <w:szCs w:val="20"/>
          </w:rPr>
          <w:t>trategiewechsel-ukraine-will-verteidigungsanlagen</w:t>
        </w:r>
        <w:r w:rsidR="00D60E8A" w:rsidRPr="00610D93">
          <w:rPr>
            <w:rStyle w:val="Hyperlink"/>
            <w:rFonts w:ascii="Calibri" w:hAnsi="Calibri"/>
            <w:sz w:val="20"/>
            <w:szCs w:val="20"/>
          </w:rPr>
          <w:t>-</w:t>
        </w:r>
        <w:r w:rsidR="00D60E8A" w:rsidRPr="00610D93">
          <w:rPr>
            <w:rStyle w:val="Hyperlink"/>
            <w:rFonts w:ascii="Calibri" w:hAnsi="Calibri"/>
            <w:b/>
            <w:color w:val="000000"/>
            <w:sz w:val="20"/>
            <w:szCs w:val="20"/>
          </w:rPr>
          <w:t>ausbauen</w:t>
        </w:r>
        <w:r w:rsidR="00D60E8A" w:rsidRPr="00610D93">
          <w:rPr>
            <w:rStyle w:val="Hyperlink"/>
            <w:rFonts w:ascii="Calibri" w:hAnsi="Calibri"/>
            <w:sz w:val="20"/>
            <w:szCs w:val="20"/>
          </w:rPr>
          <w:t>/</w:t>
        </w:r>
        <w:r w:rsidR="00D60E8A" w:rsidRPr="00610D93">
          <w:rPr>
            <w:rStyle w:val="Hyperlink"/>
            <w:rFonts w:ascii="Calibri" w:hAnsi="Calibri"/>
            <w:sz w:val="16"/>
            <w:szCs w:val="16"/>
          </w:rPr>
          <w:t>402691219</w:t>
        </w:r>
      </w:hyperlink>
      <w:r w:rsidR="00D60E8A" w:rsidRPr="00610D93">
        <w:rPr>
          <w:rFonts w:ascii="Calibri" w:hAnsi="Calibri"/>
          <w:sz w:val="20"/>
          <w:szCs w:val="20"/>
        </w:rPr>
        <w:t xml:space="preserve"> &gt;&gt;&gt;  mit </w:t>
      </w:r>
      <w:proofErr w:type="spellStart"/>
      <w:r w:rsidR="00D60E8A" w:rsidRPr="00610D93">
        <w:rPr>
          <w:rFonts w:ascii="Calibri" w:hAnsi="Calibri"/>
          <w:sz w:val="20"/>
          <w:szCs w:val="20"/>
        </w:rPr>
        <w:t>isw</w:t>
      </w:r>
      <w:proofErr w:type="spellEnd"/>
      <w:r w:rsidR="00D60E8A" w:rsidRPr="00610D93">
        <w:rPr>
          <w:rFonts w:ascii="Calibri" w:hAnsi="Calibri"/>
          <w:sz w:val="20"/>
          <w:szCs w:val="20"/>
        </w:rPr>
        <w:t>-</w:t>
      </w:r>
      <w:proofErr w:type="spellStart"/>
      <w:r w:rsidR="00D60E8A" w:rsidRPr="00610D93">
        <w:rPr>
          <w:rFonts w:ascii="Calibri" w:hAnsi="Calibri"/>
          <w:sz w:val="20"/>
          <w:szCs w:val="20"/>
        </w:rPr>
        <w:t>karten</w:t>
      </w:r>
      <w:proofErr w:type="spellEnd"/>
      <w:r w:rsidR="00D60E8A" w:rsidRPr="00610D93">
        <w:rPr>
          <w:rFonts w:ascii="Calibri" w:hAnsi="Calibri"/>
          <w:sz w:val="20"/>
          <w:szCs w:val="20"/>
        </w:rPr>
        <w:t xml:space="preserve"> &gt;&gt;</w:t>
      </w:r>
    </w:p>
    <w:p w:rsidR="00D60E8A" w:rsidRPr="00E85A4C" w:rsidRDefault="00D60E8A" w:rsidP="00D60E8A">
      <w:pPr>
        <w:rPr>
          <w:rFonts w:ascii="Calibri" w:hAnsi="Calibri"/>
          <w:color w:val="000000"/>
          <w:sz w:val="20"/>
          <w:szCs w:val="20"/>
        </w:rPr>
      </w:pPr>
    </w:p>
    <w:p w:rsidR="00D60E8A" w:rsidRDefault="00D60E8A" w:rsidP="00D60E8A">
      <w:pPr>
        <w:shd w:val="clear" w:color="auto" w:fill="FFFFFF"/>
        <w:ind w:left="-426"/>
        <w:jc w:val="center"/>
        <w:rPr>
          <w:rFonts w:ascii="Calibri" w:hAnsi="Calibri"/>
          <w:color w:val="000000"/>
          <w:sz w:val="20"/>
          <w:szCs w:val="20"/>
        </w:rPr>
      </w:pPr>
    </w:p>
    <w:p w:rsidR="006E7A24" w:rsidRDefault="006E7A24" w:rsidP="00D60E8A">
      <w:pPr>
        <w:shd w:val="clear" w:color="auto" w:fill="FFFFFF"/>
        <w:ind w:left="-426"/>
        <w:jc w:val="center"/>
        <w:rPr>
          <w:rFonts w:ascii="Calibri" w:hAnsi="Calibri"/>
          <w:color w:val="000000"/>
          <w:sz w:val="20"/>
          <w:szCs w:val="20"/>
        </w:rPr>
      </w:pPr>
    </w:p>
    <w:p w:rsidR="006E7A24" w:rsidRPr="00E85A4C" w:rsidRDefault="006E7A24" w:rsidP="00D60E8A">
      <w:pPr>
        <w:shd w:val="clear" w:color="auto" w:fill="FFFFFF"/>
        <w:ind w:left="-426"/>
        <w:jc w:val="center"/>
        <w:rPr>
          <w:rFonts w:ascii="Calibri" w:hAnsi="Calibri"/>
          <w:color w:val="000000"/>
          <w:sz w:val="20"/>
          <w:szCs w:val="20"/>
        </w:rPr>
      </w:pPr>
    </w:p>
    <w:p w:rsidR="00D60E8A" w:rsidRPr="00E85A4C" w:rsidRDefault="007D338A" w:rsidP="00D60E8A">
      <w:pPr>
        <w:shd w:val="clear" w:color="auto" w:fill="FFFFFF"/>
        <w:ind w:left="-426"/>
        <w:jc w:val="right"/>
        <w:rPr>
          <w:rFonts w:ascii="Calibri" w:hAnsi="Calibri"/>
          <w:i/>
          <w:sz w:val="20"/>
          <w:szCs w:val="20"/>
        </w:rPr>
      </w:pPr>
      <w:hyperlink r:id="rId487" w:history="1">
        <w:r w:rsidR="00D60E8A" w:rsidRPr="009F5730">
          <w:rPr>
            <w:rStyle w:val="Hyperlink"/>
            <w:rFonts w:ascii="Calibri" w:hAnsi="Calibri"/>
            <w:b/>
            <w:i/>
            <w:sz w:val="17"/>
            <w:szCs w:val="17"/>
            <w:highlight w:val="yellow"/>
          </w:rPr>
          <w:t>199 Nov_2.H</w:t>
        </w:r>
        <w:r w:rsidR="00D60E8A" w:rsidRPr="009F5730">
          <w:rPr>
            <w:rStyle w:val="Hyperlink"/>
            <w:rFonts w:ascii="Calibri" w:hAnsi="Calibri"/>
            <w:i/>
            <w:sz w:val="17"/>
            <w:szCs w:val="17"/>
            <w:highlight w:val="yellow"/>
          </w:rPr>
          <w:t xml:space="preserve"> als </w:t>
        </w:r>
        <w:proofErr w:type="spellStart"/>
        <w:r w:rsidR="00D60E8A" w:rsidRPr="009F5730">
          <w:rPr>
            <w:rStyle w:val="Hyperlink"/>
            <w:rFonts w:ascii="Calibri" w:hAnsi="Calibri"/>
            <w:i/>
            <w:sz w:val="17"/>
            <w:szCs w:val="17"/>
            <w:highlight w:val="yellow"/>
          </w:rPr>
          <w:t>WORDfile</w:t>
        </w:r>
        <w:proofErr w:type="spellEnd"/>
      </w:hyperlink>
      <w:r w:rsidR="00D60E8A" w:rsidRPr="00387113">
        <w:rPr>
          <w:rFonts w:ascii="Calibri" w:hAnsi="Calibri"/>
          <w:i/>
          <w:sz w:val="18"/>
          <w:szCs w:val="18"/>
        </w:rPr>
        <w:t xml:space="preserve"> </w:t>
      </w:r>
      <w:r w:rsidR="00D60E8A" w:rsidRPr="00387113">
        <w:rPr>
          <w:rFonts w:ascii="Calibri" w:hAnsi="Calibri"/>
          <w:sz w:val="18"/>
          <w:szCs w:val="18"/>
        </w:rPr>
        <w:t xml:space="preserve">&lt;&lt; </w:t>
      </w:r>
      <w:hyperlink r:id="rId488" w:history="1">
        <w:r w:rsidR="00D60E8A" w:rsidRPr="00234028">
          <w:rPr>
            <w:rStyle w:val="Hyperlink"/>
            <w:rFonts w:ascii="Calibri" w:hAnsi="Calibri"/>
            <w:b/>
            <w:i/>
            <w:sz w:val="17"/>
            <w:szCs w:val="17"/>
          </w:rPr>
          <w:t>200 Dez_1.H</w:t>
        </w:r>
        <w:r w:rsidR="00D60E8A" w:rsidRPr="00234028">
          <w:rPr>
            <w:rStyle w:val="Hyperlink"/>
            <w:rFonts w:ascii="Calibri" w:hAnsi="Calibri"/>
            <w:i/>
            <w:sz w:val="17"/>
            <w:szCs w:val="17"/>
          </w:rPr>
          <w:t xml:space="preserve"> als </w:t>
        </w:r>
        <w:proofErr w:type="spellStart"/>
        <w:r w:rsidR="00D60E8A" w:rsidRPr="00234028">
          <w:rPr>
            <w:rStyle w:val="Hyperlink"/>
            <w:rFonts w:ascii="Calibri" w:hAnsi="Calibri"/>
            <w:i/>
            <w:sz w:val="17"/>
            <w:szCs w:val="17"/>
          </w:rPr>
          <w:t>WORDfile</w:t>
        </w:r>
        <w:proofErr w:type="spellEnd"/>
      </w:hyperlink>
      <w:r w:rsidR="00D60E8A" w:rsidRPr="00234028">
        <w:rPr>
          <w:rFonts w:ascii="Calibri" w:hAnsi="Calibri"/>
          <w:sz w:val="17"/>
          <w:szCs w:val="17"/>
        </w:rPr>
        <w:t xml:space="preserve">  &lt; </w:t>
      </w:r>
      <w:hyperlink r:id="rId489" w:history="1">
        <w:r w:rsidR="00D60E8A" w:rsidRPr="00CC0A8C">
          <w:rPr>
            <w:rStyle w:val="Hyperlink"/>
            <w:rFonts w:ascii="Calibri" w:hAnsi="Calibri"/>
            <w:i/>
            <w:sz w:val="17"/>
            <w:szCs w:val="17"/>
          </w:rPr>
          <w:t xml:space="preserve">201 Dez_2.H_als </w:t>
        </w:r>
        <w:proofErr w:type="spellStart"/>
        <w:r w:rsidR="00D60E8A" w:rsidRPr="00CC0A8C">
          <w:rPr>
            <w:rStyle w:val="Hyperlink"/>
            <w:rFonts w:ascii="Calibri" w:hAnsi="Calibri"/>
            <w:i/>
            <w:sz w:val="17"/>
            <w:szCs w:val="17"/>
          </w:rPr>
          <w:t>WORF</w:t>
        </w:r>
        <w:r w:rsidR="00D60E8A" w:rsidRPr="00234028">
          <w:rPr>
            <w:rStyle w:val="Hyperlink"/>
            <w:rFonts w:ascii="Calibri" w:hAnsi="Calibri"/>
            <w:i/>
            <w:sz w:val="17"/>
            <w:szCs w:val="17"/>
          </w:rPr>
          <w:t>file</w:t>
        </w:r>
        <w:proofErr w:type="spellEnd"/>
      </w:hyperlink>
    </w:p>
    <w:p w:rsidR="00D60E8A" w:rsidRPr="00E85A4C" w:rsidRDefault="00D60E8A" w:rsidP="00D60E8A">
      <w:pPr>
        <w:shd w:val="clear" w:color="auto" w:fill="FFFFFF"/>
        <w:ind w:left="-426"/>
        <w:rPr>
          <w:rFonts w:ascii="Calibri" w:hAnsi="Calibri"/>
          <w:b/>
          <w:sz w:val="20"/>
          <w:szCs w:val="20"/>
          <w:shd w:val="clear" w:color="auto" w:fill="FFFFFF"/>
        </w:rPr>
      </w:pPr>
      <w:r w:rsidRPr="00E85A4C">
        <w:rPr>
          <w:rFonts w:ascii="Calibri" w:hAnsi="Calibri"/>
          <w:sz w:val="26"/>
          <w:szCs w:val="26"/>
        </w:rPr>
        <w:t>30. November  202</w:t>
      </w:r>
      <w:r w:rsidRPr="00E85A4C">
        <w:rPr>
          <w:rFonts w:ascii="Calibri" w:hAnsi="Calibri"/>
          <w:sz w:val="26"/>
          <w:szCs w:val="26"/>
          <w:shd w:val="clear" w:color="auto" w:fill="FFFFFF"/>
        </w:rPr>
        <w:t>3</w:t>
      </w:r>
      <w:r w:rsidRPr="00E85A4C">
        <w:rPr>
          <w:rFonts w:ascii="Calibri" w:hAnsi="Calibri"/>
          <w:sz w:val="20"/>
          <w:szCs w:val="20"/>
          <w:shd w:val="clear" w:color="auto" w:fill="FFFFFF"/>
        </w:rPr>
        <w:t xml:space="preserve">      </w:t>
      </w:r>
      <w:r w:rsidRPr="00E85A4C">
        <w:rPr>
          <w:rFonts w:ascii="Calibri" w:hAnsi="Calibri"/>
          <w:b/>
          <w:sz w:val="20"/>
          <w:szCs w:val="20"/>
          <w:shd w:val="clear" w:color="auto" w:fill="FFFFFF"/>
        </w:rPr>
        <w:t xml:space="preserve"> </w:t>
      </w:r>
    </w:p>
    <w:p w:rsidR="00D60E8A" w:rsidRPr="00747412" w:rsidRDefault="00D60E8A" w:rsidP="00D60E8A">
      <w:pPr>
        <w:shd w:val="clear" w:color="auto" w:fill="FFFFFF"/>
        <w:rPr>
          <w:rFonts w:ascii="Calibri" w:hAnsi="Calibri"/>
          <w:sz w:val="20"/>
          <w:szCs w:val="20"/>
          <w:shd w:val="clear" w:color="auto" w:fill="FFFFFF"/>
        </w:rPr>
      </w:pPr>
    </w:p>
    <w:p w:rsidR="00D60E8A" w:rsidRPr="00E85A4C" w:rsidRDefault="00D60E8A" w:rsidP="00D60E8A">
      <w:pPr>
        <w:shd w:val="clear" w:color="auto" w:fill="FFFFFF"/>
        <w:ind w:left="-426"/>
        <w:rPr>
          <w:rFonts w:ascii="Calibri" w:hAnsi="Calibri"/>
          <w:sz w:val="20"/>
          <w:szCs w:val="20"/>
          <w:shd w:val="clear" w:color="auto" w:fill="FFFFFF"/>
        </w:rPr>
      </w:pPr>
      <w:r w:rsidRPr="00747412">
        <w:rPr>
          <w:rFonts w:ascii="Calibri" w:hAnsi="Calibri"/>
          <w:b/>
          <w:sz w:val="20"/>
          <w:szCs w:val="20"/>
          <w:shd w:val="clear" w:color="auto" w:fill="FFFFFF"/>
        </w:rPr>
        <w:t xml:space="preserve"> </w:t>
      </w:r>
      <w:r w:rsidRPr="00E85A4C">
        <w:rPr>
          <w:rFonts w:ascii="Calibri" w:hAnsi="Calibri"/>
          <w:b/>
          <w:sz w:val="20"/>
          <w:szCs w:val="20"/>
          <w:shd w:val="clear" w:color="auto" w:fill="FFFFFF"/>
        </w:rPr>
        <w:t xml:space="preserve">GEOPOLITIK </w:t>
      </w:r>
      <w:r w:rsidRPr="00E85A4C">
        <w:rPr>
          <w:rFonts w:ascii="Calibri" w:hAnsi="Calibri"/>
          <w:i/>
          <w:shd w:val="clear" w:color="auto" w:fill="F2F2F2"/>
        </w:rPr>
        <w:t>&gt;&gt;      Ukrainekrieg                                                 30. 11. 23</w:t>
      </w:r>
      <w:r w:rsidR="006E7A24">
        <w:rPr>
          <w:rFonts w:ascii="Calibri" w:hAnsi="Calibri"/>
          <w:i/>
          <w:shd w:val="clear" w:color="auto" w:fill="F2F2F2"/>
        </w:rPr>
        <w:t xml:space="preserve">   und davor   </w:t>
      </w:r>
      <w:r w:rsidRPr="00E85A4C">
        <w:rPr>
          <w:rFonts w:ascii="Calibri" w:hAnsi="Calibri"/>
          <w:sz w:val="20"/>
          <w:szCs w:val="20"/>
          <w:shd w:val="clear" w:color="auto" w:fill="FFFFFF"/>
        </w:rPr>
        <w:t xml:space="preserve">   &gt;&gt;</w:t>
      </w:r>
    </w:p>
    <w:p w:rsidR="00D60E8A" w:rsidRPr="00E85A4C" w:rsidRDefault="00D60E8A" w:rsidP="00D60E8A">
      <w:pPr>
        <w:shd w:val="clear" w:color="auto" w:fill="FFFFFF"/>
        <w:ind w:left="-426"/>
        <w:rPr>
          <w:rFonts w:ascii="Calibri" w:hAnsi="Calibri"/>
          <w:sz w:val="8"/>
          <w:szCs w:val="8"/>
        </w:rPr>
      </w:pPr>
    </w:p>
    <w:p w:rsidR="00D60E8A" w:rsidRPr="00362C33" w:rsidRDefault="007D338A" w:rsidP="00B83DD9">
      <w:pPr>
        <w:numPr>
          <w:ilvl w:val="0"/>
          <w:numId w:val="54"/>
        </w:numPr>
        <w:pBdr>
          <w:right w:val="single" w:sz="4" w:space="4" w:color="auto"/>
        </w:pBdr>
        <w:shd w:val="clear" w:color="auto" w:fill="FFFFFF"/>
        <w:ind w:left="0"/>
        <w:jc w:val="center"/>
        <w:rPr>
          <w:rFonts w:ascii="Calibri" w:hAnsi="Calibri"/>
          <w:sz w:val="20"/>
          <w:szCs w:val="20"/>
        </w:rPr>
      </w:pPr>
      <w:hyperlink r:id="rId490" w:history="1">
        <w:r w:rsidR="00D60E8A" w:rsidRPr="0083558D">
          <w:rPr>
            <w:rStyle w:val="Hyperlink"/>
            <w:rFonts w:ascii="Calibri" w:hAnsi="Calibri"/>
            <w:sz w:val="20"/>
            <w:szCs w:val="20"/>
          </w:rPr>
          <w:t>www.criticalthreats.org/analysis/russian-offensive-campaign-assessment-november-30-2023-</w:t>
        </w:r>
        <w:r w:rsidR="00D60E8A" w:rsidRPr="00362C33">
          <w:rPr>
            <w:rStyle w:val="Hyperlink"/>
            <w:rFonts w:ascii="Calibri" w:hAnsi="Calibri"/>
            <w:sz w:val="14"/>
            <w:szCs w:val="14"/>
          </w:rPr>
          <w:t>65693c982385b</w:t>
        </w:r>
      </w:hyperlink>
      <w:r w:rsidR="00D60E8A" w:rsidRPr="00E85A4C">
        <w:rPr>
          <w:rFonts w:ascii="Calibri" w:hAnsi="Calibri"/>
          <w:sz w:val="20"/>
          <w:szCs w:val="20"/>
        </w:rPr>
        <w:t xml:space="preserve">       </w:t>
      </w:r>
      <w:r w:rsidR="00D60E8A" w:rsidRPr="00E85A4C">
        <w:rPr>
          <w:rFonts w:ascii="Calibri" w:hAnsi="Calibri"/>
          <w:i/>
          <w:sz w:val="20"/>
          <w:szCs w:val="20"/>
        </w:rPr>
        <w:t xml:space="preserve">&gt;&gt; </w:t>
      </w:r>
      <w:r w:rsidR="00D60E8A" w:rsidRPr="00362C33">
        <w:rPr>
          <w:rFonts w:ascii="Calibri" w:hAnsi="Calibri"/>
          <w:i/>
          <w:sz w:val="20"/>
          <w:szCs w:val="20"/>
        </w:rPr>
        <w:t xml:space="preserve">aktuell mit </w:t>
      </w:r>
      <w:r w:rsidR="00D60E8A" w:rsidRPr="00362C33">
        <w:rPr>
          <w:rFonts w:ascii="Calibri" w:hAnsi="Calibri"/>
          <w:b/>
          <w:i/>
          <w:sz w:val="20"/>
          <w:szCs w:val="20"/>
        </w:rPr>
        <w:t>großmaßstäbigen KARTEN</w:t>
      </w:r>
      <w:r w:rsidR="00D60E8A" w:rsidRPr="00362C33">
        <w:rPr>
          <w:rFonts w:ascii="Calibri" w:hAnsi="Calibri"/>
          <w:i/>
          <w:sz w:val="20"/>
          <w:szCs w:val="20"/>
        </w:rPr>
        <w:t xml:space="preserve"> der Frontabschnitte &gt;&gt;&gt;</w:t>
      </w:r>
    </w:p>
    <w:p w:rsidR="00D60E8A" w:rsidRPr="00362C33" w:rsidRDefault="00D60E8A" w:rsidP="00B83DD9">
      <w:pPr>
        <w:numPr>
          <w:ilvl w:val="0"/>
          <w:numId w:val="54"/>
        </w:numPr>
        <w:pBdr>
          <w:right w:val="single" w:sz="4" w:space="4" w:color="auto"/>
        </w:pBdr>
        <w:jc w:val="center"/>
        <w:rPr>
          <w:rFonts w:ascii="Calibri" w:hAnsi="Calibri"/>
          <w:sz w:val="20"/>
          <w:szCs w:val="20"/>
          <w:shd w:val="clear" w:color="auto" w:fill="FFFFFF"/>
        </w:rPr>
      </w:pPr>
      <w:r w:rsidRPr="00362C33">
        <w:rPr>
          <w:rFonts w:ascii="Calibri" w:hAnsi="Calibri"/>
          <w:sz w:val="20"/>
          <w:szCs w:val="20"/>
        </w:rPr>
        <w:t xml:space="preserve">&gt;&gt;&gt; +  </w:t>
      </w:r>
      <w:r w:rsidRPr="00362C33">
        <w:rPr>
          <w:rFonts w:ascii="Calibri" w:hAnsi="Calibri"/>
          <w:i/>
          <w:sz w:val="20"/>
          <w:szCs w:val="20"/>
        </w:rPr>
        <w:t xml:space="preserve">dazu </w:t>
      </w:r>
      <w:hyperlink r:id="rId491" w:history="1">
        <w:r w:rsidRPr="00362C33">
          <w:rPr>
            <w:rStyle w:val="Hyperlink"/>
            <w:rFonts w:ascii="Calibri" w:hAnsi="Calibri"/>
            <w:i/>
            <w:sz w:val="20"/>
            <w:szCs w:val="20"/>
          </w:rPr>
          <w:t>interaktive</w:t>
        </w:r>
      </w:hyperlink>
      <w:r w:rsidRPr="00362C33">
        <w:rPr>
          <w:rFonts w:ascii="Calibri" w:hAnsi="Calibri"/>
          <w:i/>
          <w:sz w:val="20"/>
          <w:szCs w:val="20"/>
        </w:rPr>
        <w:t xml:space="preserve"> </w:t>
      </w:r>
      <w:r w:rsidRPr="00362C33">
        <w:rPr>
          <w:rFonts w:ascii="Calibri" w:hAnsi="Calibri"/>
          <w:b/>
          <w:i/>
          <w:sz w:val="20"/>
          <w:szCs w:val="20"/>
        </w:rPr>
        <w:t>KARTE</w:t>
      </w:r>
      <w:r w:rsidRPr="00362C33">
        <w:rPr>
          <w:rFonts w:ascii="Calibri" w:hAnsi="Calibri"/>
          <w:i/>
          <w:sz w:val="20"/>
          <w:szCs w:val="20"/>
        </w:rPr>
        <w:t xml:space="preserve"> </w:t>
      </w:r>
      <w:hyperlink r:id="rId492" w:history="1">
        <w:r w:rsidRPr="00362C33">
          <w:rPr>
            <w:rStyle w:val="Hyperlink"/>
            <w:rFonts w:ascii="Calibri" w:hAnsi="Calibri"/>
            <w:i/>
            <w:sz w:val="20"/>
            <w:szCs w:val="20"/>
          </w:rPr>
          <w:t>mit den Kriegsphasen</w:t>
        </w:r>
      </w:hyperlink>
      <w:r w:rsidRPr="00362C33">
        <w:rPr>
          <w:rFonts w:ascii="Calibri" w:hAnsi="Calibri"/>
          <w:i/>
          <w:sz w:val="20"/>
          <w:szCs w:val="20"/>
        </w:rPr>
        <w:t xml:space="preserve"> seit Feb. 2022 &gt;&gt;</w:t>
      </w:r>
    </w:p>
    <w:p w:rsidR="00D60E8A" w:rsidRDefault="007D338A" w:rsidP="00B83DD9">
      <w:pPr>
        <w:numPr>
          <w:ilvl w:val="0"/>
          <w:numId w:val="54"/>
        </w:numPr>
        <w:pBdr>
          <w:right w:val="single" w:sz="4" w:space="4" w:color="auto"/>
        </w:pBdr>
        <w:jc w:val="center"/>
        <w:rPr>
          <w:rFonts w:ascii="Calibri" w:hAnsi="Calibri"/>
          <w:sz w:val="20"/>
          <w:szCs w:val="20"/>
          <w:shd w:val="clear" w:color="auto" w:fill="FFFFFF"/>
        </w:rPr>
      </w:pPr>
      <w:hyperlink r:id="rId493" w:history="1">
        <w:r w:rsidR="00D60E8A" w:rsidRPr="00362C33">
          <w:rPr>
            <w:rStyle w:val="Hyperlink"/>
            <w:rFonts w:ascii="Calibri" w:hAnsi="Calibri"/>
            <w:sz w:val="20"/>
            <w:szCs w:val="20"/>
            <w:shd w:val="clear" w:color="auto" w:fill="FFFFFF"/>
          </w:rPr>
          <w:t>tagesanzeiger.ch/</w:t>
        </w:r>
        <w:r w:rsidR="00D60E8A" w:rsidRPr="00362C33">
          <w:rPr>
            <w:rStyle w:val="Hyperlink"/>
            <w:rFonts w:ascii="Calibri" w:hAnsi="Calibri"/>
            <w:color w:val="000000"/>
            <w:sz w:val="20"/>
            <w:szCs w:val="20"/>
            <w:shd w:val="clear" w:color="auto" w:fill="FFFFFF"/>
          </w:rPr>
          <w:t>ukraine-blog</w:t>
        </w:r>
        <w:r w:rsidR="00D60E8A" w:rsidRPr="00362C33">
          <w:rPr>
            <w:rStyle w:val="Hyperlink"/>
            <w:rFonts w:ascii="Calibri" w:hAnsi="Calibri"/>
            <w:sz w:val="20"/>
            <w:szCs w:val="20"/>
            <w:shd w:val="clear" w:color="auto" w:fill="FFFFFF"/>
          </w:rPr>
          <w:t>-frueher-waren-sie-maidan-demonstranten-jetzt-soldaten-3</w:t>
        </w:r>
        <w:r w:rsidR="00D60E8A" w:rsidRPr="00362C33">
          <w:rPr>
            <w:rStyle w:val="Hyperlink"/>
            <w:rFonts w:ascii="Calibri" w:hAnsi="Calibri"/>
            <w:sz w:val="16"/>
            <w:szCs w:val="16"/>
            <w:shd w:val="clear" w:color="auto" w:fill="FFFFFF"/>
          </w:rPr>
          <w:t>54814551477</w:t>
        </w:r>
      </w:hyperlink>
      <w:r w:rsidR="00D60E8A" w:rsidRPr="00362C33">
        <w:rPr>
          <w:rFonts w:ascii="Calibri" w:hAnsi="Calibri"/>
          <w:sz w:val="20"/>
          <w:szCs w:val="20"/>
          <w:shd w:val="clear" w:color="auto" w:fill="FFFFFF"/>
        </w:rPr>
        <w:t xml:space="preserve"> </w:t>
      </w:r>
    </w:p>
    <w:p w:rsidR="00D60E8A" w:rsidRPr="00EB6243" w:rsidRDefault="007D338A" w:rsidP="00B83DD9">
      <w:pPr>
        <w:numPr>
          <w:ilvl w:val="0"/>
          <w:numId w:val="54"/>
        </w:numPr>
        <w:pBdr>
          <w:right w:val="single" w:sz="4" w:space="4" w:color="auto"/>
        </w:pBdr>
        <w:shd w:val="clear" w:color="auto" w:fill="FFFFFF"/>
        <w:jc w:val="center"/>
        <w:rPr>
          <w:rFonts w:ascii="Calibri" w:hAnsi="Calibri"/>
          <w:sz w:val="20"/>
          <w:szCs w:val="20"/>
        </w:rPr>
      </w:pPr>
      <w:hyperlink r:id="rId494" w:history="1">
        <w:r w:rsidR="00D60E8A" w:rsidRPr="00EB6243">
          <w:rPr>
            <w:rStyle w:val="Hyperlink"/>
            <w:rFonts w:ascii="Calibri" w:hAnsi="Calibri"/>
            <w:sz w:val="20"/>
            <w:szCs w:val="20"/>
          </w:rPr>
          <w:t>https://de.wikipedia.org/wiki/</w:t>
        </w:r>
        <w:r w:rsidR="00D60E8A" w:rsidRPr="00EB6243">
          <w:rPr>
            <w:rStyle w:val="Hyperlink"/>
            <w:rFonts w:ascii="Calibri" w:hAnsi="Calibri"/>
            <w:b/>
            <w:color w:val="000000"/>
            <w:sz w:val="20"/>
            <w:szCs w:val="20"/>
          </w:rPr>
          <w:t>Russisch-Ukrainischer_Krieg</w:t>
        </w:r>
      </w:hyperlink>
      <w:r w:rsidR="00D60E8A" w:rsidRPr="00EB6243">
        <w:rPr>
          <w:rStyle w:val="body"/>
          <w:rFonts w:ascii="Calibri" w:hAnsi="Calibri"/>
          <w:sz w:val="20"/>
          <w:szCs w:val="20"/>
        </w:rPr>
        <w:t xml:space="preserve"> &gt;&gt;</w:t>
      </w:r>
    </w:p>
    <w:p w:rsidR="00D60E8A" w:rsidRPr="00E85A4C" w:rsidRDefault="00D60E8A" w:rsidP="00D60E8A">
      <w:pPr>
        <w:pBdr>
          <w:right w:val="single" w:sz="4" w:space="4" w:color="auto"/>
        </w:pBdr>
        <w:shd w:val="clear" w:color="auto" w:fill="FFFFFF"/>
        <w:ind w:hanging="360"/>
        <w:rPr>
          <w:rFonts w:ascii="Calibri" w:hAnsi="Calibri"/>
          <w:sz w:val="20"/>
          <w:szCs w:val="20"/>
        </w:rPr>
      </w:pPr>
    </w:p>
    <w:p w:rsidR="00D60E8A" w:rsidRPr="00E85A4C" w:rsidRDefault="007D338A" w:rsidP="00B83DD9">
      <w:pPr>
        <w:numPr>
          <w:ilvl w:val="0"/>
          <w:numId w:val="54"/>
        </w:numPr>
        <w:pBdr>
          <w:right w:val="single" w:sz="4" w:space="4" w:color="auto"/>
        </w:pBdr>
        <w:shd w:val="clear" w:color="auto" w:fill="F2F2F2"/>
        <w:ind w:left="0"/>
        <w:rPr>
          <w:rFonts w:ascii="Calibri" w:hAnsi="Calibri"/>
          <w:sz w:val="20"/>
          <w:szCs w:val="20"/>
        </w:rPr>
      </w:pPr>
      <w:hyperlink r:id="rId495" w:history="1">
        <w:r w:rsidR="00D60E8A" w:rsidRPr="00E85A4C">
          <w:rPr>
            <w:rStyle w:val="Hyperlink"/>
            <w:rFonts w:ascii="Calibri" w:hAnsi="Calibri"/>
            <w:sz w:val="20"/>
            <w:szCs w:val="20"/>
          </w:rPr>
          <w:t>https://www.t-online.de/nachrichten/ukraine/id_100291888/ukraine-krieg-</w:t>
        </w:r>
        <w:r w:rsidR="00D60E8A" w:rsidRPr="00EB6243">
          <w:rPr>
            <w:rStyle w:val="Hyperlink"/>
            <w:rFonts w:ascii="Calibri" w:hAnsi="Calibri"/>
            <w:b/>
            <w:sz w:val="20"/>
            <w:szCs w:val="20"/>
          </w:rPr>
          <w:t>militaerexperte-front-ist-operativ-zum-stillstand-gekommen</w:t>
        </w:r>
        <w:r w:rsidR="00D60E8A" w:rsidRPr="00E85A4C">
          <w:rPr>
            <w:rStyle w:val="Hyperlink"/>
            <w:rFonts w:ascii="Calibri" w:hAnsi="Calibri"/>
            <w:sz w:val="20"/>
            <w:szCs w:val="20"/>
          </w:rPr>
          <w:t>-.html</w:t>
        </w:r>
      </w:hyperlink>
      <w:r w:rsidR="00D60E8A" w:rsidRPr="00E85A4C">
        <w:rPr>
          <w:rFonts w:ascii="Calibri" w:hAnsi="Calibri"/>
          <w:sz w:val="20"/>
          <w:szCs w:val="20"/>
        </w:rPr>
        <w:t xml:space="preserve"> Doch Militärexperte Wolfgang Richter stellt fest: "Wir müssen davon ausgehen, </w:t>
      </w:r>
      <w:r w:rsidR="00D60E8A" w:rsidRPr="00E85A4C">
        <w:rPr>
          <w:rFonts w:ascii="Calibri" w:hAnsi="Calibri"/>
          <w:sz w:val="20"/>
          <w:szCs w:val="20"/>
        </w:rPr>
        <w:lastRenderedPageBreak/>
        <w:t xml:space="preserve">dass die Gegenoffensive gescheitert ist." Die Frontlinie sei zum Stillstand gekommen, nur an wenigen Brennpunkten wird derzeit intensiv gekämpft    </w:t>
      </w:r>
    </w:p>
    <w:p w:rsidR="00D60E8A" w:rsidRPr="00E85A4C" w:rsidRDefault="00D60E8A" w:rsidP="00D60E8A">
      <w:pPr>
        <w:pBdr>
          <w:right w:val="single" w:sz="4" w:space="4" w:color="auto"/>
        </w:pBdr>
        <w:shd w:val="clear" w:color="auto" w:fill="FFFFFF"/>
        <w:ind w:hanging="360"/>
        <w:rPr>
          <w:rFonts w:ascii="Calibri" w:hAnsi="Calibri"/>
          <w:sz w:val="20"/>
          <w:szCs w:val="20"/>
        </w:rPr>
      </w:pPr>
    </w:p>
    <w:p w:rsidR="00D60E8A" w:rsidRPr="00E85A4C" w:rsidRDefault="007D338A" w:rsidP="00B83DD9">
      <w:pPr>
        <w:numPr>
          <w:ilvl w:val="0"/>
          <w:numId w:val="54"/>
        </w:numPr>
        <w:pBdr>
          <w:right w:val="single" w:sz="4" w:space="4" w:color="auto"/>
        </w:pBdr>
        <w:shd w:val="clear" w:color="auto" w:fill="F2F2F2"/>
        <w:ind w:left="0"/>
        <w:rPr>
          <w:rFonts w:ascii="Calibri" w:hAnsi="Calibri"/>
          <w:sz w:val="20"/>
          <w:szCs w:val="20"/>
        </w:rPr>
      </w:pPr>
      <w:hyperlink r:id="rId496" w:history="1">
        <w:r w:rsidR="00D60E8A" w:rsidRPr="00E85A4C">
          <w:rPr>
            <w:rStyle w:val="Hyperlink"/>
            <w:rFonts w:ascii="Calibri" w:hAnsi="Calibri"/>
            <w:sz w:val="20"/>
            <w:szCs w:val="20"/>
          </w:rPr>
          <w:t>https://www.zeit.de/politik/ausland/2023-11/russland-ukraine-krieg-wladimir-putin-verhandlungen-nato</w:t>
        </w:r>
      </w:hyperlink>
      <w:r w:rsidR="00D60E8A" w:rsidRPr="00E85A4C">
        <w:rPr>
          <w:rFonts w:ascii="Calibri" w:hAnsi="Calibri"/>
          <w:sz w:val="20"/>
          <w:szCs w:val="20"/>
        </w:rPr>
        <w:t xml:space="preserve"> Der Westen will der Ukraine helfen, Wladimir Putins Regime aber nicht existenziell schaden. Diese Logik führt in einen langen Abnutzungskrieg – und ignoriert Realitäten. ….. die Linie westlicher Politik im Ukraine-Krieg zusammen: Der Ukraine zu helfen, </w:t>
      </w:r>
      <w:r w:rsidR="00D60E8A" w:rsidRPr="00E85A4C">
        <w:rPr>
          <w:rStyle w:val="rtr-schema-org"/>
          <w:rFonts w:ascii="Calibri" w:hAnsi="Calibri"/>
          <w:sz w:val="20"/>
          <w:szCs w:val="20"/>
        </w:rPr>
        <w:t>Wladimir Putins</w:t>
      </w:r>
      <w:r w:rsidR="00D60E8A" w:rsidRPr="00E85A4C">
        <w:rPr>
          <w:rFonts w:ascii="Calibri" w:hAnsi="Calibri"/>
          <w:sz w:val="20"/>
          <w:szCs w:val="20"/>
        </w:rPr>
        <w:t xml:space="preserve"> Regime aber nicht existenziell zu schaden. Als habe das eine nichts mit dem anderen zu tun. Der Widerspruch zwischen dem Kompromissangebot an Putin und dem ausgegebenen Ziel eines "gerechten Friedens" – er bleibt ungelöst. Dabei ist es bequem, Russland nur durch die Linse des Kriegsgeschehens zu betrachten. Als würden sich alle Probleme erledigen, sobald sich Putins Armee aus der Ukraine zurückzieht.</w:t>
      </w:r>
    </w:p>
    <w:p w:rsidR="00D60E8A" w:rsidRPr="00E85A4C" w:rsidRDefault="00D60E8A" w:rsidP="00D60E8A">
      <w:pPr>
        <w:pBdr>
          <w:right w:val="single" w:sz="4" w:space="4" w:color="auto"/>
        </w:pBdr>
        <w:shd w:val="clear" w:color="auto" w:fill="FFFFFF"/>
        <w:rPr>
          <w:rFonts w:ascii="Calibri" w:hAnsi="Calibri"/>
          <w:sz w:val="20"/>
          <w:szCs w:val="20"/>
        </w:rPr>
      </w:pPr>
    </w:p>
    <w:p w:rsidR="00D60E8A" w:rsidRPr="00E85A4C" w:rsidRDefault="007D338A" w:rsidP="00B83DD9">
      <w:pPr>
        <w:numPr>
          <w:ilvl w:val="0"/>
          <w:numId w:val="54"/>
        </w:numPr>
        <w:pBdr>
          <w:right w:val="single" w:sz="4" w:space="4" w:color="auto"/>
        </w:pBdr>
        <w:shd w:val="clear" w:color="auto" w:fill="FFFFFF"/>
        <w:ind w:left="0" w:hanging="350"/>
        <w:rPr>
          <w:rFonts w:ascii="Calibri" w:hAnsi="Calibri"/>
          <w:sz w:val="20"/>
          <w:szCs w:val="20"/>
        </w:rPr>
      </w:pPr>
      <w:hyperlink r:id="rId497" w:history="1">
        <w:r w:rsidR="00D60E8A" w:rsidRPr="00E85A4C">
          <w:rPr>
            <w:rStyle w:val="Hyperlink"/>
            <w:rFonts w:ascii="Calibri" w:hAnsi="Calibri"/>
            <w:sz w:val="20"/>
            <w:szCs w:val="20"/>
          </w:rPr>
          <w:t>https://www.tagesspiegel.de/internationales/ukraine-</w:t>
        </w:r>
        <w:r w:rsidR="00D60E8A" w:rsidRPr="00E85A4C">
          <w:rPr>
            <w:rStyle w:val="Hyperlink"/>
            <w:rFonts w:ascii="Calibri" w:hAnsi="Calibri"/>
            <w:b/>
            <w:sz w:val="20"/>
            <w:szCs w:val="20"/>
          </w:rPr>
          <w:t>invasion-tag-643</w:t>
        </w:r>
        <w:r w:rsidR="00D60E8A" w:rsidRPr="00E85A4C">
          <w:rPr>
            <w:rStyle w:val="Hyperlink"/>
            <w:rFonts w:ascii="Calibri" w:hAnsi="Calibri"/>
            <w:sz w:val="20"/>
            <w:szCs w:val="20"/>
          </w:rPr>
          <w:t>-moskaus-riesige-verluste-und-eine-bittere-wahrheit-fur-kiew-</w:t>
        </w:r>
        <w:r w:rsidR="00D60E8A" w:rsidRPr="00E85A4C">
          <w:rPr>
            <w:rStyle w:val="Hyperlink"/>
            <w:rFonts w:ascii="Calibri" w:hAnsi="Calibri"/>
            <w:sz w:val="16"/>
            <w:szCs w:val="16"/>
          </w:rPr>
          <w:t>10852669.htm</w:t>
        </w:r>
        <w:r w:rsidR="00D60E8A" w:rsidRPr="00E85A4C">
          <w:rPr>
            <w:rStyle w:val="Hyperlink"/>
            <w:rFonts w:ascii="Calibri" w:hAnsi="Calibri"/>
            <w:sz w:val="20"/>
            <w:szCs w:val="20"/>
          </w:rPr>
          <w:t>l</w:t>
        </w:r>
      </w:hyperlink>
      <w:r w:rsidR="00D60E8A" w:rsidRPr="00E85A4C">
        <w:rPr>
          <w:rFonts w:ascii="Calibri" w:hAnsi="Calibri"/>
          <w:sz w:val="20"/>
          <w:szCs w:val="20"/>
        </w:rPr>
        <w:t xml:space="preserve"> </w:t>
      </w:r>
      <w:proofErr w:type="gramStart"/>
      <w:r w:rsidR="00D60E8A" w:rsidRPr="00E85A4C">
        <w:rPr>
          <w:rFonts w:ascii="Calibri" w:hAnsi="Calibri"/>
          <w:sz w:val="20"/>
          <w:szCs w:val="20"/>
        </w:rPr>
        <w:t>( =</w:t>
      </w:r>
      <w:proofErr w:type="gramEnd"/>
      <w:r w:rsidR="00D60E8A" w:rsidRPr="00E85A4C">
        <w:rPr>
          <w:rFonts w:ascii="Calibri" w:hAnsi="Calibri"/>
          <w:sz w:val="20"/>
          <w:szCs w:val="20"/>
        </w:rPr>
        <w:t xml:space="preserve"> 27.11.23)  ....</w:t>
      </w:r>
      <w:r w:rsidR="00D60E8A" w:rsidRPr="00E85A4C">
        <w:rPr>
          <w:rFonts w:ascii="Calibri" w:hAnsi="Calibri"/>
          <w:sz w:val="20"/>
          <w:szCs w:val="20"/>
          <w:shd w:val="clear" w:color="auto" w:fill="F2F2F2"/>
        </w:rPr>
        <w:t>d</w:t>
      </w:r>
      <w:r w:rsidR="00D60E8A" w:rsidRPr="00E85A4C">
        <w:rPr>
          <w:rFonts w:ascii="Calibri" w:hAnsi="Calibri"/>
          <w:bCs/>
          <w:sz w:val="20"/>
          <w:szCs w:val="20"/>
          <w:shd w:val="clear" w:color="auto" w:fill="F2F2F2"/>
        </w:rPr>
        <w:t xml:space="preserve">ie seit Wochen hart umkämpfte ukrainische Stadt </w:t>
      </w:r>
      <w:proofErr w:type="spellStart"/>
      <w:r w:rsidR="00D60E8A" w:rsidRPr="00E85A4C">
        <w:rPr>
          <w:rFonts w:ascii="Calibri" w:hAnsi="Calibri"/>
          <w:bCs/>
          <w:sz w:val="20"/>
          <w:szCs w:val="20"/>
          <w:shd w:val="clear" w:color="auto" w:fill="F2F2F2"/>
        </w:rPr>
        <w:t>Awdijiwka</w:t>
      </w:r>
      <w:proofErr w:type="spellEnd"/>
      <w:r w:rsidR="00D60E8A" w:rsidRPr="00E85A4C">
        <w:rPr>
          <w:rFonts w:ascii="Calibri" w:hAnsi="Calibri"/>
          <w:bCs/>
          <w:sz w:val="20"/>
          <w:szCs w:val="20"/>
          <w:shd w:val="clear" w:color="auto" w:fill="F2F2F2"/>
        </w:rPr>
        <w:t xml:space="preserve"> wird demnächst fallen</w:t>
      </w:r>
      <w:r w:rsidR="00D60E8A" w:rsidRPr="00E85A4C">
        <w:rPr>
          <w:rFonts w:ascii="Calibri" w:hAnsi="Calibri"/>
          <w:b/>
          <w:bCs/>
          <w:sz w:val="20"/>
          <w:szCs w:val="20"/>
        </w:rPr>
        <w:t>. </w:t>
      </w:r>
      <w:r w:rsidR="00D60E8A" w:rsidRPr="00E85A4C">
        <w:rPr>
          <w:rFonts w:ascii="Calibri" w:hAnsi="Calibri"/>
          <w:sz w:val="20"/>
          <w:szCs w:val="20"/>
        </w:rPr>
        <w:t xml:space="preserve">Zwar sollte man im Krieg mit Vorhersagen immer vorsichtig sein, aber dieses Szenario ist derzeit sehr wahrscheinlich. Von allen Seiten greifen russische Truppen inzwischen die Stadt an und erobern Meter für Meter in den Randbezirken. Ukrainische Truppen in der Stadt drohen vom Nachschub abgeschnitten zu werden. Kein Haus in der Stadt ist noch intakt…. </w:t>
      </w:r>
      <w:r w:rsidR="00D60E8A" w:rsidRPr="00E85A4C">
        <w:rPr>
          <w:rFonts w:ascii="Calibri" w:hAnsi="Calibri"/>
          <w:b/>
          <w:bCs/>
          <w:sz w:val="20"/>
          <w:szCs w:val="20"/>
        </w:rPr>
        <w:t>Die bittere Erkenntnis dieses Kriegsjahres: </w:t>
      </w:r>
      <w:r w:rsidR="00D60E8A" w:rsidRPr="00E85A4C">
        <w:rPr>
          <w:rFonts w:ascii="Calibri" w:hAnsi="Calibri"/>
          <w:sz w:val="20"/>
          <w:szCs w:val="20"/>
        </w:rPr>
        <w:t xml:space="preserve">Putin kann – und er will. Der Kremlherrscher und seine Führung sind bisher zu jedem Opfer bereit. 20.000 Tote und Verletzte für </w:t>
      </w:r>
      <w:proofErr w:type="spellStart"/>
      <w:r w:rsidR="00D60E8A" w:rsidRPr="00E85A4C">
        <w:rPr>
          <w:rFonts w:ascii="Calibri" w:hAnsi="Calibri"/>
          <w:sz w:val="20"/>
          <w:szCs w:val="20"/>
        </w:rPr>
        <w:t>Bachmut</w:t>
      </w:r>
      <w:proofErr w:type="spellEnd"/>
      <w:r w:rsidR="00D60E8A" w:rsidRPr="00E85A4C">
        <w:rPr>
          <w:rFonts w:ascii="Calibri" w:hAnsi="Calibri"/>
          <w:sz w:val="20"/>
          <w:szCs w:val="20"/>
        </w:rPr>
        <w:t xml:space="preserve">? Kein Problem. Ebenso so viele Tote und Verletzte und Hunderte zerstörte Panzer und gepanzerte Fahrzeuge für </w:t>
      </w:r>
      <w:proofErr w:type="spellStart"/>
      <w:r w:rsidR="00D60E8A" w:rsidRPr="00E85A4C">
        <w:rPr>
          <w:rFonts w:ascii="Calibri" w:hAnsi="Calibri"/>
          <w:sz w:val="20"/>
          <w:szCs w:val="20"/>
        </w:rPr>
        <w:t>Awdijiwka</w:t>
      </w:r>
      <w:proofErr w:type="spellEnd"/>
      <w:r w:rsidR="00D60E8A" w:rsidRPr="00E85A4C">
        <w:rPr>
          <w:rFonts w:ascii="Calibri" w:hAnsi="Calibri"/>
          <w:sz w:val="20"/>
          <w:szCs w:val="20"/>
        </w:rPr>
        <w:t xml:space="preserve">? Kein Problem. Der ukrainische Generalstabschef Walerij </w:t>
      </w:r>
      <w:proofErr w:type="spellStart"/>
      <w:r w:rsidR="00D60E8A" w:rsidRPr="00E85A4C">
        <w:rPr>
          <w:rFonts w:ascii="Calibri" w:hAnsi="Calibri"/>
          <w:sz w:val="20"/>
          <w:szCs w:val="20"/>
        </w:rPr>
        <w:t>Saluschnyj</w:t>
      </w:r>
      <w:proofErr w:type="spellEnd"/>
      <w:r w:rsidR="00D60E8A" w:rsidRPr="00E85A4C">
        <w:rPr>
          <w:rFonts w:ascii="Calibri" w:hAnsi="Calibri"/>
          <w:sz w:val="20"/>
          <w:szCs w:val="20"/>
        </w:rPr>
        <w:t xml:space="preserve"> bemerkte zuletzt bitter: Jedes andere Land hätte nach den Verlusten dieses Sommers den Krieg beendet. Nicht Russland &gt;&gt;&gt;  </w:t>
      </w:r>
      <w:r w:rsidR="00D60E8A" w:rsidRPr="00E85A4C">
        <w:rPr>
          <w:rFonts w:ascii="Calibri" w:hAnsi="Calibri"/>
          <w:b/>
          <w:i/>
          <w:sz w:val="20"/>
          <w:szCs w:val="20"/>
        </w:rPr>
        <w:t>mit KARTE &gt;&gt;</w:t>
      </w:r>
    </w:p>
    <w:p w:rsidR="00D60E8A" w:rsidRPr="00E85A4C" w:rsidRDefault="007D338A" w:rsidP="00B83DD9">
      <w:pPr>
        <w:numPr>
          <w:ilvl w:val="0"/>
          <w:numId w:val="54"/>
        </w:numPr>
        <w:pBdr>
          <w:right w:val="single" w:sz="4" w:space="4" w:color="auto"/>
        </w:pBdr>
        <w:shd w:val="clear" w:color="auto" w:fill="FFFFFF"/>
        <w:ind w:left="0"/>
        <w:rPr>
          <w:rFonts w:ascii="Calibri" w:hAnsi="Calibri"/>
          <w:sz w:val="20"/>
          <w:szCs w:val="20"/>
        </w:rPr>
      </w:pPr>
      <w:hyperlink r:id="rId498" w:history="1">
        <w:r w:rsidR="00D60E8A" w:rsidRPr="00E85A4C">
          <w:rPr>
            <w:rStyle w:val="Hyperlink"/>
            <w:rFonts w:ascii="Calibri" w:hAnsi="Calibri"/>
            <w:sz w:val="20"/>
            <w:szCs w:val="20"/>
          </w:rPr>
          <w:t>https://www.faz.net/aktuell/ukraine/ukraine-krieg-</w:t>
        </w:r>
        <w:r w:rsidR="00D60E8A" w:rsidRPr="00E85A4C">
          <w:rPr>
            <w:rStyle w:val="Hyperlink"/>
            <w:rFonts w:ascii="Calibri" w:hAnsi="Calibri"/>
            <w:b/>
            <w:sz w:val="20"/>
            <w:szCs w:val="20"/>
          </w:rPr>
          <w:t>die-nato-schraubt-die-ziele-herunte</w:t>
        </w:r>
        <w:r w:rsidR="00D60E8A" w:rsidRPr="00E85A4C">
          <w:rPr>
            <w:rStyle w:val="Hyperlink"/>
            <w:rFonts w:ascii="Calibri" w:hAnsi="Calibri"/>
            <w:sz w:val="20"/>
            <w:szCs w:val="20"/>
          </w:rPr>
          <w:t>r-</w:t>
        </w:r>
        <w:r w:rsidR="00D60E8A" w:rsidRPr="00E85A4C">
          <w:rPr>
            <w:rStyle w:val="Hyperlink"/>
            <w:rFonts w:ascii="Calibri" w:hAnsi="Calibri"/>
            <w:sz w:val="16"/>
            <w:szCs w:val="16"/>
            <w:vertAlign w:val="subscript"/>
          </w:rPr>
          <w:t>19346173.html</w:t>
        </w:r>
      </w:hyperlink>
      <w:r w:rsidR="00D60E8A" w:rsidRPr="00E85A4C">
        <w:rPr>
          <w:rFonts w:ascii="Calibri" w:hAnsi="Calibri"/>
          <w:sz w:val="20"/>
          <w:szCs w:val="20"/>
        </w:rPr>
        <w:t xml:space="preserve"> Das militärische Patt führt dazu, </w:t>
      </w:r>
      <w:proofErr w:type="gramStart"/>
      <w:r w:rsidR="00D60E8A" w:rsidRPr="00E85A4C">
        <w:rPr>
          <w:rFonts w:ascii="Calibri" w:hAnsi="Calibri"/>
          <w:sz w:val="20"/>
          <w:szCs w:val="20"/>
        </w:rPr>
        <w:t>dass</w:t>
      </w:r>
      <w:proofErr w:type="gramEnd"/>
      <w:r w:rsidR="00D60E8A" w:rsidRPr="00E85A4C">
        <w:rPr>
          <w:rFonts w:ascii="Calibri" w:hAnsi="Calibri"/>
          <w:sz w:val="20"/>
          <w:szCs w:val="20"/>
        </w:rPr>
        <w:t xml:space="preserve"> der Westen nun schon das Halten der Front als Erfolg der Ukraine betrachtet. Das ist realistisch, trotzdem sollte Kiew weiter unterstützt werden…. Gerade in der deutschen Debatte haben die beachtlichen Erfolge der </w:t>
      </w:r>
      <w:r w:rsidR="00D60E8A" w:rsidRPr="00E85A4C">
        <w:rPr>
          <w:rFonts w:ascii="Calibri" w:hAnsi="Calibri"/>
          <w:sz w:val="20"/>
          <w:szCs w:val="20"/>
        </w:rPr>
        <w:softHyphen/>
        <w:t xml:space="preserve">Ukraine unrealistische Erwartungen über den weiteren Kriegsverlauf geweckt. Russland war immer ein ernst zu nehmender Gegner für die in vielerlei Hinsicht schwächere Ukraine, und das Ergebnis ist nun ein weitgehendes Patt an der Front, das an den Ersten Weltkrieg erinnert,,, </w:t>
      </w:r>
      <w:r w:rsidR="00D60E8A" w:rsidRPr="00E85A4C">
        <w:rPr>
          <w:rFonts w:ascii="Calibri" w:hAnsi="Calibri"/>
          <w:sz w:val="20"/>
          <w:szCs w:val="20"/>
          <w:shd w:val="clear" w:color="auto" w:fill="F2F2F2"/>
        </w:rPr>
        <w:t>„Halten ist Gewinnen“, lautet nun die Parole, und das ist deutlich weniger ambitioniert als das, was der Westen sich von der jüngsten ukrainischen Offensive erhofft hatte</w:t>
      </w:r>
      <w:r w:rsidR="00D60E8A" w:rsidRPr="00E85A4C">
        <w:rPr>
          <w:rFonts w:ascii="Calibri" w:hAnsi="Calibri"/>
          <w:sz w:val="20"/>
          <w:szCs w:val="20"/>
        </w:rPr>
        <w:t>: dass Kiew nämlich mit westlichen Waffen einen Durchbruch erkämpfen kann, der Putin dann an den Verhandlungstisch zwingt. Das wird auf absehbare Zeit nicht geschehen</w:t>
      </w:r>
      <w:r w:rsidR="00D60E8A" w:rsidRPr="00E85A4C">
        <w:rPr>
          <w:rFonts w:ascii="Calibri" w:hAnsi="Calibri"/>
          <w:sz w:val="20"/>
          <w:szCs w:val="20"/>
          <w:shd w:val="clear" w:color="auto" w:fill="F2F2F2"/>
        </w:rPr>
        <w:t>…</w:t>
      </w:r>
      <w:proofErr w:type="gramStart"/>
      <w:r w:rsidR="00D60E8A" w:rsidRPr="00E85A4C">
        <w:rPr>
          <w:rFonts w:ascii="Calibri" w:hAnsi="Calibri"/>
          <w:sz w:val="20"/>
          <w:szCs w:val="20"/>
          <w:shd w:val="clear" w:color="auto" w:fill="F2F2F2"/>
        </w:rPr>
        <w:t>..</w:t>
      </w:r>
      <w:proofErr w:type="gramEnd"/>
      <w:r w:rsidR="00D60E8A" w:rsidRPr="00E85A4C">
        <w:rPr>
          <w:rFonts w:ascii="Calibri" w:hAnsi="Calibri"/>
          <w:sz w:val="20"/>
          <w:szCs w:val="20"/>
          <w:shd w:val="clear" w:color="auto" w:fill="F2F2F2"/>
        </w:rPr>
        <w:t xml:space="preserve"> Hinzu kommt die veränderte Weltlage. Der Krieg in Nahost hat nicht nur die westliche Aufmerksamkeit auf einen anderen großen Schauplatz gelenkt. Vor allem hat er der westlichen Führungsmacht gezeigt, dass ihre Kräfte nicht unendlich sind: materiell nicht, wenn etwa Israel und die Ukraine die gleiche Munition benötigen, und auch politisch nicht, wenn in Washington Parteienstreit herrscht. Selbst wenn sich der Kongress demnächst doch noch auf neues Geld für die Ukraine verständigen sollte, muss man auf mittlere Sicht ein Fragezeichen hinter Amerikas Unterstützung machen</w:t>
      </w:r>
    </w:p>
    <w:p w:rsidR="00D60E8A" w:rsidRPr="00E85A4C" w:rsidRDefault="007D338A" w:rsidP="00B83DD9">
      <w:pPr>
        <w:numPr>
          <w:ilvl w:val="0"/>
          <w:numId w:val="54"/>
        </w:numPr>
        <w:pBdr>
          <w:right w:val="single" w:sz="4" w:space="4" w:color="auto"/>
        </w:pBdr>
        <w:shd w:val="clear" w:color="auto" w:fill="FFFFFF"/>
        <w:ind w:left="0"/>
        <w:rPr>
          <w:rFonts w:ascii="Calibri" w:hAnsi="Calibri"/>
          <w:sz w:val="20"/>
          <w:szCs w:val="20"/>
        </w:rPr>
      </w:pPr>
      <w:hyperlink r:id="rId499" w:history="1">
        <w:r w:rsidR="00D60E8A" w:rsidRPr="00E85A4C">
          <w:rPr>
            <w:rStyle w:val="Hyperlink"/>
            <w:rFonts w:ascii="Calibri" w:hAnsi="Calibri"/>
            <w:sz w:val="20"/>
            <w:szCs w:val="20"/>
          </w:rPr>
          <w:t>https://www.zdf.de/nachrichten/politik/ausland/moelling-offensive-verhandlungen-ukraine-krieg-russland-100.html</w:t>
        </w:r>
      </w:hyperlink>
      <w:r w:rsidR="00D60E8A" w:rsidRPr="00E85A4C">
        <w:rPr>
          <w:rFonts w:ascii="Calibri" w:hAnsi="Calibri"/>
          <w:sz w:val="20"/>
          <w:szCs w:val="20"/>
        </w:rPr>
        <w:t xml:space="preserve">  </w:t>
      </w:r>
      <w:r w:rsidR="00D60E8A" w:rsidRPr="00E85A4C">
        <w:rPr>
          <w:rStyle w:val="t1w1kov8"/>
          <w:rFonts w:ascii="Calibri" w:hAnsi="Calibri"/>
          <w:b/>
          <w:sz w:val="20"/>
          <w:szCs w:val="20"/>
        </w:rPr>
        <w:t xml:space="preserve">Verliert Ukraine den Krieg, Herr </w:t>
      </w:r>
      <w:proofErr w:type="spellStart"/>
      <w:r w:rsidR="00D60E8A" w:rsidRPr="00E85A4C">
        <w:rPr>
          <w:rStyle w:val="t1w1kov8"/>
          <w:rFonts w:ascii="Calibri" w:hAnsi="Calibri"/>
          <w:b/>
          <w:sz w:val="20"/>
          <w:szCs w:val="20"/>
        </w:rPr>
        <w:t>Mölling</w:t>
      </w:r>
      <w:proofErr w:type="spellEnd"/>
      <w:proofErr w:type="gramStart"/>
      <w:r w:rsidR="00D60E8A" w:rsidRPr="00E85A4C">
        <w:rPr>
          <w:rStyle w:val="t1w1kov8"/>
          <w:rFonts w:ascii="Calibri" w:hAnsi="Calibri"/>
          <w:b/>
          <w:sz w:val="20"/>
          <w:szCs w:val="20"/>
        </w:rPr>
        <w:t>?....</w:t>
      </w:r>
      <w:proofErr w:type="gramEnd"/>
      <w:r w:rsidR="00D60E8A" w:rsidRPr="00E85A4C">
        <w:rPr>
          <w:rFonts w:ascii="Calibri" w:hAnsi="Calibri"/>
          <w:b/>
          <w:sz w:val="20"/>
          <w:szCs w:val="20"/>
        </w:rPr>
        <w:t>"Ja", sagt der Militärexperte</w:t>
      </w:r>
      <w:r w:rsidR="00D60E8A" w:rsidRPr="00E85A4C">
        <w:rPr>
          <w:rFonts w:ascii="Calibri" w:hAnsi="Calibri"/>
          <w:sz w:val="20"/>
          <w:szCs w:val="20"/>
        </w:rPr>
        <w:t xml:space="preserve">, "es sieht zur Zeit nicht gut aus" für die Ukraine. Selbst wenn Kiew zu Gesprächen gedrängt würde, werde Russland Europa weiter bedrohen …. Gewinnen und verlieren hängt stark davon ab, was der Westen liefert oder auch nicht liefert. Das ist auch unsere Verantwortung. Ja, es sieht </w:t>
      </w:r>
      <w:proofErr w:type="gramStart"/>
      <w:r w:rsidR="00D60E8A" w:rsidRPr="00E85A4C">
        <w:rPr>
          <w:rFonts w:ascii="Calibri" w:hAnsi="Calibri"/>
          <w:sz w:val="20"/>
          <w:szCs w:val="20"/>
        </w:rPr>
        <w:t>zur Zeit</w:t>
      </w:r>
      <w:proofErr w:type="gramEnd"/>
      <w:r w:rsidR="00D60E8A" w:rsidRPr="00E85A4C">
        <w:rPr>
          <w:rFonts w:ascii="Calibri" w:hAnsi="Calibri"/>
          <w:sz w:val="20"/>
          <w:szCs w:val="20"/>
        </w:rPr>
        <w:t xml:space="preserve"> nicht gut aus.</w:t>
      </w:r>
    </w:p>
    <w:p w:rsidR="00D60E8A" w:rsidRPr="00E85A4C" w:rsidRDefault="007D338A" w:rsidP="00B83DD9">
      <w:pPr>
        <w:numPr>
          <w:ilvl w:val="0"/>
          <w:numId w:val="54"/>
        </w:numPr>
        <w:pBdr>
          <w:right w:val="single" w:sz="4" w:space="4" w:color="auto"/>
        </w:pBdr>
        <w:shd w:val="clear" w:color="auto" w:fill="F2F2F2"/>
        <w:ind w:left="0"/>
        <w:rPr>
          <w:rFonts w:ascii="Calibri" w:hAnsi="Calibri"/>
          <w:sz w:val="20"/>
          <w:szCs w:val="20"/>
        </w:rPr>
      </w:pPr>
      <w:hyperlink r:id="rId500" w:history="1">
        <w:r w:rsidR="00D60E8A" w:rsidRPr="00E85A4C">
          <w:rPr>
            <w:rStyle w:val="Hyperlink"/>
            <w:rFonts w:ascii="Calibri" w:hAnsi="Calibri"/>
            <w:sz w:val="20"/>
            <w:szCs w:val="20"/>
          </w:rPr>
          <w:t>https://www.t-online.de/nachrichten/ukraine/id_100286146/ukraine-krieg-</w:t>
        </w:r>
        <w:r w:rsidR="00D60E8A" w:rsidRPr="00E85A4C">
          <w:rPr>
            <w:rStyle w:val="Hyperlink"/>
            <w:rFonts w:ascii="Calibri" w:hAnsi="Calibri"/>
            <w:b/>
            <w:color w:val="000000"/>
            <w:sz w:val="20"/>
            <w:szCs w:val="20"/>
          </w:rPr>
          <w:t>was-passiert-wenn-russland-am-ende</w:t>
        </w:r>
        <w:r w:rsidR="00D60E8A" w:rsidRPr="00E85A4C">
          <w:rPr>
            <w:rStyle w:val="Hyperlink"/>
            <w:rFonts w:ascii="Calibri" w:hAnsi="Calibri"/>
            <w:sz w:val="20"/>
            <w:szCs w:val="20"/>
          </w:rPr>
          <w:t>-</w:t>
        </w:r>
        <w:r w:rsidR="00D60E8A" w:rsidRPr="00E85A4C">
          <w:rPr>
            <w:rStyle w:val="Hyperlink"/>
            <w:rFonts w:ascii="Calibri" w:hAnsi="Calibri"/>
            <w:b/>
            <w:color w:val="000000"/>
            <w:sz w:val="20"/>
            <w:szCs w:val="20"/>
          </w:rPr>
          <w:t>gewinnt</w:t>
        </w:r>
        <w:r w:rsidR="00D60E8A" w:rsidRPr="00E85A4C">
          <w:rPr>
            <w:rStyle w:val="Hyperlink"/>
            <w:rFonts w:ascii="Calibri" w:hAnsi="Calibri"/>
            <w:sz w:val="20"/>
            <w:szCs w:val="20"/>
          </w:rPr>
          <w:t>-.html</w:t>
        </w:r>
      </w:hyperlink>
      <w:r w:rsidR="00D60E8A" w:rsidRPr="00E85A4C">
        <w:rPr>
          <w:rFonts w:ascii="Calibri" w:hAnsi="Calibri"/>
          <w:sz w:val="20"/>
          <w:szCs w:val="20"/>
        </w:rPr>
        <w:t xml:space="preserve"> ??  Im langen Abnutzungskrieg gegen Russland ist die Ukraine von westlichen Waffenlieferungen abhängig. Aber der Westen zögert. Dabei wäre es auch für Deutschland fatal, wenn Wladimir Putin seinen Krieg gewinnt   … Ein Sieg Putins wäre dabei nicht nur für die Ukraine eine Katastrophe. Es würde die europäische Sicherheitsarchitektur komplett aus den Angeln heben …. </w:t>
      </w:r>
      <w:r w:rsidR="00D60E8A" w:rsidRPr="00E85A4C">
        <w:rPr>
          <w:rFonts w:ascii="Calibri" w:hAnsi="Calibri"/>
          <w:i/>
          <w:sz w:val="20"/>
          <w:szCs w:val="20"/>
        </w:rPr>
        <w:t xml:space="preserve">Zuletzt hielt der russische Präsident am 6. Oktober beim 20. Treffen des </w:t>
      </w:r>
      <w:proofErr w:type="spellStart"/>
      <w:r w:rsidR="00D60E8A" w:rsidRPr="00E85A4C">
        <w:rPr>
          <w:rFonts w:ascii="Calibri" w:hAnsi="Calibri"/>
          <w:i/>
          <w:sz w:val="20"/>
          <w:szCs w:val="20"/>
        </w:rPr>
        <w:t>Waldai</w:t>
      </w:r>
      <w:proofErr w:type="spellEnd"/>
      <w:r w:rsidR="00D60E8A" w:rsidRPr="00E85A4C">
        <w:rPr>
          <w:rFonts w:ascii="Calibri" w:hAnsi="Calibri"/>
          <w:i/>
          <w:sz w:val="20"/>
          <w:szCs w:val="20"/>
        </w:rPr>
        <w:t xml:space="preserve">-Diskussionsklubs in </w:t>
      </w:r>
      <w:proofErr w:type="spellStart"/>
      <w:r w:rsidR="00D60E8A" w:rsidRPr="00E85A4C">
        <w:rPr>
          <w:rFonts w:ascii="Calibri" w:hAnsi="Calibri"/>
          <w:i/>
          <w:sz w:val="20"/>
          <w:szCs w:val="20"/>
        </w:rPr>
        <w:t>Sotschi</w:t>
      </w:r>
      <w:proofErr w:type="spellEnd"/>
      <w:r w:rsidR="00D60E8A" w:rsidRPr="00E85A4C">
        <w:rPr>
          <w:rFonts w:ascii="Calibri" w:hAnsi="Calibri"/>
          <w:i/>
          <w:sz w:val="20"/>
          <w:szCs w:val="20"/>
        </w:rPr>
        <w:t xml:space="preserve"> eine lange Rede, in der er sein Weltbild skizzierte. "Unser Ziel ist im Grunde der Aufbau einer neuen Welt", sagte Putin dort. "Dies ist kein territorialer Konflikt und kein Versuch, ein regionales geopolitisches Gleichgewicht herzustellen. Es geht um eine viel umfassendere und grundlegendere Frage, nämlich um die Prinzipien, die der neuen internationalen Ordnung zugrunde liegen." Kurz gesagt bedeutet das: Putin will mehr als die Ukraine …. </w:t>
      </w:r>
      <w:r w:rsidR="00D60E8A" w:rsidRPr="00E85A4C">
        <w:rPr>
          <w:rFonts w:ascii="Calibri" w:hAnsi="Calibri"/>
          <w:sz w:val="20"/>
          <w:szCs w:val="20"/>
        </w:rPr>
        <w:t xml:space="preserve">Der Kreml-Chef nutzt dieses Narrativ vor allem, um innenpolitisch das Scheitern der russischen Armee in der Ukraine zu erklären. Plötzlich geht es aus russischer Perspektive nicht mehr gegen ein faschistisches Regime in der Ukraine, sondern gegen den kollektiven Westen. …. &gt;&gt; </w:t>
      </w:r>
      <w:r w:rsidR="00D60E8A" w:rsidRPr="00E85A4C">
        <w:rPr>
          <w:rFonts w:ascii="Calibri" w:hAnsi="Calibri"/>
          <w:b/>
          <w:i/>
          <w:sz w:val="20"/>
          <w:szCs w:val="20"/>
        </w:rPr>
        <w:t xml:space="preserve"> mit KARTE &gt;</w:t>
      </w:r>
    </w:p>
    <w:p w:rsidR="00D60E8A" w:rsidRPr="00E85A4C" w:rsidRDefault="007D338A" w:rsidP="00B83DD9">
      <w:pPr>
        <w:numPr>
          <w:ilvl w:val="0"/>
          <w:numId w:val="54"/>
        </w:numPr>
        <w:pBdr>
          <w:right w:val="single" w:sz="4" w:space="4" w:color="auto"/>
        </w:pBdr>
        <w:shd w:val="clear" w:color="auto" w:fill="FFFFFF"/>
        <w:rPr>
          <w:rFonts w:ascii="Calibri" w:hAnsi="Calibri"/>
          <w:sz w:val="20"/>
          <w:szCs w:val="20"/>
        </w:rPr>
      </w:pPr>
      <w:hyperlink r:id="rId501" w:history="1">
        <w:r w:rsidR="00D60E8A" w:rsidRPr="00E85A4C">
          <w:rPr>
            <w:rStyle w:val="Hyperlink"/>
            <w:rFonts w:ascii="Calibri" w:hAnsi="Calibri"/>
            <w:sz w:val="20"/>
            <w:szCs w:val="20"/>
          </w:rPr>
          <w:t>https://www.tagesschau.de/ausland/europa/</w:t>
        </w:r>
        <w:r w:rsidR="00D60E8A" w:rsidRPr="00E85A4C">
          <w:rPr>
            <w:rStyle w:val="Hyperlink"/>
            <w:rFonts w:ascii="Calibri" w:hAnsi="Calibri"/>
            <w:b/>
            <w:sz w:val="20"/>
            <w:szCs w:val="20"/>
          </w:rPr>
          <w:t>ukraine-jahrestag-aufstand-maidan-</w:t>
        </w:r>
        <w:r w:rsidR="00D60E8A" w:rsidRPr="00E85A4C">
          <w:rPr>
            <w:rStyle w:val="Hyperlink"/>
            <w:rFonts w:ascii="Calibri" w:hAnsi="Calibri"/>
            <w:sz w:val="20"/>
            <w:szCs w:val="20"/>
          </w:rPr>
          <w:t>100.html</w:t>
        </w:r>
      </w:hyperlink>
      <w:r w:rsidR="00D60E8A" w:rsidRPr="00E85A4C">
        <w:rPr>
          <w:rFonts w:ascii="Calibri" w:hAnsi="Calibri"/>
          <w:sz w:val="20"/>
          <w:szCs w:val="20"/>
        </w:rPr>
        <w:t xml:space="preserve"> </w:t>
      </w:r>
      <w:r w:rsidR="00D60E8A" w:rsidRPr="00E85A4C">
        <w:rPr>
          <w:rFonts w:ascii="Calibri" w:hAnsi="Calibri"/>
          <w:bCs/>
          <w:sz w:val="20"/>
          <w:szCs w:val="20"/>
        </w:rPr>
        <w:t xml:space="preserve">Vor zehn Jahren begannen auf dem Kiewer </w:t>
      </w:r>
      <w:proofErr w:type="spellStart"/>
      <w:r w:rsidR="00D60E8A" w:rsidRPr="00E85A4C">
        <w:rPr>
          <w:rFonts w:ascii="Calibri" w:hAnsi="Calibri"/>
          <w:bCs/>
          <w:sz w:val="20"/>
          <w:szCs w:val="20"/>
        </w:rPr>
        <w:t>Maidan</w:t>
      </w:r>
      <w:proofErr w:type="spellEnd"/>
      <w:r w:rsidR="00D60E8A" w:rsidRPr="00E85A4C">
        <w:rPr>
          <w:rFonts w:ascii="Calibri" w:hAnsi="Calibri"/>
          <w:bCs/>
          <w:sz w:val="20"/>
          <w:szCs w:val="20"/>
        </w:rPr>
        <w:t xml:space="preserve"> Demonstrationen für eine engere Anbindung an die EU. Für viele Ukrainer hat der Protest das Land für immer verändert - nicht nur mit Blick auf Russland.</w:t>
      </w:r>
    </w:p>
    <w:p w:rsidR="00D60E8A" w:rsidRPr="00E85A4C" w:rsidRDefault="007D338A" w:rsidP="00B83DD9">
      <w:pPr>
        <w:numPr>
          <w:ilvl w:val="0"/>
          <w:numId w:val="54"/>
        </w:numPr>
        <w:pBdr>
          <w:right w:val="single" w:sz="4" w:space="4" w:color="auto"/>
        </w:pBdr>
        <w:shd w:val="clear" w:color="auto" w:fill="F2F2F2"/>
        <w:rPr>
          <w:rFonts w:ascii="Calibri" w:hAnsi="Calibri"/>
          <w:sz w:val="20"/>
          <w:szCs w:val="20"/>
        </w:rPr>
      </w:pPr>
      <w:hyperlink r:id="rId502" w:history="1">
        <w:r w:rsidR="00D60E8A" w:rsidRPr="00E85A4C">
          <w:rPr>
            <w:rStyle w:val="Hyperlink"/>
            <w:rFonts w:ascii="Calibri" w:hAnsi="Calibri"/>
            <w:sz w:val="20"/>
            <w:szCs w:val="20"/>
          </w:rPr>
          <w:t>https://www.nachrichten.at/politik/aussenpolitik/selenskyj-</w:t>
        </w:r>
        <w:r w:rsidR="00D60E8A" w:rsidRPr="00E85A4C">
          <w:rPr>
            <w:rStyle w:val="Hyperlink"/>
            <w:rFonts w:ascii="Calibri" w:hAnsi="Calibri"/>
            <w:b/>
            <w:color w:val="000000"/>
            <w:sz w:val="20"/>
            <w:szCs w:val="20"/>
          </w:rPr>
          <w:t>euromaidan-2013-war-erster-sieg-</w:t>
        </w:r>
        <w:r w:rsidR="00D60E8A" w:rsidRPr="00E85A4C">
          <w:rPr>
            <w:rStyle w:val="Hyperlink"/>
            <w:rFonts w:ascii="Calibri" w:hAnsi="Calibri"/>
            <w:sz w:val="20"/>
            <w:szCs w:val="20"/>
          </w:rPr>
          <w:t>im-krieg-gegen-russland</w:t>
        </w:r>
        <w:r w:rsidR="00D60E8A" w:rsidRPr="00E85A4C">
          <w:rPr>
            <w:rStyle w:val="Hyperlink"/>
            <w:rFonts w:ascii="Calibri" w:hAnsi="Calibri"/>
            <w:sz w:val="16"/>
            <w:szCs w:val="16"/>
          </w:rPr>
          <w:t>;art391,3899038</w:t>
        </w:r>
      </w:hyperlink>
      <w:r w:rsidR="00D60E8A" w:rsidRPr="00E85A4C">
        <w:rPr>
          <w:rFonts w:ascii="Calibri" w:hAnsi="Calibri"/>
          <w:sz w:val="20"/>
          <w:szCs w:val="20"/>
        </w:rPr>
        <w:t xml:space="preserve"> Am </w:t>
      </w:r>
      <w:proofErr w:type="spellStart"/>
      <w:r w:rsidR="00D60E8A" w:rsidRPr="00E85A4C">
        <w:rPr>
          <w:rFonts w:ascii="Calibri" w:hAnsi="Calibri"/>
          <w:sz w:val="20"/>
          <w:szCs w:val="20"/>
        </w:rPr>
        <w:t>Maidan</w:t>
      </w:r>
      <w:proofErr w:type="spellEnd"/>
      <w:r w:rsidR="00D60E8A" w:rsidRPr="00E85A4C">
        <w:rPr>
          <w:rFonts w:ascii="Calibri" w:hAnsi="Calibri"/>
          <w:sz w:val="20"/>
          <w:szCs w:val="20"/>
        </w:rPr>
        <w:t xml:space="preserve">-Platz im Zentrum Kiews hatten Ende 2013 die pro-europäischen, Monate andauernden Proteste in der Ukraine begonnen. Bei deren Niederschlagung durch die damalige, russlandfreundliche Staatsmacht verloren mehr als hundert Menschen ihre Leben. Die Demonstrationen führten drei Monate später zum Sturz der Regierung des Kreml-treuen Präsidenten Viktor </w:t>
      </w:r>
      <w:proofErr w:type="spellStart"/>
      <w:r w:rsidR="00D60E8A" w:rsidRPr="00E85A4C">
        <w:rPr>
          <w:rFonts w:ascii="Calibri" w:hAnsi="Calibri"/>
          <w:sz w:val="20"/>
          <w:szCs w:val="20"/>
        </w:rPr>
        <w:t>Janukowitsch</w:t>
      </w:r>
      <w:proofErr w:type="spellEnd"/>
      <w:r w:rsidR="00D60E8A" w:rsidRPr="00E85A4C">
        <w:rPr>
          <w:rFonts w:ascii="Calibri" w:hAnsi="Calibri"/>
          <w:sz w:val="20"/>
          <w:szCs w:val="20"/>
        </w:rPr>
        <w:t xml:space="preserve">. Als Folge besetzte Russland die Schwarzmeer-Halbinsel Krim und annektierte diese wenig später. Dann brachte Moskau unter dem Deckmantel eines ostukrainischen Separatismus Teile der Gebiete Donezk und </w:t>
      </w:r>
      <w:proofErr w:type="spellStart"/>
      <w:r w:rsidR="00D60E8A" w:rsidRPr="00E85A4C">
        <w:rPr>
          <w:rFonts w:ascii="Calibri" w:hAnsi="Calibri"/>
          <w:sz w:val="20"/>
          <w:szCs w:val="20"/>
        </w:rPr>
        <w:t>Luhansk</w:t>
      </w:r>
      <w:proofErr w:type="spellEnd"/>
      <w:r w:rsidR="00D60E8A" w:rsidRPr="00E85A4C">
        <w:rPr>
          <w:rFonts w:ascii="Calibri" w:hAnsi="Calibri"/>
          <w:sz w:val="20"/>
          <w:szCs w:val="20"/>
        </w:rPr>
        <w:t xml:space="preserve"> unter Kontrolle. Im Februar 2022 schließlich begann der großangelegte Angriffskrieg, der bis heute andauert</w:t>
      </w:r>
    </w:p>
    <w:p w:rsidR="00D60E8A" w:rsidRPr="00E85A4C" w:rsidRDefault="00D60E8A" w:rsidP="00D60E8A">
      <w:pPr>
        <w:shd w:val="clear" w:color="auto" w:fill="FFFFFF"/>
        <w:ind w:left="-426"/>
        <w:rPr>
          <w:rFonts w:ascii="Calibri" w:hAnsi="Calibri"/>
          <w:i/>
          <w:sz w:val="20"/>
          <w:szCs w:val="20"/>
        </w:rPr>
      </w:pPr>
    </w:p>
    <w:p w:rsidR="00D60E8A" w:rsidRDefault="00D60E8A" w:rsidP="00D60E8A">
      <w:pPr>
        <w:shd w:val="clear" w:color="auto" w:fill="FFFFFF"/>
        <w:ind w:left="-426"/>
        <w:jc w:val="center"/>
        <w:rPr>
          <w:rFonts w:ascii="Calibri" w:hAnsi="Calibri"/>
          <w:i/>
          <w:sz w:val="20"/>
          <w:szCs w:val="20"/>
        </w:rPr>
      </w:pP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r w:rsidRPr="00E85A4C">
        <w:rPr>
          <w:rFonts w:ascii="Calibri" w:hAnsi="Calibri"/>
          <w:i/>
          <w:sz w:val="20"/>
          <w:szCs w:val="20"/>
        </w:rPr>
        <w:softHyphen/>
      </w:r>
    </w:p>
    <w:p w:rsidR="006E7A24" w:rsidRDefault="006E7A24" w:rsidP="00D60E8A">
      <w:pPr>
        <w:shd w:val="clear" w:color="auto" w:fill="FFFFFF"/>
        <w:ind w:left="-426"/>
        <w:jc w:val="center"/>
        <w:rPr>
          <w:rFonts w:ascii="Calibri" w:hAnsi="Calibri"/>
          <w:i/>
          <w:sz w:val="20"/>
          <w:szCs w:val="20"/>
        </w:rPr>
      </w:pPr>
    </w:p>
    <w:p w:rsidR="006E7A24" w:rsidRPr="00E85A4C" w:rsidRDefault="006E7A24" w:rsidP="00D60E8A">
      <w:pPr>
        <w:shd w:val="clear" w:color="auto" w:fill="FFFFFF"/>
        <w:ind w:left="-426"/>
        <w:jc w:val="center"/>
        <w:rPr>
          <w:rFonts w:ascii="Calibri" w:hAnsi="Calibri"/>
          <w:i/>
          <w:sz w:val="20"/>
          <w:szCs w:val="20"/>
        </w:rPr>
      </w:pPr>
    </w:p>
    <w:p w:rsidR="00D60E8A" w:rsidRPr="00E85A4C" w:rsidRDefault="00D60E8A" w:rsidP="00D60E8A">
      <w:pPr>
        <w:shd w:val="clear" w:color="auto" w:fill="FFFFFF"/>
        <w:ind w:left="-426"/>
        <w:rPr>
          <w:rFonts w:ascii="Calibri" w:hAnsi="Calibri"/>
          <w:i/>
          <w:sz w:val="20"/>
          <w:szCs w:val="20"/>
        </w:rPr>
      </w:pPr>
    </w:p>
    <w:p w:rsidR="00D60E8A" w:rsidRPr="00E85A4C" w:rsidRDefault="00D60E8A" w:rsidP="00D60E8A">
      <w:pPr>
        <w:ind w:left="-425"/>
        <w:rPr>
          <w:rFonts w:ascii="Calibri" w:hAnsi="Calibri"/>
          <w:b/>
          <w:shd w:val="clear" w:color="auto" w:fill="FFFFFF"/>
        </w:rPr>
      </w:pPr>
      <w:r w:rsidRPr="00E85A4C">
        <w:rPr>
          <w:rFonts w:ascii="Calibri" w:hAnsi="Calibri"/>
          <w:sz w:val="26"/>
          <w:szCs w:val="26"/>
        </w:rPr>
        <w:t>15. November  202</w:t>
      </w:r>
      <w:r w:rsidRPr="00E85A4C">
        <w:rPr>
          <w:rFonts w:ascii="Calibri" w:hAnsi="Calibri"/>
          <w:sz w:val="26"/>
          <w:szCs w:val="26"/>
          <w:shd w:val="clear" w:color="auto" w:fill="FFFFFF"/>
        </w:rPr>
        <w:t>3</w:t>
      </w:r>
      <w:r w:rsidRPr="00E85A4C">
        <w:rPr>
          <w:rFonts w:ascii="Calibri" w:hAnsi="Calibri"/>
          <w:shd w:val="clear" w:color="auto" w:fill="FFFFFF"/>
        </w:rPr>
        <w:t xml:space="preserve">     </w:t>
      </w:r>
      <w:r w:rsidRPr="00E85A4C">
        <w:rPr>
          <w:rFonts w:ascii="Calibri" w:hAnsi="Calibri"/>
          <w:b/>
          <w:shd w:val="clear" w:color="auto" w:fill="FFFFFF"/>
        </w:rPr>
        <w:t xml:space="preserve">                                                                                           </w:t>
      </w:r>
      <w:r w:rsidRPr="00E85A4C">
        <w:rPr>
          <w:rFonts w:ascii="Calibri" w:hAnsi="Calibri"/>
          <w:b/>
          <w:sz w:val="18"/>
          <w:szCs w:val="18"/>
          <w:shd w:val="clear" w:color="auto" w:fill="FFFFFF"/>
        </w:rPr>
        <w:t>&lt;&lt;</w:t>
      </w:r>
      <w:r w:rsidRPr="00E85A4C">
        <w:rPr>
          <w:rFonts w:ascii="Calibri" w:hAnsi="Calibri"/>
          <w:b/>
          <w:shd w:val="clear" w:color="auto" w:fill="FFFFFF"/>
        </w:rPr>
        <w:t xml:space="preserve"> </w:t>
      </w:r>
      <w:hyperlink r:id="rId503" w:history="1">
        <w:r w:rsidRPr="00E85A4C">
          <w:rPr>
            <w:rStyle w:val="Hyperlink"/>
            <w:rFonts w:ascii="Calibri" w:hAnsi="Calibri"/>
            <w:b/>
            <w:i/>
            <w:sz w:val="18"/>
            <w:szCs w:val="18"/>
            <w:highlight w:val="yellow"/>
          </w:rPr>
          <w:t>198 Nov_1H</w:t>
        </w:r>
        <w:r w:rsidRPr="00E85A4C">
          <w:rPr>
            <w:rStyle w:val="Hyperlink"/>
            <w:rFonts w:ascii="Calibri" w:hAnsi="Calibri"/>
            <w:i/>
            <w:sz w:val="18"/>
            <w:szCs w:val="18"/>
          </w:rPr>
          <w:t xml:space="preserve"> als </w:t>
        </w:r>
        <w:proofErr w:type="spellStart"/>
        <w:r w:rsidRPr="00E85A4C">
          <w:rPr>
            <w:rStyle w:val="Hyperlink"/>
            <w:rFonts w:ascii="Calibri" w:hAnsi="Calibri"/>
            <w:i/>
            <w:sz w:val="18"/>
            <w:szCs w:val="18"/>
          </w:rPr>
          <w:t>WORDfile</w:t>
        </w:r>
        <w:proofErr w:type="spellEnd"/>
      </w:hyperlink>
      <w:r w:rsidRPr="00E85A4C">
        <w:rPr>
          <w:rFonts w:ascii="Calibri" w:hAnsi="Calibri"/>
          <w:i/>
          <w:sz w:val="18"/>
          <w:szCs w:val="18"/>
        </w:rPr>
        <w:t xml:space="preserve"> </w:t>
      </w:r>
      <w:r w:rsidRPr="00E85A4C">
        <w:rPr>
          <w:rFonts w:ascii="Calibri" w:hAnsi="Calibri"/>
          <w:sz w:val="18"/>
          <w:szCs w:val="18"/>
        </w:rPr>
        <w:t xml:space="preserve">&lt;&lt;   </w:t>
      </w:r>
    </w:p>
    <w:p w:rsidR="00D60E8A" w:rsidRPr="00E85A4C" w:rsidRDefault="00D60E8A" w:rsidP="00D60E8A">
      <w:pPr>
        <w:ind w:left="142"/>
        <w:rPr>
          <w:rFonts w:ascii="Calibri" w:hAnsi="Calibri"/>
          <w:sz w:val="20"/>
          <w:szCs w:val="20"/>
        </w:rPr>
      </w:pPr>
    </w:p>
    <w:p w:rsidR="00D60E8A" w:rsidRPr="00E85A4C" w:rsidRDefault="00D60E8A" w:rsidP="00D60E8A">
      <w:pPr>
        <w:ind w:left="-425"/>
        <w:rPr>
          <w:rFonts w:ascii="Calibri" w:hAnsi="Calibri"/>
          <w:shd w:val="clear" w:color="auto" w:fill="FFFFFF"/>
        </w:rPr>
      </w:pPr>
      <w:r w:rsidRPr="00E85A4C">
        <w:rPr>
          <w:rFonts w:ascii="Calibri" w:hAnsi="Calibri"/>
          <w:b/>
          <w:shd w:val="clear" w:color="auto" w:fill="FFFFFF"/>
        </w:rPr>
        <w:t xml:space="preserve">GEOPOLITIK </w:t>
      </w:r>
      <w:r w:rsidRPr="00E85A4C">
        <w:rPr>
          <w:rFonts w:ascii="Calibri" w:hAnsi="Calibri"/>
          <w:shd w:val="clear" w:color="auto" w:fill="F2F2F2"/>
        </w:rPr>
        <w:t xml:space="preserve">&gt;&gt;                      Ukrainekrieg  15 11. 23    </w:t>
      </w:r>
      <w:r w:rsidR="006E7A24">
        <w:rPr>
          <w:rFonts w:ascii="Calibri" w:hAnsi="Calibri"/>
          <w:i/>
          <w:shd w:val="clear" w:color="auto" w:fill="F2F2F2"/>
        </w:rPr>
        <w:t xml:space="preserve">und davor   </w:t>
      </w:r>
      <w:r w:rsidR="006E7A24">
        <w:rPr>
          <w:rFonts w:ascii="Calibri" w:hAnsi="Calibri"/>
          <w:sz w:val="20"/>
          <w:szCs w:val="20"/>
          <w:shd w:val="clear" w:color="auto" w:fill="FFFFFF"/>
        </w:rPr>
        <w:t xml:space="preserve"> </w:t>
      </w:r>
      <w:r w:rsidRPr="00E85A4C">
        <w:rPr>
          <w:rFonts w:ascii="Calibri" w:hAnsi="Calibri"/>
          <w:shd w:val="clear" w:color="auto" w:fill="F2F2F2"/>
        </w:rPr>
        <w:t xml:space="preserve">                                         </w:t>
      </w:r>
      <w:r w:rsidRPr="00E85A4C">
        <w:rPr>
          <w:rFonts w:ascii="Calibri" w:hAnsi="Calibri"/>
          <w:shd w:val="clear" w:color="auto" w:fill="FFFFFF"/>
        </w:rPr>
        <w:t xml:space="preserve">   &gt;&gt;</w:t>
      </w:r>
      <w:r w:rsidRPr="00E85A4C">
        <w:rPr>
          <w:rFonts w:ascii="Calibri" w:hAnsi="Calibri"/>
        </w:rPr>
        <w:t xml:space="preserve"> </w:t>
      </w:r>
      <w:r w:rsidRPr="00E85A4C">
        <w:rPr>
          <w:rFonts w:ascii="Calibri" w:hAnsi="Calibri"/>
          <w:shd w:val="clear" w:color="auto" w:fill="FFFFFF"/>
        </w:rPr>
        <w:t xml:space="preserve"> </w:t>
      </w:r>
    </w:p>
    <w:p w:rsidR="00D60E8A" w:rsidRPr="00E85A4C" w:rsidRDefault="00D60E8A" w:rsidP="00D60E8A">
      <w:pPr>
        <w:ind w:left="-425"/>
        <w:rPr>
          <w:rFonts w:ascii="Calibri" w:hAnsi="Calibri"/>
          <w:sz w:val="8"/>
          <w:szCs w:val="8"/>
          <w:shd w:val="clear" w:color="auto" w:fill="FFFFFF"/>
        </w:rPr>
      </w:pPr>
    </w:p>
    <w:p w:rsidR="00D60E8A" w:rsidRPr="00362C33" w:rsidRDefault="007D338A" w:rsidP="00B83DD9">
      <w:pPr>
        <w:numPr>
          <w:ilvl w:val="0"/>
          <w:numId w:val="53"/>
        </w:numPr>
        <w:shd w:val="clear" w:color="auto" w:fill="FFFFFF"/>
        <w:ind w:left="0"/>
        <w:jc w:val="center"/>
        <w:rPr>
          <w:rFonts w:ascii="Calibri" w:hAnsi="Calibri"/>
          <w:sz w:val="20"/>
          <w:szCs w:val="20"/>
          <w:shd w:val="clear" w:color="auto" w:fill="FFFFFF"/>
        </w:rPr>
      </w:pPr>
      <w:hyperlink r:id="rId504" w:history="1">
        <w:r w:rsidR="00D60E8A" w:rsidRPr="00362C33">
          <w:rPr>
            <w:rStyle w:val="Hyperlink"/>
            <w:rFonts w:ascii="Calibri" w:hAnsi="Calibri"/>
            <w:sz w:val="20"/>
            <w:szCs w:val="20"/>
          </w:rPr>
          <w:t>www.criticalthreats.org/analysis/russian-offensive-campaign-assessment-november-15-2023</w:t>
        </w:r>
      </w:hyperlink>
      <w:r w:rsidR="00D60E8A" w:rsidRPr="00362C33">
        <w:rPr>
          <w:rFonts w:ascii="Calibri" w:hAnsi="Calibri"/>
          <w:sz w:val="20"/>
          <w:szCs w:val="20"/>
        </w:rPr>
        <w:t xml:space="preserve">     </w:t>
      </w:r>
      <w:r w:rsidR="00D60E8A" w:rsidRPr="00362C33">
        <w:rPr>
          <w:rFonts w:ascii="Calibri" w:hAnsi="Calibri"/>
          <w:i/>
          <w:sz w:val="20"/>
          <w:szCs w:val="20"/>
        </w:rPr>
        <w:t xml:space="preserve">&gt;&gt; aktuell mit </w:t>
      </w:r>
      <w:r w:rsidR="00D60E8A" w:rsidRPr="00362C33">
        <w:rPr>
          <w:rFonts w:ascii="Calibri" w:hAnsi="Calibri"/>
          <w:b/>
          <w:i/>
          <w:sz w:val="20"/>
          <w:szCs w:val="20"/>
        </w:rPr>
        <w:t>großmaßstäbigen KARTEN</w:t>
      </w:r>
      <w:r w:rsidR="00D60E8A" w:rsidRPr="00362C33">
        <w:rPr>
          <w:rFonts w:ascii="Calibri" w:hAnsi="Calibri"/>
          <w:i/>
          <w:sz w:val="20"/>
          <w:szCs w:val="20"/>
        </w:rPr>
        <w:t xml:space="preserve"> der Frontabschnitte &gt;&gt;&gt;</w:t>
      </w:r>
    </w:p>
    <w:p w:rsidR="00D60E8A" w:rsidRPr="00362C33" w:rsidRDefault="00D60E8A" w:rsidP="00B83DD9">
      <w:pPr>
        <w:numPr>
          <w:ilvl w:val="0"/>
          <w:numId w:val="53"/>
        </w:numPr>
        <w:pBdr>
          <w:right w:val="single" w:sz="4" w:space="4" w:color="auto"/>
        </w:pBdr>
        <w:ind w:left="0"/>
        <w:jc w:val="center"/>
        <w:rPr>
          <w:rFonts w:ascii="Calibri" w:hAnsi="Calibri"/>
          <w:sz w:val="20"/>
          <w:szCs w:val="20"/>
          <w:shd w:val="clear" w:color="auto" w:fill="FFFFFF"/>
        </w:rPr>
      </w:pPr>
      <w:r w:rsidRPr="00362C33">
        <w:rPr>
          <w:rFonts w:ascii="Calibri" w:hAnsi="Calibri"/>
          <w:sz w:val="20"/>
          <w:szCs w:val="20"/>
        </w:rPr>
        <w:t xml:space="preserve">&gt;&gt;&gt; +  </w:t>
      </w:r>
      <w:r w:rsidRPr="00362C33">
        <w:rPr>
          <w:rFonts w:ascii="Calibri" w:hAnsi="Calibri"/>
          <w:i/>
          <w:sz w:val="20"/>
          <w:szCs w:val="20"/>
        </w:rPr>
        <w:t xml:space="preserve">dazu </w:t>
      </w:r>
      <w:hyperlink r:id="rId505" w:history="1">
        <w:r w:rsidRPr="00362C33">
          <w:rPr>
            <w:rStyle w:val="Hyperlink"/>
            <w:rFonts w:ascii="Calibri" w:hAnsi="Calibri"/>
            <w:i/>
            <w:sz w:val="20"/>
            <w:szCs w:val="20"/>
          </w:rPr>
          <w:t>interaktive</w:t>
        </w:r>
      </w:hyperlink>
      <w:r w:rsidRPr="00362C33">
        <w:rPr>
          <w:rFonts w:ascii="Calibri" w:hAnsi="Calibri"/>
          <w:i/>
          <w:sz w:val="20"/>
          <w:szCs w:val="20"/>
        </w:rPr>
        <w:t xml:space="preserve"> </w:t>
      </w:r>
      <w:r w:rsidRPr="00362C33">
        <w:rPr>
          <w:rFonts w:ascii="Calibri" w:hAnsi="Calibri"/>
          <w:b/>
          <w:i/>
          <w:sz w:val="20"/>
          <w:szCs w:val="20"/>
        </w:rPr>
        <w:t>KARTE</w:t>
      </w:r>
      <w:r w:rsidRPr="00362C33">
        <w:rPr>
          <w:rFonts w:ascii="Calibri" w:hAnsi="Calibri"/>
          <w:i/>
          <w:sz w:val="20"/>
          <w:szCs w:val="20"/>
        </w:rPr>
        <w:t xml:space="preserve"> </w:t>
      </w:r>
      <w:hyperlink r:id="rId506" w:history="1">
        <w:r w:rsidRPr="00362C33">
          <w:rPr>
            <w:rStyle w:val="Hyperlink"/>
            <w:rFonts w:ascii="Calibri" w:hAnsi="Calibri"/>
            <w:i/>
            <w:sz w:val="20"/>
            <w:szCs w:val="20"/>
          </w:rPr>
          <w:t>mit den Kriegsphasen</w:t>
        </w:r>
      </w:hyperlink>
      <w:r w:rsidRPr="00362C33">
        <w:rPr>
          <w:rFonts w:ascii="Calibri" w:hAnsi="Calibri"/>
          <w:i/>
          <w:sz w:val="20"/>
          <w:szCs w:val="20"/>
        </w:rPr>
        <w:t xml:space="preserve"> seit Feb. 2022 &gt;&gt;</w:t>
      </w:r>
    </w:p>
    <w:p w:rsidR="00D60E8A" w:rsidRPr="00362C33" w:rsidRDefault="00D60E8A" w:rsidP="00B83DD9">
      <w:pPr>
        <w:numPr>
          <w:ilvl w:val="0"/>
          <w:numId w:val="53"/>
        </w:numPr>
        <w:pBdr>
          <w:right w:val="single" w:sz="4" w:space="4" w:color="auto"/>
        </w:pBdr>
        <w:ind w:left="0"/>
        <w:jc w:val="center"/>
        <w:rPr>
          <w:rFonts w:ascii="Calibri" w:hAnsi="Calibri"/>
          <w:sz w:val="20"/>
          <w:szCs w:val="20"/>
          <w:shd w:val="clear" w:color="auto" w:fill="FFFFFF"/>
        </w:rPr>
      </w:pPr>
      <w:r w:rsidRPr="00362C33">
        <w:rPr>
          <w:rFonts w:ascii="Calibri" w:hAnsi="Calibri"/>
          <w:sz w:val="20"/>
          <w:szCs w:val="20"/>
        </w:rPr>
        <w:t xml:space="preserve">&gt;&gt;&gt;  KARTE aus welt.de </w:t>
      </w:r>
      <w:r w:rsidRPr="00362C33">
        <w:rPr>
          <w:rFonts w:ascii="Calibri" w:hAnsi="Calibri"/>
          <w:i/>
          <w:sz w:val="19"/>
          <w:szCs w:val="19"/>
        </w:rPr>
        <w:t xml:space="preserve"> </w:t>
      </w:r>
      <w:hyperlink r:id="rId507" w:history="1">
        <w:r w:rsidRPr="00362C33">
          <w:rPr>
            <w:rStyle w:val="Hyperlink"/>
            <w:rFonts w:ascii="Calibri" w:hAnsi="Calibri"/>
            <w:i/>
            <w:sz w:val="19"/>
            <w:szCs w:val="19"/>
          </w:rPr>
          <w:t xml:space="preserve">14.11.23  gesichert via </w:t>
        </w:r>
        <w:proofErr w:type="spellStart"/>
        <w:r w:rsidRPr="00362C33">
          <w:rPr>
            <w:rStyle w:val="Hyperlink"/>
            <w:rFonts w:ascii="Calibri" w:hAnsi="Calibri"/>
            <w:i/>
            <w:sz w:val="19"/>
            <w:szCs w:val="19"/>
          </w:rPr>
          <w:t>wayback</w:t>
        </w:r>
      </w:hyperlink>
      <w:r w:rsidRPr="00362C33">
        <w:rPr>
          <w:rFonts w:ascii="Calibri" w:hAnsi="Calibri"/>
          <w:i/>
          <w:sz w:val="19"/>
          <w:szCs w:val="19"/>
        </w:rPr>
        <w:t>-machine</w:t>
      </w:r>
      <w:proofErr w:type="spellEnd"/>
      <w:r w:rsidRPr="00362C33">
        <w:rPr>
          <w:rFonts w:ascii="Calibri" w:hAnsi="Calibri"/>
          <w:i/>
          <w:sz w:val="19"/>
          <w:szCs w:val="19"/>
        </w:rPr>
        <w:t xml:space="preserve"> &gt;</w:t>
      </w:r>
      <w:r w:rsidRPr="00362C33">
        <w:rPr>
          <w:rFonts w:ascii="Calibri" w:hAnsi="Calibri"/>
          <w:sz w:val="20"/>
          <w:szCs w:val="20"/>
        </w:rPr>
        <w:t>&gt;</w:t>
      </w:r>
    </w:p>
    <w:p w:rsidR="00D60E8A" w:rsidRPr="00362C33" w:rsidRDefault="007D338A" w:rsidP="00B83DD9">
      <w:pPr>
        <w:numPr>
          <w:ilvl w:val="0"/>
          <w:numId w:val="53"/>
        </w:numPr>
        <w:pBdr>
          <w:right w:val="single" w:sz="4" w:space="4" w:color="auto"/>
        </w:pBdr>
        <w:shd w:val="clear" w:color="auto" w:fill="FFFFFF"/>
        <w:jc w:val="center"/>
        <w:rPr>
          <w:rFonts w:ascii="Calibri" w:hAnsi="Calibri"/>
          <w:sz w:val="20"/>
          <w:szCs w:val="20"/>
          <w:shd w:val="clear" w:color="auto" w:fill="FFFFFF"/>
        </w:rPr>
      </w:pPr>
      <w:hyperlink r:id="rId508" w:history="1">
        <w:r w:rsidR="00D60E8A" w:rsidRPr="00362C33">
          <w:rPr>
            <w:rStyle w:val="Hyperlink"/>
            <w:rFonts w:ascii="Calibri" w:hAnsi="Calibri"/>
            <w:sz w:val="20"/>
            <w:szCs w:val="20"/>
            <w:shd w:val="clear" w:color="auto" w:fill="FFFFFF"/>
          </w:rPr>
          <w:t>www.spiegel.de/thema/ukraine_konflikt/</w:t>
        </w:r>
      </w:hyperlink>
      <w:r w:rsidR="00D60E8A" w:rsidRPr="00362C33">
        <w:rPr>
          <w:rFonts w:ascii="Calibri" w:hAnsi="Calibri"/>
          <w:sz w:val="20"/>
          <w:szCs w:val="20"/>
          <w:shd w:val="clear" w:color="auto" w:fill="FFFFFF"/>
        </w:rPr>
        <w:t xml:space="preserve">  </w:t>
      </w:r>
      <w:r w:rsidR="00D60E8A" w:rsidRPr="00362C33">
        <w:rPr>
          <w:rFonts w:ascii="Calibri" w:hAnsi="Calibri"/>
          <w:i/>
          <w:sz w:val="20"/>
          <w:szCs w:val="20"/>
          <w:shd w:val="clear" w:color="auto" w:fill="FFFFFF"/>
        </w:rPr>
        <w:t xml:space="preserve">&gt;&gt; </w:t>
      </w:r>
      <w:r w:rsidR="00D60E8A" w:rsidRPr="00362C33">
        <w:rPr>
          <w:rFonts w:ascii="Calibri" w:hAnsi="Calibri"/>
          <w:b/>
          <w:i/>
          <w:sz w:val="20"/>
          <w:szCs w:val="20"/>
          <w:shd w:val="clear" w:color="auto" w:fill="FFFFFF"/>
        </w:rPr>
        <w:t>KARTE</w:t>
      </w:r>
      <w:r w:rsidR="00D60E8A" w:rsidRPr="00362C33">
        <w:rPr>
          <w:rFonts w:ascii="Calibri" w:hAnsi="Calibri"/>
          <w:i/>
          <w:sz w:val="20"/>
          <w:szCs w:val="20"/>
          <w:shd w:val="clear" w:color="auto" w:fill="FFFFFF"/>
        </w:rPr>
        <w:t xml:space="preserve"> mit den  Kriegsphasen</w:t>
      </w:r>
      <w:r w:rsidR="00D60E8A" w:rsidRPr="00362C33">
        <w:rPr>
          <w:rFonts w:ascii="Calibri" w:hAnsi="Calibri"/>
          <w:sz w:val="20"/>
          <w:szCs w:val="20"/>
          <w:shd w:val="clear" w:color="auto" w:fill="FFFFFF"/>
        </w:rPr>
        <w:t xml:space="preserve"> &gt;&gt;</w:t>
      </w:r>
    </w:p>
    <w:p w:rsidR="00D60E8A" w:rsidRPr="00362C33" w:rsidRDefault="007D338A" w:rsidP="00B83DD9">
      <w:pPr>
        <w:numPr>
          <w:ilvl w:val="0"/>
          <w:numId w:val="53"/>
        </w:numPr>
        <w:pBdr>
          <w:right w:val="single" w:sz="4" w:space="4" w:color="auto"/>
        </w:pBdr>
        <w:shd w:val="clear" w:color="auto" w:fill="FFFFFF"/>
        <w:jc w:val="center"/>
        <w:rPr>
          <w:rFonts w:ascii="Calibri" w:hAnsi="Calibri"/>
          <w:sz w:val="20"/>
          <w:szCs w:val="20"/>
          <w:shd w:val="clear" w:color="auto" w:fill="FFFFFF"/>
        </w:rPr>
      </w:pPr>
      <w:hyperlink r:id="rId509" w:history="1">
        <w:r w:rsidR="00D60E8A" w:rsidRPr="00362C33">
          <w:rPr>
            <w:rStyle w:val="Hyperlink"/>
            <w:rFonts w:ascii="Calibri" w:hAnsi="Calibri"/>
            <w:sz w:val="20"/>
            <w:szCs w:val="20"/>
            <w:shd w:val="clear" w:color="auto" w:fill="FFFFFF"/>
          </w:rPr>
          <w:t>www.faz.net/aktuell/israel-krieg/israel-und-palaestina</w:t>
        </w:r>
        <w:r w:rsidR="00D60E8A" w:rsidRPr="00362C33">
          <w:rPr>
            <w:rStyle w:val="Hyperlink"/>
            <w:rFonts w:ascii="Calibri" w:hAnsi="Calibri"/>
            <w:b/>
            <w:sz w:val="20"/>
            <w:szCs w:val="20"/>
            <w:shd w:val="clear" w:color="auto" w:fill="FFFFFF"/>
          </w:rPr>
          <w:t>-geschichte-des-nahostkonflikts</w:t>
        </w:r>
        <w:r w:rsidR="00D60E8A" w:rsidRPr="00362C33">
          <w:rPr>
            <w:rStyle w:val="Hyperlink"/>
            <w:rFonts w:ascii="Calibri" w:hAnsi="Calibri"/>
            <w:sz w:val="20"/>
            <w:szCs w:val="20"/>
            <w:shd w:val="clear" w:color="auto" w:fill="FFFFFF"/>
          </w:rPr>
          <w:t>-und-hintergruende-zum-krieg-</w:t>
        </w:r>
        <w:r w:rsidR="00D60E8A" w:rsidRPr="00362C33">
          <w:rPr>
            <w:rStyle w:val="Hyperlink"/>
            <w:rFonts w:ascii="Calibri" w:hAnsi="Calibri"/>
            <w:sz w:val="16"/>
            <w:szCs w:val="16"/>
            <w:shd w:val="clear" w:color="auto" w:fill="FFFFFF"/>
          </w:rPr>
          <w:t>19256496.html</w:t>
        </w:r>
      </w:hyperlink>
      <w:r w:rsidR="00D60E8A" w:rsidRPr="00362C33">
        <w:rPr>
          <w:rFonts w:ascii="Calibri" w:hAnsi="Calibri"/>
          <w:sz w:val="20"/>
          <w:szCs w:val="20"/>
          <w:shd w:val="clear" w:color="auto" w:fill="FFFFFF"/>
        </w:rPr>
        <w:t xml:space="preserve"> </w:t>
      </w:r>
    </w:p>
    <w:p w:rsidR="00D60E8A" w:rsidRPr="00362C33" w:rsidRDefault="007D338A" w:rsidP="00B83DD9">
      <w:pPr>
        <w:numPr>
          <w:ilvl w:val="0"/>
          <w:numId w:val="53"/>
        </w:numPr>
        <w:pBdr>
          <w:right w:val="single" w:sz="4" w:space="4" w:color="auto"/>
        </w:pBdr>
        <w:shd w:val="clear" w:color="auto" w:fill="FFFFFF"/>
        <w:jc w:val="center"/>
        <w:rPr>
          <w:rFonts w:ascii="Calibri" w:hAnsi="Calibri"/>
          <w:sz w:val="20"/>
          <w:szCs w:val="20"/>
          <w:shd w:val="clear" w:color="auto" w:fill="FFFFFF"/>
        </w:rPr>
      </w:pPr>
      <w:hyperlink r:id="rId510" w:history="1">
        <w:r w:rsidR="00D60E8A" w:rsidRPr="00362C33">
          <w:rPr>
            <w:rStyle w:val="Hyperlink"/>
            <w:rFonts w:ascii="Calibri" w:hAnsi="Calibri"/>
            <w:sz w:val="20"/>
            <w:szCs w:val="20"/>
            <w:shd w:val="clear" w:color="auto" w:fill="FFFFFF"/>
          </w:rPr>
          <w:t>www.faz.net/aktuell/israel-krieg/hamas-bis-kibbuz-</w:t>
        </w:r>
        <w:r w:rsidR="00D60E8A" w:rsidRPr="00362C33">
          <w:rPr>
            <w:rStyle w:val="Hyperlink"/>
            <w:rFonts w:ascii="Calibri" w:hAnsi="Calibri"/>
            <w:b/>
            <w:sz w:val="20"/>
            <w:szCs w:val="20"/>
            <w:shd w:val="clear" w:color="auto" w:fill="FFFFFF"/>
          </w:rPr>
          <w:t>die-wichtigsten-begriffe-im-nahostkonflikt-erklaert</w:t>
        </w:r>
        <w:r w:rsidR="00D60E8A" w:rsidRPr="00362C33">
          <w:rPr>
            <w:rStyle w:val="Hyperlink"/>
            <w:rFonts w:ascii="Calibri" w:hAnsi="Calibri"/>
            <w:sz w:val="20"/>
            <w:szCs w:val="20"/>
            <w:shd w:val="clear" w:color="auto" w:fill="FFFFFF"/>
          </w:rPr>
          <w:t>-</w:t>
        </w:r>
        <w:r w:rsidR="00D60E8A" w:rsidRPr="00362C33">
          <w:rPr>
            <w:rStyle w:val="Hyperlink"/>
            <w:rFonts w:ascii="Calibri" w:hAnsi="Calibri"/>
            <w:sz w:val="16"/>
            <w:szCs w:val="16"/>
            <w:shd w:val="clear" w:color="auto" w:fill="FFFFFF"/>
          </w:rPr>
          <w:t>19288152.html</w:t>
        </w:r>
      </w:hyperlink>
      <w:r w:rsidR="00D60E8A" w:rsidRPr="00362C33">
        <w:rPr>
          <w:rFonts w:ascii="Calibri" w:hAnsi="Calibri"/>
          <w:sz w:val="20"/>
          <w:szCs w:val="20"/>
          <w:shd w:val="clear" w:color="auto" w:fill="FFFFFF"/>
        </w:rPr>
        <w:t xml:space="preserve"> </w:t>
      </w:r>
    </w:p>
    <w:p w:rsidR="00D60E8A" w:rsidRPr="00E85A4C" w:rsidRDefault="00D60E8A" w:rsidP="00D60E8A">
      <w:pPr>
        <w:pBdr>
          <w:right w:val="single" w:sz="4" w:space="4" w:color="auto"/>
        </w:pBdr>
        <w:rPr>
          <w:rFonts w:ascii="Calibri" w:hAnsi="Calibri"/>
          <w:sz w:val="20"/>
          <w:szCs w:val="20"/>
          <w:shd w:val="clear" w:color="auto" w:fill="FFFFFF"/>
        </w:rPr>
      </w:pPr>
      <w:r w:rsidRPr="00E85A4C">
        <w:rPr>
          <w:rFonts w:ascii="Calibri" w:hAnsi="Calibri"/>
          <w:sz w:val="20"/>
          <w:szCs w:val="20"/>
          <w:shd w:val="clear" w:color="auto" w:fill="FFFFFF"/>
        </w:rPr>
        <w:t xml:space="preserve"> </w:t>
      </w:r>
    </w:p>
    <w:p w:rsidR="00D60E8A" w:rsidRPr="00E85A4C" w:rsidRDefault="007D338A" w:rsidP="00B83DD9">
      <w:pPr>
        <w:numPr>
          <w:ilvl w:val="0"/>
          <w:numId w:val="53"/>
        </w:numPr>
        <w:pBdr>
          <w:right w:val="single" w:sz="4" w:space="4" w:color="auto"/>
        </w:pBdr>
        <w:ind w:left="0"/>
        <w:rPr>
          <w:rFonts w:ascii="Calibri" w:hAnsi="Calibri"/>
          <w:color w:val="000000"/>
          <w:sz w:val="20"/>
          <w:szCs w:val="20"/>
        </w:rPr>
      </w:pPr>
      <w:hyperlink r:id="rId511" w:history="1">
        <w:r w:rsidR="00D60E8A" w:rsidRPr="00E85A4C">
          <w:rPr>
            <w:rStyle w:val="Hyperlink"/>
            <w:rFonts w:ascii="Calibri" w:hAnsi="Calibri"/>
            <w:sz w:val="20"/>
            <w:szCs w:val="20"/>
            <w:shd w:val="clear" w:color="auto" w:fill="FFFFFF"/>
          </w:rPr>
          <w:t>https://www.focus.de/politik/ausland/ukraine-krise/schlacht-um-</w:t>
        </w:r>
        <w:r w:rsidR="00D60E8A" w:rsidRPr="00E85A4C">
          <w:rPr>
            <w:rStyle w:val="Hyperlink"/>
            <w:rFonts w:ascii="Calibri" w:hAnsi="Calibri"/>
            <w:b/>
            <w:sz w:val="20"/>
            <w:szCs w:val="20"/>
            <w:shd w:val="clear" w:color="auto" w:fill="FFFFFF"/>
          </w:rPr>
          <w:t>donezk</w:t>
        </w:r>
        <w:r w:rsidR="00D60E8A" w:rsidRPr="00E85A4C">
          <w:rPr>
            <w:rStyle w:val="Hyperlink"/>
            <w:rFonts w:ascii="Calibri" w:hAnsi="Calibri"/>
            <w:sz w:val="20"/>
            <w:szCs w:val="20"/>
            <w:shd w:val="clear" w:color="auto" w:fill="FFFFFF"/>
          </w:rPr>
          <w:t>-eskaliert-russland-will-sieg-erzwingen</w:t>
        </w:r>
        <w:r w:rsidR="00D60E8A" w:rsidRPr="00E85A4C">
          <w:rPr>
            <w:rStyle w:val="Hyperlink"/>
            <w:rFonts w:ascii="Calibri" w:hAnsi="Calibri"/>
            <w:sz w:val="16"/>
            <w:szCs w:val="16"/>
            <w:shd w:val="clear" w:color="auto" w:fill="FFFFFF"/>
          </w:rPr>
          <w:t>_id_246018427.html</w:t>
        </w:r>
      </w:hyperlink>
      <w:r w:rsidR="00D60E8A" w:rsidRPr="00E85A4C">
        <w:rPr>
          <w:rFonts w:ascii="Calibri" w:hAnsi="Calibri"/>
          <w:sz w:val="20"/>
          <w:szCs w:val="20"/>
          <w:shd w:val="clear" w:color="auto" w:fill="FFFFFF"/>
        </w:rPr>
        <w:t xml:space="preserve"> </w:t>
      </w:r>
      <w:r w:rsidR="00D60E8A" w:rsidRPr="00E85A4C">
        <w:rPr>
          <w:rFonts w:ascii="Calibri" w:hAnsi="Calibri"/>
          <w:color w:val="000000"/>
          <w:sz w:val="20"/>
          <w:szCs w:val="20"/>
        </w:rPr>
        <w:t xml:space="preserve">in der kritischen Region um Donezk intensiviert Russland seine Militäroperationen, um einen entscheidenden Sieg gegen die Ukraine zu erringen. Der ukrainische Generalstab meldet zahlreiche Zurückweisungen der russischen Angriffe in </w:t>
      </w:r>
      <w:proofErr w:type="spellStart"/>
      <w:r w:rsidR="00D60E8A" w:rsidRPr="00E85A4C">
        <w:rPr>
          <w:rFonts w:ascii="Calibri" w:hAnsi="Calibri"/>
          <w:color w:val="000000"/>
          <w:sz w:val="20"/>
          <w:szCs w:val="20"/>
        </w:rPr>
        <w:t>Awdijiwka</w:t>
      </w:r>
      <w:proofErr w:type="spellEnd"/>
      <w:r w:rsidR="00D60E8A" w:rsidRPr="00E85A4C">
        <w:rPr>
          <w:rFonts w:ascii="Calibri" w:hAnsi="Calibri"/>
          <w:color w:val="000000"/>
          <w:sz w:val="20"/>
          <w:szCs w:val="20"/>
        </w:rPr>
        <w:t xml:space="preserve"> und </w:t>
      </w:r>
      <w:proofErr w:type="spellStart"/>
      <w:r w:rsidR="00D60E8A" w:rsidRPr="00E85A4C">
        <w:rPr>
          <w:rFonts w:ascii="Calibri" w:hAnsi="Calibri"/>
          <w:color w:val="000000"/>
          <w:sz w:val="20"/>
          <w:szCs w:val="20"/>
        </w:rPr>
        <w:t>Marjinka</w:t>
      </w:r>
      <w:proofErr w:type="spellEnd"/>
      <w:r w:rsidR="00D60E8A" w:rsidRPr="00E85A4C">
        <w:rPr>
          <w:rFonts w:ascii="Calibri" w:hAnsi="Calibri"/>
          <w:color w:val="000000"/>
          <w:sz w:val="20"/>
          <w:szCs w:val="20"/>
        </w:rPr>
        <w:t>…. Selbst wenn die Verluste an Soldaten und Fahrzeugen hoch sind, setzt die Zahl der Angreifer die ukrainischen Verteidiger unter Druck</w:t>
      </w:r>
    </w:p>
    <w:p w:rsidR="00D60E8A" w:rsidRPr="00E85A4C" w:rsidRDefault="007D338A" w:rsidP="00B83DD9">
      <w:pPr>
        <w:numPr>
          <w:ilvl w:val="0"/>
          <w:numId w:val="53"/>
        </w:numPr>
        <w:pBdr>
          <w:right w:val="single" w:sz="4" w:space="4" w:color="auto"/>
        </w:pBdr>
        <w:ind w:left="0"/>
        <w:rPr>
          <w:rFonts w:ascii="Calibri" w:hAnsi="Calibri"/>
          <w:color w:val="000000"/>
          <w:sz w:val="20"/>
          <w:szCs w:val="20"/>
        </w:rPr>
      </w:pPr>
      <w:hyperlink r:id="rId512" w:history="1">
        <w:r w:rsidR="00D60E8A" w:rsidRPr="00E85A4C">
          <w:rPr>
            <w:rStyle w:val="Hyperlink"/>
            <w:rFonts w:ascii="Calibri" w:hAnsi="Calibri"/>
            <w:sz w:val="20"/>
            <w:szCs w:val="20"/>
          </w:rPr>
          <w:t>https://www.sn.at/politik/weltpolitik/tote-</w:t>
        </w:r>
        <w:r w:rsidR="00D60E8A" w:rsidRPr="00E85A4C">
          <w:rPr>
            <w:rStyle w:val="Hyperlink"/>
            <w:rFonts w:ascii="Calibri" w:hAnsi="Calibri"/>
            <w:b/>
            <w:sz w:val="20"/>
            <w:szCs w:val="20"/>
          </w:rPr>
          <w:t>beschuss-sued-ostukraine</w:t>
        </w:r>
        <w:r w:rsidR="00D60E8A" w:rsidRPr="00E85A4C">
          <w:rPr>
            <w:rStyle w:val="Hyperlink"/>
            <w:rFonts w:ascii="Calibri" w:hAnsi="Calibri"/>
            <w:sz w:val="20"/>
            <w:szCs w:val="20"/>
          </w:rPr>
          <w:t>-</w:t>
        </w:r>
        <w:r w:rsidR="00D60E8A" w:rsidRPr="00E85A4C">
          <w:rPr>
            <w:rStyle w:val="Hyperlink"/>
            <w:rFonts w:ascii="Calibri" w:hAnsi="Calibri"/>
            <w:sz w:val="16"/>
            <w:szCs w:val="16"/>
          </w:rPr>
          <w:t>148607602</w:t>
        </w:r>
      </w:hyperlink>
      <w:r w:rsidR="00D60E8A" w:rsidRPr="00E85A4C">
        <w:rPr>
          <w:rFonts w:ascii="Calibri" w:hAnsi="Calibri"/>
          <w:color w:val="000000"/>
          <w:sz w:val="20"/>
          <w:szCs w:val="20"/>
        </w:rPr>
        <w:t xml:space="preserve"> </w:t>
      </w:r>
    </w:p>
    <w:p w:rsidR="00D60E8A" w:rsidRPr="00E85A4C" w:rsidRDefault="007D338A" w:rsidP="00B83DD9">
      <w:pPr>
        <w:numPr>
          <w:ilvl w:val="0"/>
          <w:numId w:val="53"/>
        </w:numPr>
        <w:pBdr>
          <w:right w:val="single" w:sz="4" w:space="4" w:color="auto"/>
        </w:pBdr>
        <w:ind w:left="0"/>
        <w:rPr>
          <w:rFonts w:ascii="Calibri" w:hAnsi="Calibri"/>
          <w:sz w:val="20"/>
          <w:szCs w:val="20"/>
          <w:shd w:val="clear" w:color="auto" w:fill="FFFFFF"/>
        </w:rPr>
      </w:pPr>
      <w:hyperlink r:id="rId513" w:history="1">
        <w:r w:rsidR="00D60E8A" w:rsidRPr="00E85A4C">
          <w:rPr>
            <w:rStyle w:val="Hyperlink"/>
            <w:rFonts w:ascii="Calibri" w:hAnsi="Calibri"/>
            <w:sz w:val="20"/>
            <w:szCs w:val="20"/>
            <w:shd w:val="clear" w:color="auto" w:fill="FFFFFF"/>
          </w:rPr>
          <w:t>https://www.welt.de/politik/ausland/article248546308/Ukraine-Wir-brauchen-mehr-Mittel-um-das-Ende-des-Krieges-zu-beschleunigen.html</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rPr>
        <w:t>„Irrtum, dass Russland über die Ressourcen für einen endlosen Krieg verfügt</w:t>
      </w:r>
      <w:r w:rsidR="00D60E8A" w:rsidRPr="00E85A4C">
        <w:rPr>
          <w:rFonts w:ascii="Calibri" w:hAnsi="Calibri"/>
          <w:sz w:val="20"/>
          <w:szCs w:val="20"/>
        </w:rPr>
        <w:t xml:space="preserve">“ …. Die ukrainische Armee hält Russland seit fast zwei Jahren zurück. Die Russen haben eine ziemlich primitive Armee, aber mit einer großen Zahl von Soldaten. Um diesen Krieg zu beschleunigen und endgültig zu gewinnen, brauchen wir jetzt die entsprechenden technologischen Waffen. </w:t>
      </w:r>
    </w:p>
    <w:p w:rsidR="00D60E8A" w:rsidRPr="00E85A4C" w:rsidRDefault="007D338A" w:rsidP="00B83DD9">
      <w:pPr>
        <w:numPr>
          <w:ilvl w:val="0"/>
          <w:numId w:val="53"/>
        </w:numPr>
        <w:pBdr>
          <w:right w:val="single" w:sz="4" w:space="4" w:color="auto"/>
        </w:pBdr>
        <w:shd w:val="clear" w:color="auto" w:fill="FFFFFF"/>
        <w:ind w:left="0"/>
        <w:rPr>
          <w:rFonts w:ascii="Calibri" w:hAnsi="Calibri"/>
          <w:sz w:val="20"/>
          <w:szCs w:val="20"/>
          <w:shd w:val="clear" w:color="auto" w:fill="FFFFFF"/>
        </w:rPr>
      </w:pPr>
      <w:hyperlink r:id="rId514" w:history="1">
        <w:r w:rsidR="00D60E8A" w:rsidRPr="00E85A4C">
          <w:rPr>
            <w:rStyle w:val="Hyperlink"/>
            <w:rFonts w:ascii="Calibri" w:hAnsi="Calibri"/>
            <w:sz w:val="20"/>
            <w:szCs w:val="20"/>
            <w:shd w:val="clear" w:color="auto" w:fill="FFFFFF"/>
          </w:rPr>
          <w:t>https://www.t-online.de/nachrichten/ukraine/id_100280666/doch-keine-nazis-in-der-ukraine</w:t>
        </w:r>
        <w:r w:rsidR="00D60E8A" w:rsidRPr="00E85A4C">
          <w:rPr>
            <w:rStyle w:val="Hyperlink"/>
            <w:rFonts w:ascii="Calibri" w:hAnsi="Calibri"/>
            <w:sz w:val="20"/>
            <w:szCs w:val="20"/>
            <w:highlight w:val="yellow"/>
            <w:shd w:val="clear" w:color="auto" w:fill="FFFFFF"/>
          </w:rPr>
          <w:t>-putin-erzaehlt</w:t>
        </w:r>
        <w:r w:rsidR="00D60E8A" w:rsidRPr="00E85A4C">
          <w:rPr>
            <w:rStyle w:val="Hyperlink"/>
            <w:rFonts w:ascii="Calibri" w:hAnsi="Calibri"/>
            <w:sz w:val="20"/>
            <w:szCs w:val="20"/>
            <w:shd w:val="clear" w:color="auto" w:fill="FFFFFF"/>
          </w:rPr>
          <w:t>-jetzt-eine-andere-geschichte.html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 Ohne eine massive </w:t>
      </w:r>
      <w:r w:rsidR="00D60E8A" w:rsidRPr="00E85A4C">
        <w:rPr>
          <w:rFonts w:ascii="Calibri" w:hAnsi="Calibri"/>
          <w:sz w:val="20"/>
          <w:szCs w:val="20"/>
          <w:highlight w:val="yellow"/>
        </w:rPr>
        <w:t>Desinformationskampagne</w:t>
      </w:r>
      <w:r w:rsidR="00D60E8A" w:rsidRPr="00E85A4C">
        <w:rPr>
          <w:rFonts w:ascii="Calibri" w:hAnsi="Calibri"/>
          <w:sz w:val="20"/>
          <w:szCs w:val="20"/>
        </w:rPr>
        <w:t xml:space="preserve"> wäre es für Putin unmöglich gewesen, diesen Krieg seiner Bevölkerung als Notwendigkeit zu verkaufen, für die es sich zu sterben lohnt. Der Kreml nutzt dafür historische Feindbilder, die in der Gesellschaft tief verwurzelt sind</w:t>
      </w:r>
    </w:p>
    <w:p w:rsidR="00D60E8A" w:rsidRPr="00E85A4C" w:rsidRDefault="007D338A" w:rsidP="00B83DD9">
      <w:pPr>
        <w:numPr>
          <w:ilvl w:val="0"/>
          <w:numId w:val="53"/>
        </w:numPr>
        <w:ind w:left="0"/>
        <w:rPr>
          <w:rFonts w:ascii="Calibri" w:hAnsi="Calibri"/>
          <w:sz w:val="20"/>
          <w:szCs w:val="20"/>
          <w:shd w:val="clear" w:color="auto" w:fill="FFFFFF"/>
        </w:rPr>
      </w:pPr>
      <w:hyperlink r:id="rId515" w:history="1">
        <w:r w:rsidR="00D60E8A" w:rsidRPr="00E85A4C">
          <w:rPr>
            <w:rStyle w:val="Hyperlink"/>
            <w:rFonts w:ascii="Calibri" w:hAnsi="Calibri"/>
            <w:sz w:val="20"/>
            <w:szCs w:val="20"/>
            <w:shd w:val="clear" w:color="auto" w:fill="FFFFFF"/>
          </w:rPr>
          <w:t>https://www.nachrichten.at/politik/aussenpolitik/</w:t>
        </w:r>
        <w:r w:rsidR="00D60E8A" w:rsidRPr="00E85A4C">
          <w:rPr>
            <w:rStyle w:val="Hyperlink"/>
            <w:rFonts w:ascii="Calibri" w:hAnsi="Calibri"/>
            <w:b/>
            <w:sz w:val="20"/>
            <w:szCs w:val="20"/>
            <w:shd w:val="clear" w:color="auto" w:fill="FFFFFF"/>
          </w:rPr>
          <w:t>eu-beitritt-der-ukraine</w:t>
        </w:r>
        <w:r w:rsidR="00D60E8A" w:rsidRPr="00E85A4C">
          <w:rPr>
            <w:rStyle w:val="Hyperlink"/>
            <w:rFonts w:ascii="Calibri" w:hAnsi="Calibri"/>
            <w:sz w:val="20"/>
            <w:szCs w:val="20"/>
            <w:shd w:val="clear" w:color="auto" w:fill="FFFFFF"/>
          </w:rPr>
          <w:t>-laut-studie-machbar</w:t>
        </w:r>
        <w:r w:rsidR="00D60E8A" w:rsidRPr="00E85A4C">
          <w:rPr>
            <w:rStyle w:val="Hyperlink"/>
            <w:rFonts w:ascii="Calibri" w:hAnsi="Calibri"/>
            <w:sz w:val="16"/>
            <w:szCs w:val="16"/>
            <w:shd w:val="clear" w:color="auto" w:fill="FFFFFF"/>
          </w:rPr>
          <w:t>;art391,3897297</w:t>
        </w:r>
      </w:hyperlink>
    </w:p>
    <w:p w:rsidR="00D60E8A" w:rsidRPr="00E85A4C" w:rsidRDefault="00D60E8A" w:rsidP="00D60E8A">
      <w:pPr>
        <w:rPr>
          <w:rFonts w:ascii="Calibri" w:hAnsi="Calibri"/>
          <w:sz w:val="20"/>
          <w:szCs w:val="20"/>
          <w:shd w:val="clear" w:color="auto" w:fill="FFFFFF"/>
        </w:rPr>
      </w:pPr>
    </w:p>
    <w:p w:rsidR="00D60E8A" w:rsidRPr="00E85A4C" w:rsidRDefault="007D338A" w:rsidP="00B83DD9">
      <w:pPr>
        <w:numPr>
          <w:ilvl w:val="0"/>
          <w:numId w:val="53"/>
        </w:numPr>
        <w:ind w:left="0"/>
        <w:rPr>
          <w:rFonts w:ascii="Calibri" w:hAnsi="Calibri"/>
          <w:sz w:val="20"/>
          <w:szCs w:val="20"/>
          <w:shd w:val="clear" w:color="auto" w:fill="FFFFFF"/>
        </w:rPr>
      </w:pPr>
      <w:hyperlink r:id="rId516" w:history="1">
        <w:r w:rsidR="00D60E8A" w:rsidRPr="00E85A4C">
          <w:rPr>
            <w:rStyle w:val="Hyperlink"/>
            <w:rFonts w:ascii="Calibri" w:hAnsi="Calibri"/>
            <w:sz w:val="20"/>
            <w:szCs w:val="20"/>
            <w:shd w:val="clear" w:color="auto" w:fill="FFFFFF"/>
          </w:rPr>
          <w:t>https://www.t-online.de/nachrichten/ukraine/id_100279546/</w:t>
        </w:r>
        <w:r w:rsidR="00D60E8A" w:rsidRPr="00E85A4C">
          <w:rPr>
            <w:rStyle w:val="Hyperlink"/>
            <w:rFonts w:ascii="Calibri" w:hAnsi="Calibri"/>
            <w:b/>
            <w:sz w:val="20"/>
            <w:szCs w:val="20"/>
            <w:shd w:val="clear" w:color="auto" w:fill="FFFFFF"/>
          </w:rPr>
          <w:t>trotz-sanktionen-russland-verdient-milliarden-am-oel-geschaeft-mit-der-eu.</w:t>
        </w:r>
        <w:r w:rsidR="00D60E8A" w:rsidRPr="00E85A4C">
          <w:rPr>
            <w:rStyle w:val="Hyperlink"/>
            <w:rFonts w:ascii="Calibri" w:hAnsi="Calibri"/>
            <w:sz w:val="20"/>
            <w:szCs w:val="20"/>
            <w:shd w:val="clear" w:color="auto" w:fill="FFFFFF"/>
          </w:rPr>
          <w:t>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DEEAF6"/>
        </w:rPr>
        <w:t>Das Ölembargo der EU gegen Russland soll den Kreml finanziell empfindlich treffen. Nun aber stellt sich heraus: Durch ein Schlupfloch fließt das Öl weiter in den Westen – und umgekehrt viel Geld</w:t>
      </w:r>
      <w:r w:rsidR="00D60E8A" w:rsidRPr="00E85A4C">
        <w:rPr>
          <w:rFonts w:ascii="Calibri" w:hAnsi="Calibri"/>
          <w:sz w:val="20"/>
          <w:szCs w:val="20"/>
        </w:rPr>
        <w:t xml:space="preserve"> nach Moskau </w:t>
      </w:r>
    </w:p>
    <w:p w:rsidR="00D60E8A" w:rsidRPr="00E85A4C" w:rsidRDefault="007D338A" w:rsidP="00B83DD9">
      <w:pPr>
        <w:numPr>
          <w:ilvl w:val="0"/>
          <w:numId w:val="53"/>
        </w:numPr>
        <w:pBdr>
          <w:right w:val="single" w:sz="4" w:space="4" w:color="auto"/>
        </w:pBdr>
        <w:shd w:val="clear" w:color="auto" w:fill="FFFFFF"/>
        <w:ind w:left="0"/>
        <w:rPr>
          <w:rFonts w:ascii="Calibri" w:hAnsi="Calibri"/>
          <w:sz w:val="20"/>
          <w:szCs w:val="20"/>
          <w:lang w:val="en-US"/>
        </w:rPr>
      </w:pPr>
      <w:hyperlink r:id="rId517" w:history="1">
        <w:r w:rsidR="00D60E8A" w:rsidRPr="00E85A4C">
          <w:rPr>
            <w:rStyle w:val="Hyperlink"/>
            <w:rFonts w:ascii="Calibri" w:hAnsi="Calibri"/>
            <w:sz w:val="20"/>
            <w:szCs w:val="20"/>
            <w:lang w:val="en-US"/>
          </w:rPr>
          <w:t>https://www.theguardian.com/world/2023/nov/11/as-its-counteroffensive-stalls-ukraine-signals-readiness-for-a-long-war</w:t>
        </w:r>
      </w:hyperlink>
      <w:r w:rsidR="00D60E8A" w:rsidRPr="00E85A4C">
        <w:rPr>
          <w:rFonts w:ascii="Calibri" w:hAnsi="Calibri"/>
          <w:sz w:val="20"/>
          <w:szCs w:val="20"/>
          <w:lang w:val="en-US"/>
        </w:rPr>
        <w:t xml:space="preserve"> Ukraine’s counteroffensive has stalled, with progress on the two principal axes on the southern front modest since it began on 4 June. Kyiv’s forces have advanced about 10km south of </w:t>
      </w:r>
      <w:proofErr w:type="spellStart"/>
      <w:r w:rsidR="00D60E8A" w:rsidRPr="00E85A4C">
        <w:rPr>
          <w:rFonts w:ascii="Calibri" w:hAnsi="Calibri"/>
          <w:sz w:val="20"/>
          <w:szCs w:val="20"/>
          <w:lang w:val="en-US"/>
        </w:rPr>
        <w:t>Velyka</w:t>
      </w:r>
      <w:proofErr w:type="spellEnd"/>
      <w:r w:rsidR="00D60E8A" w:rsidRPr="00E85A4C">
        <w:rPr>
          <w:rFonts w:ascii="Calibri" w:hAnsi="Calibri"/>
          <w:sz w:val="20"/>
          <w:szCs w:val="20"/>
          <w:lang w:val="en-US"/>
        </w:rPr>
        <w:t xml:space="preserve"> </w:t>
      </w:r>
      <w:proofErr w:type="spellStart"/>
      <w:r w:rsidR="00D60E8A" w:rsidRPr="00E85A4C">
        <w:rPr>
          <w:rFonts w:ascii="Calibri" w:hAnsi="Calibri"/>
          <w:sz w:val="20"/>
          <w:szCs w:val="20"/>
          <w:lang w:val="en-US"/>
        </w:rPr>
        <w:t>Novosilka</w:t>
      </w:r>
      <w:proofErr w:type="spellEnd"/>
      <w:r w:rsidR="00D60E8A" w:rsidRPr="00E85A4C">
        <w:rPr>
          <w:rFonts w:ascii="Calibri" w:hAnsi="Calibri"/>
          <w:sz w:val="20"/>
          <w:szCs w:val="20"/>
          <w:lang w:val="en-US"/>
        </w:rPr>
        <w:t xml:space="preserve"> and 9km south of </w:t>
      </w:r>
      <w:proofErr w:type="spellStart"/>
      <w:r w:rsidR="00D60E8A" w:rsidRPr="00E85A4C">
        <w:rPr>
          <w:rFonts w:ascii="Calibri" w:hAnsi="Calibri"/>
          <w:sz w:val="20"/>
          <w:szCs w:val="20"/>
          <w:lang w:val="en-US"/>
        </w:rPr>
        <w:t>Orikhiv</w:t>
      </w:r>
      <w:proofErr w:type="spellEnd"/>
      <w:r w:rsidR="00D60E8A" w:rsidRPr="00E85A4C">
        <w:rPr>
          <w:rFonts w:ascii="Calibri" w:hAnsi="Calibri"/>
          <w:sz w:val="20"/>
          <w:szCs w:val="20"/>
          <w:lang w:val="en-US"/>
        </w:rPr>
        <w:t xml:space="preserve"> and there appears no prospect of a breakthrough as the weather turns </w:t>
      </w:r>
      <w:r w:rsidR="00D60E8A" w:rsidRPr="00E85A4C">
        <w:rPr>
          <w:rFonts w:ascii="Calibri" w:hAnsi="Calibri"/>
          <w:sz w:val="20"/>
          <w:szCs w:val="20"/>
          <w:shd w:val="clear" w:color="auto" w:fill="F2F2F2"/>
          <w:lang w:val="en-US"/>
        </w:rPr>
        <w:t xml:space="preserve">&gt;&gt; </w:t>
      </w:r>
      <w:proofErr w:type="spellStart"/>
      <w:r w:rsidR="00D60E8A" w:rsidRPr="00E85A4C">
        <w:rPr>
          <w:rFonts w:ascii="Calibri" w:hAnsi="Calibri"/>
          <w:b/>
          <w:i/>
          <w:sz w:val="20"/>
          <w:szCs w:val="20"/>
          <w:shd w:val="clear" w:color="auto" w:fill="F2F2F2"/>
          <w:lang w:val="en-US"/>
        </w:rPr>
        <w:t>mit</w:t>
      </w:r>
      <w:proofErr w:type="spellEnd"/>
      <w:r w:rsidR="00D60E8A" w:rsidRPr="00E85A4C">
        <w:rPr>
          <w:rFonts w:ascii="Calibri" w:hAnsi="Calibri"/>
          <w:b/>
          <w:i/>
          <w:sz w:val="20"/>
          <w:szCs w:val="20"/>
          <w:shd w:val="clear" w:color="auto" w:fill="F2F2F2"/>
          <w:lang w:val="en-US"/>
        </w:rPr>
        <w:t xml:space="preserve"> </w:t>
      </w:r>
      <w:proofErr w:type="spellStart"/>
      <w:r w:rsidR="00D60E8A" w:rsidRPr="00E85A4C">
        <w:rPr>
          <w:rFonts w:ascii="Calibri" w:hAnsi="Calibri"/>
          <w:b/>
          <w:i/>
          <w:sz w:val="20"/>
          <w:szCs w:val="20"/>
          <w:shd w:val="clear" w:color="auto" w:fill="F2F2F2"/>
          <w:lang w:val="en-US"/>
        </w:rPr>
        <w:t>KARTEn</w:t>
      </w:r>
      <w:proofErr w:type="spellEnd"/>
      <w:r w:rsidR="00D60E8A" w:rsidRPr="00E85A4C">
        <w:rPr>
          <w:rFonts w:ascii="Calibri" w:hAnsi="Calibri"/>
          <w:i/>
          <w:sz w:val="20"/>
          <w:szCs w:val="20"/>
          <w:shd w:val="clear" w:color="auto" w:fill="F2F2F2"/>
          <w:lang w:val="en-US"/>
        </w:rPr>
        <w:t xml:space="preserve"> &gt;&gt;</w:t>
      </w:r>
    </w:p>
    <w:p w:rsidR="00D60E8A" w:rsidRPr="00E85A4C" w:rsidRDefault="007D338A" w:rsidP="00B83DD9">
      <w:pPr>
        <w:numPr>
          <w:ilvl w:val="0"/>
          <w:numId w:val="53"/>
        </w:numPr>
        <w:pBdr>
          <w:right w:val="single" w:sz="4" w:space="4" w:color="auto"/>
        </w:pBdr>
        <w:shd w:val="clear" w:color="auto" w:fill="FFFFFF"/>
        <w:ind w:left="0"/>
        <w:rPr>
          <w:rFonts w:ascii="Calibri" w:hAnsi="Calibri"/>
          <w:sz w:val="20"/>
          <w:szCs w:val="20"/>
          <w:lang w:val="en-US"/>
        </w:rPr>
      </w:pPr>
      <w:hyperlink r:id="rId518" w:history="1">
        <w:r w:rsidR="00D60E8A" w:rsidRPr="00E85A4C">
          <w:rPr>
            <w:rStyle w:val="Hyperlink"/>
            <w:rFonts w:ascii="Calibri" w:hAnsi="Calibri"/>
            <w:sz w:val="20"/>
            <w:szCs w:val="20"/>
            <w:shd w:val="clear" w:color="auto" w:fill="FFFFFF"/>
          </w:rPr>
          <w:t>https://www.dw.com/de/milit%C3%A4rhistoriker-westen-redet-sich-ukraine-krieg-sch%C3%B6n/a-67357885</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rPr>
        <w:t>Militärhistoriker: Westen redet sich Ukraine-Krieg schön</w:t>
      </w:r>
      <w:r w:rsidR="00D60E8A" w:rsidRPr="00E85A4C">
        <w:rPr>
          <w:rFonts w:ascii="Calibri" w:hAnsi="Calibri"/>
          <w:sz w:val="20"/>
          <w:szCs w:val="20"/>
        </w:rPr>
        <w:t xml:space="preserve">…  Der Westen ist auf einen Stellungkrieg Russlands gegen die Ukraine nicht vorbereitet, warnt der österreichische Militärhistoriker Markus </w:t>
      </w:r>
      <w:proofErr w:type="spellStart"/>
      <w:r w:rsidR="00D60E8A" w:rsidRPr="00E85A4C">
        <w:rPr>
          <w:rFonts w:ascii="Calibri" w:hAnsi="Calibri"/>
          <w:sz w:val="20"/>
          <w:szCs w:val="20"/>
        </w:rPr>
        <w:t>Reisner</w:t>
      </w:r>
      <w:proofErr w:type="spellEnd"/>
      <w:r w:rsidR="00D60E8A" w:rsidRPr="00E85A4C">
        <w:rPr>
          <w:rFonts w:ascii="Calibri" w:hAnsi="Calibri"/>
          <w:sz w:val="20"/>
          <w:szCs w:val="20"/>
        </w:rPr>
        <w:t xml:space="preserve"> im DW-Interview. Er sieht zwei Möglichkeiten…</w:t>
      </w:r>
      <w:proofErr w:type="gramStart"/>
      <w:r w:rsidR="00D60E8A" w:rsidRPr="00E85A4C">
        <w:rPr>
          <w:rFonts w:ascii="Calibri" w:hAnsi="Calibri"/>
          <w:sz w:val="20"/>
          <w:szCs w:val="20"/>
        </w:rPr>
        <w:t>..</w:t>
      </w:r>
      <w:proofErr w:type="gramEnd"/>
    </w:p>
    <w:p w:rsidR="00D60E8A" w:rsidRPr="00E85A4C" w:rsidRDefault="007D338A" w:rsidP="00B83DD9">
      <w:pPr>
        <w:numPr>
          <w:ilvl w:val="0"/>
          <w:numId w:val="53"/>
        </w:numPr>
        <w:pBdr>
          <w:right w:val="single" w:sz="4" w:space="4" w:color="auto"/>
        </w:pBdr>
        <w:shd w:val="clear" w:color="auto" w:fill="FFFFFF"/>
        <w:ind w:left="0"/>
        <w:rPr>
          <w:rFonts w:ascii="Calibri" w:hAnsi="Calibri"/>
          <w:sz w:val="20"/>
          <w:szCs w:val="20"/>
        </w:rPr>
      </w:pPr>
      <w:hyperlink r:id="rId519" w:history="1">
        <w:r w:rsidR="00D60E8A" w:rsidRPr="00E85A4C">
          <w:rPr>
            <w:rStyle w:val="Hyperlink"/>
            <w:rFonts w:ascii="Calibri" w:hAnsi="Calibri"/>
            <w:sz w:val="20"/>
            <w:szCs w:val="20"/>
          </w:rPr>
          <w:t>https://www.criticalthreats.org/analysis/russian-offensive-campaign-assessment-november-8-2023</w:t>
        </w:r>
      </w:hyperlink>
      <w:r w:rsidR="00D60E8A" w:rsidRPr="00E85A4C">
        <w:rPr>
          <w:rFonts w:ascii="Calibri" w:hAnsi="Calibri"/>
          <w:sz w:val="20"/>
          <w:szCs w:val="20"/>
        </w:rPr>
        <w:t xml:space="preserve">    </w:t>
      </w:r>
      <w:r w:rsidR="00D60E8A" w:rsidRPr="00E85A4C">
        <w:rPr>
          <w:rFonts w:ascii="Calibri" w:hAnsi="Calibri"/>
          <w:i/>
          <w:sz w:val="20"/>
          <w:szCs w:val="20"/>
        </w:rPr>
        <w:t xml:space="preserve">&gt;&gt; aktuell mit </w:t>
      </w:r>
      <w:r w:rsidR="00D60E8A" w:rsidRPr="00E85A4C">
        <w:rPr>
          <w:rFonts w:ascii="Calibri" w:hAnsi="Calibri"/>
          <w:b/>
          <w:i/>
          <w:sz w:val="20"/>
          <w:szCs w:val="20"/>
        </w:rPr>
        <w:t>großmaßstäbigen KARTEN</w:t>
      </w:r>
      <w:r w:rsidR="00D60E8A" w:rsidRPr="00E85A4C">
        <w:rPr>
          <w:rFonts w:ascii="Calibri" w:hAnsi="Calibri"/>
          <w:i/>
          <w:sz w:val="20"/>
          <w:szCs w:val="20"/>
        </w:rPr>
        <w:t xml:space="preserve"> der Frontabschnitte &gt;&gt;&gt;</w:t>
      </w:r>
    </w:p>
    <w:p w:rsidR="00D60E8A" w:rsidRPr="00E85A4C" w:rsidRDefault="007D338A" w:rsidP="00B83DD9">
      <w:pPr>
        <w:numPr>
          <w:ilvl w:val="0"/>
          <w:numId w:val="53"/>
        </w:numPr>
        <w:pBdr>
          <w:right w:val="single" w:sz="4" w:space="4" w:color="auto"/>
        </w:pBdr>
        <w:shd w:val="clear" w:color="auto" w:fill="FFFFFF"/>
        <w:ind w:left="0"/>
        <w:rPr>
          <w:rFonts w:ascii="Calibri" w:hAnsi="Calibri"/>
          <w:i/>
          <w:sz w:val="20"/>
          <w:szCs w:val="20"/>
        </w:rPr>
      </w:pPr>
      <w:hyperlink r:id="rId520" w:history="1">
        <w:r w:rsidR="00D60E8A" w:rsidRPr="00E85A4C">
          <w:rPr>
            <w:rStyle w:val="Hyperlink"/>
            <w:rFonts w:ascii="Calibri" w:hAnsi="Calibri"/>
            <w:sz w:val="20"/>
            <w:szCs w:val="20"/>
            <w:shd w:val="clear" w:color="auto" w:fill="FFFFFF"/>
          </w:rPr>
          <w:t>https://kurier.at/politik/ausland/ukraine-krieg-russland-gegenoffensive</w:t>
        </w:r>
        <w:r w:rsidR="00D60E8A" w:rsidRPr="00E85A4C">
          <w:rPr>
            <w:rStyle w:val="Hyperlink"/>
            <w:rFonts w:ascii="Calibri" w:hAnsi="Calibri"/>
            <w:sz w:val="16"/>
            <w:szCs w:val="16"/>
            <w:shd w:val="clear" w:color="auto" w:fill="FFFFFF"/>
          </w:rPr>
          <w:t>/402658034</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F2F2F2"/>
        </w:rPr>
        <w:t>Russland meldet das Ende der ukrainischen Gegenoffensive. Die Ukraine sieht das anders</w:t>
      </w:r>
      <w:r w:rsidR="00D60E8A" w:rsidRPr="00E85A4C">
        <w:rPr>
          <w:rFonts w:ascii="Calibri" w:hAnsi="Calibri"/>
          <w:sz w:val="20"/>
          <w:szCs w:val="20"/>
        </w:rPr>
        <w:t>.   &gt;</w:t>
      </w:r>
      <w:r w:rsidR="00D60E8A" w:rsidRPr="00E85A4C">
        <w:rPr>
          <w:rFonts w:ascii="Calibri" w:hAnsi="Calibri"/>
          <w:i/>
          <w:sz w:val="20"/>
          <w:szCs w:val="20"/>
        </w:rPr>
        <w:t xml:space="preserve"> mit </w:t>
      </w:r>
      <w:proofErr w:type="spellStart"/>
      <w:r w:rsidR="00D60E8A" w:rsidRPr="00E85A4C">
        <w:rPr>
          <w:rFonts w:ascii="Calibri" w:hAnsi="Calibri"/>
          <w:i/>
          <w:sz w:val="20"/>
          <w:szCs w:val="20"/>
        </w:rPr>
        <w:t>isw</w:t>
      </w:r>
      <w:proofErr w:type="spellEnd"/>
      <w:r w:rsidR="00D60E8A" w:rsidRPr="00E85A4C">
        <w:rPr>
          <w:rFonts w:ascii="Calibri" w:hAnsi="Calibri"/>
          <w:i/>
          <w:sz w:val="20"/>
          <w:szCs w:val="20"/>
        </w:rPr>
        <w:t>-Karten &gt;&gt;</w:t>
      </w:r>
    </w:p>
    <w:p w:rsidR="00D60E8A" w:rsidRPr="00E85A4C" w:rsidRDefault="007D338A" w:rsidP="00B83DD9">
      <w:pPr>
        <w:numPr>
          <w:ilvl w:val="0"/>
          <w:numId w:val="53"/>
        </w:numPr>
        <w:pBdr>
          <w:right w:val="single" w:sz="4" w:space="4" w:color="auto"/>
        </w:pBdr>
        <w:shd w:val="clear" w:color="auto" w:fill="FFFFFF"/>
        <w:ind w:left="0"/>
        <w:rPr>
          <w:rFonts w:ascii="Calibri" w:hAnsi="Calibri"/>
          <w:i/>
          <w:sz w:val="18"/>
          <w:szCs w:val="18"/>
          <w:shd w:val="clear" w:color="auto" w:fill="FFFFFF"/>
        </w:rPr>
      </w:pPr>
      <w:hyperlink r:id="rId521" w:history="1">
        <w:r w:rsidR="00D60E8A" w:rsidRPr="00E85A4C">
          <w:rPr>
            <w:rStyle w:val="Hyperlink"/>
            <w:rFonts w:ascii="Calibri" w:hAnsi="Calibri"/>
            <w:sz w:val="20"/>
            <w:szCs w:val="20"/>
            <w:shd w:val="clear" w:color="auto" w:fill="FFFFFF"/>
          </w:rPr>
          <w:t>https://www.tagesschau.de/ausland/europa/awdijiwka-104.html</w:t>
        </w:r>
      </w:hyperlink>
      <w:r w:rsidR="00D60E8A" w:rsidRPr="00E85A4C">
        <w:rPr>
          <w:rFonts w:ascii="Calibri" w:hAnsi="Calibri"/>
          <w:sz w:val="20"/>
          <w:szCs w:val="20"/>
          <w:shd w:val="clear" w:color="auto" w:fill="FFFFFF"/>
        </w:rPr>
        <w:t xml:space="preserve"> </w:t>
      </w:r>
      <w:r w:rsidR="00D60E8A" w:rsidRPr="00E85A4C">
        <w:rPr>
          <w:rFonts w:ascii="Calibri" w:hAnsi="Calibri"/>
          <w:b/>
          <w:bCs/>
          <w:sz w:val="20"/>
          <w:szCs w:val="20"/>
        </w:rPr>
        <w:t xml:space="preserve">Seit Beginn des Kriegs in Nahost haben in der Ukraine die Angriffe Russlands an Intensität zugenommen. </w:t>
      </w:r>
      <w:r w:rsidR="00D60E8A" w:rsidRPr="00E85A4C">
        <w:rPr>
          <w:rFonts w:ascii="Calibri" w:hAnsi="Calibri"/>
          <w:bCs/>
          <w:sz w:val="20"/>
          <w:szCs w:val="20"/>
        </w:rPr>
        <w:t xml:space="preserve">Soldaten und Sanitäter an der Front sehen darin einen Zusammenhang - und sorgen sich um den internationalen Rückhalt …. </w:t>
      </w:r>
      <w:r w:rsidR="00D60E8A" w:rsidRPr="00E85A4C">
        <w:rPr>
          <w:rFonts w:ascii="Calibri" w:hAnsi="Calibri"/>
          <w:sz w:val="20"/>
          <w:szCs w:val="20"/>
        </w:rPr>
        <w:t xml:space="preserve">Offizielle Zahlen zu Toten und Verletzten wird hier niemand nennen. Schätzungen gehen von mehreren Hundert am Tag aus - immer noch viel weniger als auf russischer Seite. </w:t>
      </w:r>
      <w:r w:rsidR="00D60E8A" w:rsidRPr="00E85A4C">
        <w:rPr>
          <w:rFonts w:ascii="Calibri" w:hAnsi="Calibri"/>
          <w:i/>
          <w:sz w:val="18"/>
          <w:szCs w:val="18"/>
        </w:rPr>
        <w:t xml:space="preserve">&gt;&gt;   </w:t>
      </w:r>
      <w:hyperlink r:id="rId522" w:history="1">
        <w:r w:rsidR="00D60E8A" w:rsidRPr="00E85A4C">
          <w:rPr>
            <w:rStyle w:val="Hyperlink"/>
            <w:rFonts w:ascii="Calibri" w:hAnsi="Calibri"/>
            <w:i/>
            <w:sz w:val="18"/>
            <w:szCs w:val="18"/>
          </w:rPr>
          <w:t>.tagesschau.de/</w:t>
        </w:r>
        <w:proofErr w:type="spellStart"/>
        <w:r w:rsidR="00D60E8A" w:rsidRPr="00E85A4C">
          <w:rPr>
            <w:rStyle w:val="Hyperlink"/>
            <w:rFonts w:ascii="Calibri" w:hAnsi="Calibri"/>
            <w:i/>
            <w:sz w:val="18"/>
            <w:szCs w:val="18"/>
          </w:rPr>
          <w:t>ausland</w:t>
        </w:r>
        <w:proofErr w:type="spellEnd"/>
        <w:r w:rsidR="00D60E8A" w:rsidRPr="00E85A4C">
          <w:rPr>
            <w:rStyle w:val="Hyperlink"/>
            <w:rFonts w:ascii="Calibri" w:hAnsi="Calibri"/>
            <w:i/>
            <w:sz w:val="18"/>
            <w:szCs w:val="18"/>
          </w:rPr>
          <w:t>/</w:t>
        </w:r>
        <w:proofErr w:type="spellStart"/>
        <w:r w:rsidR="00D60E8A" w:rsidRPr="00E85A4C">
          <w:rPr>
            <w:rStyle w:val="Hyperlink"/>
            <w:rFonts w:ascii="Calibri" w:hAnsi="Calibri"/>
            <w:i/>
            <w:sz w:val="18"/>
            <w:szCs w:val="18"/>
          </w:rPr>
          <w:t>europa</w:t>
        </w:r>
        <w:proofErr w:type="spellEnd"/>
        <w:r w:rsidR="00D60E8A" w:rsidRPr="00E85A4C">
          <w:rPr>
            <w:rStyle w:val="Hyperlink"/>
            <w:rFonts w:ascii="Calibri" w:hAnsi="Calibri"/>
            <w:i/>
            <w:sz w:val="18"/>
            <w:szCs w:val="18"/>
          </w:rPr>
          <w:t>/ukraine-entwicklung-krieg-100.html</w:t>
        </w:r>
      </w:hyperlink>
      <w:r w:rsidR="00D60E8A" w:rsidRPr="00E85A4C">
        <w:rPr>
          <w:rFonts w:ascii="Calibri" w:hAnsi="Calibri"/>
          <w:i/>
          <w:sz w:val="18"/>
          <w:szCs w:val="18"/>
        </w:rPr>
        <w:t xml:space="preserve"> </w:t>
      </w:r>
      <w:r w:rsidR="00D60E8A" w:rsidRPr="00E85A4C">
        <w:rPr>
          <w:rFonts w:ascii="Calibri" w:hAnsi="Calibri"/>
          <w:i/>
          <w:sz w:val="18"/>
          <w:szCs w:val="18"/>
          <w:shd w:val="clear" w:color="auto" w:fill="F2F2F2"/>
        </w:rPr>
        <w:t>gefährliches Patt...</w:t>
      </w:r>
    </w:p>
    <w:p w:rsidR="00D60E8A" w:rsidRPr="00E85A4C" w:rsidRDefault="007D338A" w:rsidP="00B83DD9">
      <w:pPr>
        <w:numPr>
          <w:ilvl w:val="0"/>
          <w:numId w:val="53"/>
        </w:numPr>
        <w:pBdr>
          <w:right w:val="single" w:sz="4" w:space="4" w:color="auto"/>
        </w:pBdr>
        <w:shd w:val="clear" w:color="auto" w:fill="FFFFFF"/>
        <w:ind w:left="0"/>
        <w:rPr>
          <w:rFonts w:ascii="Calibri" w:hAnsi="Calibri"/>
          <w:sz w:val="20"/>
          <w:szCs w:val="20"/>
        </w:rPr>
      </w:pPr>
      <w:hyperlink r:id="rId523" w:history="1">
        <w:r w:rsidR="00D60E8A" w:rsidRPr="00E85A4C">
          <w:rPr>
            <w:rStyle w:val="Hyperlink"/>
            <w:rFonts w:ascii="Calibri" w:hAnsi="Calibri"/>
            <w:sz w:val="20"/>
            <w:szCs w:val="20"/>
          </w:rPr>
          <w:t>https://www.tagesspiegel.de/internationales/</w:t>
        </w:r>
        <w:r w:rsidR="00D60E8A" w:rsidRPr="00E85A4C">
          <w:rPr>
            <w:rStyle w:val="Hyperlink"/>
            <w:rFonts w:ascii="Calibri" w:hAnsi="Calibri"/>
            <w:b/>
            <w:sz w:val="20"/>
            <w:szCs w:val="20"/>
          </w:rPr>
          <w:t>putin-wird-ohne-unsere-unterstutzung-erfolgreich-sein</w:t>
        </w:r>
        <w:r w:rsidR="00D60E8A" w:rsidRPr="00E85A4C">
          <w:rPr>
            <w:rStyle w:val="Hyperlink"/>
            <w:rFonts w:ascii="Calibri" w:hAnsi="Calibri"/>
            <w:sz w:val="20"/>
            <w:szCs w:val="20"/>
          </w:rPr>
          <w:t>-verteidigungsminister-austin-</w:t>
        </w:r>
        <w:r w:rsidR="00D60E8A" w:rsidRPr="00E85A4C">
          <w:rPr>
            <w:rStyle w:val="Hyperlink"/>
            <w:rFonts w:ascii="Calibri" w:hAnsi="Calibri"/>
            <w:b/>
            <w:sz w:val="20"/>
            <w:szCs w:val="20"/>
          </w:rPr>
          <w:t>wirbt-fur-milliardenschwere-us-hilfe</w:t>
        </w:r>
        <w:r w:rsidR="00D60E8A" w:rsidRPr="00E85A4C">
          <w:rPr>
            <w:rStyle w:val="Hyperlink"/>
            <w:rFonts w:ascii="Calibri" w:hAnsi="Calibri"/>
            <w:sz w:val="20"/>
            <w:szCs w:val="20"/>
          </w:rPr>
          <w:t>-fur-die-ukraine-</w:t>
        </w:r>
        <w:r w:rsidR="00D60E8A" w:rsidRPr="00E85A4C">
          <w:rPr>
            <w:rStyle w:val="Hyperlink"/>
            <w:rFonts w:ascii="Calibri" w:hAnsi="Calibri"/>
            <w:sz w:val="16"/>
            <w:szCs w:val="16"/>
          </w:rPr>
          <w:t>10713763.html</w:t>
        </w:r>
      </w:hyperlink>
      <w:r w:rsidR="00D60E8A" w:rsidRPr="00E85A4C">
        <w:rPr>
          <w:rFonts w:ascii="Calibri" w:hAnsi="Calibri"/>
          <w:sz w:val="20"/>
          <w:szCs w:val="20"/>
        </w:rPr>
        <w:t xml:space="preserve"> Austin und Außenminister Antony Blinken standen bei der Anhörung Rede und Antwort </w:t>
      </w:r>
      <w:r w:rsidR="00D60E8A" w:rsidRPr="00E85A4C">
        <w:rPr>
          <w:rFonts w:ascii="Calibri" w:hAnsi="Calibri"/>
          <w:b/>
          <w:bCs/>
          <w:sz w:val="20"/>
          <w:szCs w:val="20"/>
        </w:rPr>
        <w:t>zu dem rund 105 Milliarden US-Dollar (gut 99 Milliarden Euro) schweren Hilfspaket</w:t>
      </w:r>
      <w:r w:rsidR="00D60E8A" w:rsidRPr="00E85A4C">
        <w:rPr>
          <w:rFonts w:ascii="Calibri" w:hAnsi="Calibri"/>
          <w:sz w:val="20"/>
          <w:szCs w:val="20"/>
        </w:rPr>
        <w:t>, das US-Präsident Joe Biden beim Kongress unter anderem zur Unterstützung von Israel und der Ukraine beantragt hat</w:t>
      </w:r>
    </w:p>
    <w:p w:rsidR="00D60E8A" w:rsidRPr="00E85A4C" w:rsidRDefault="00D60E8A" w:rsidP="00D60E8A">
      <w:pPr>
        <w:pBdr>
          <w:right w:val="single" w:sz="4" w:space="4" w:color="auto"/>
        </w:pBdr>
        <w:shd w:val="clear" w:color="auto" w:fill="FFFFFF"/>
        <w:rPr>
          <w:rFonts w:ascii="Calibri" w:hAnsi="Calibri"/>
          <w:sz w:val="20"/>
          <w:szCs w:val="20"/>
        </w:rPr>
      </w:pPr>
    </w:p>
    <w:p w:rsidR="00D60E8A" w:rsidRPr="00E85A4C" w:rsidRDefault="007D338A" w:rsidP="00B83DD9">
      <w:pPr>
        <w:numPr>
          <w:ilvl w:val="0"/>
          <w:numId w:val="53"/>
        </w:numPr>
        <w:ind w:left="0"/>
        <w:rPr>
          <w:rFonts w:ascii="Calibri" w:hAnsi="Calibri"/>
          <w:sz w:val="20"/>
          <w:szCs w:val="20"/>
        </w:rPr>
      </w:pPr>
      <w:hyperlink r:id="rId524" w:history="1">
        <w:r w:rsidR="00D60E8A" w:rsidRPr="00E85A4C">
          <w:rPr>
            <w:rStyle w:val="Hyperlink"/>
            <w:rFonts w:ascii="Calibri" w:hAnsi="Calibri"/>
            <w:sz w:val="20"/>
            <w:szCs w:val="20"/>
            <w:shd w:val="clear" w:color="auto" w:fill="FFFFFF"/>
          </w:rPr>
          <w:t>https://www.t-online.de/nachrichten/deutschland/militaer-verteidigung/id_100271394/israel-gaza-ukraine-china-historiker-ueber-kriege-krisen-und-konflikte.html</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rPr>
        <w:t>"Wir stehen vor einem Zeitalter langwährender Konflikte"</w:t>
      </w:r>
      <w:r w:rsidR="00D60E8A" w:rsidRPr="00E85A4C">
        <w:rPr>
          <w:rFonts w:ascii="Calibri" w:hAnsi="Calibri"/>
          <w:sz w:val="20"/>
          <w:szCs w:val="20"/>
        </w:rPr>
        <w:t xml:space="preserve"> ….  </w:t>
      </w:r>
      <w:r w:rsidR="00D60E8A" w:rsidRPr="00E85A4C">
        <w:rPr>
          <w:rFonts w:ascii="Calibri" w:hAnsi="Calibri"/>
          <w:bCs/>
          <w:sz w:val="20"/>
          <w:szCs w:val="20"/>
        </w:rPr>
        <w:t>Historiker Sönke Neitzel zieht Parallelen zur Phase vor dem Zweiten Weltkrieg   …</w:t>
      </w:r>
      <w:proofErr w:type="gramStart"/>
      <w:r w:rsidR="00D60E8A" w:rsidRPr="00E85A4C">
        <w:rPr>
          <w:rFonts w:ascii="Calibri" w:hAnsi="Calibri"/>
          <w:bCs/>
          <w:sz w:val="20"/>
          <w:szCs w:val="20"/>
        </w:rPr>
        <w:t>..</w:t>
      </w:r>
      <w:proofErr w:type="gramEnd"/>
      <w:r w:rsidR="00D60E8A" w:rsidRPr="00E85A4C">
        <w:rPr>
          <w:rFonts w:ascii="Calibri" w:hAnsi="Calibri"/>
          <w:bCs/>
          <w:sz w:val="20"/>
          <w:szCs w:val="20"/>
        </w:rPr>
        <w:t xml:space="preserve"> </w:t>
      </w:r>
      <w:r w:rsidR="00D60E8A" w:rsidRPr="00E85A4C">
        <w:rPr>
          <w:rFonts w:ascii="Calibri" w:hAnsi="Calibri"/>
          <w:sz w:val="20"/>
          <w:szCs w:val="20"/>
        </w:rPr>
        <w:t>Besonderes Augenmerk sollte laut dem Militärhistoriker Sönke Neitzel zudem auf denjenigen Staaten liegen, die sich in diesen Konflikten bisher nicht klar positionieren</w:t>
      </w:r>
    </w:p>
    <w:p w:rsidR="00D60E8A" w:rsidRPr="00E85A4C" w:rsidRDefault="00D60E8A" w:rsidP="00B83DD9">
      <w:pPr>
        <w:numPr>
          <w:ilvl w:val="0"/>
          <w:numId w:val="53"/>
        </w:numPr>
        <w:ind w:left="0"/>
        <w:rPr>
          <w:rFonts w:ascii="Calibri" w:hAnsi="Calibri"/>
          <w:i/>
          <w:sz w:val="20"/>
          <w:szCs w:val="20"/>
          <w:shd w:val="clear" w:color="auto" w:fill="FFFFFF"/>
        </w:rPr>
      </w:pPr>
      <w:r w:rsidRPr="00E85A4C">
        <w:rPr>
          <w:rFonts w:ascii="Calibri" w:hAnsi="Calibri"/>
          <w:sz w:val="20"/>
          <w:szCs w:val="20"/>
        </w:rPr>
        <w:t xml:space="preserve">(   </w:t>
      </w:r>
      <w:hyperlink r:id="rId525" w:history="1">
        <w:r w:rsidRPr="00E85A4C">
          <w:rPr>
            <w:rStyle w:val="Hyperlink"/>
            <w:rFonts w:ascii="Calibri" w:hAnsi="Calibri"/>
            <w:sz w:val="20"/>
            <w:szCs w:val="20"/>
          </w:rPr>
          <w:t>https://www.diepresse.com/17812616/herfried-muenkler-wir-stuerzen-in-eine-neue-weltordnung</w:t>
        </w:r>
      </w:hyperlink>
      <w:r w:rsidRPr="00E85A4C">
        <w:rPr>
          <w:rFonts w:ascii="Calibri" w:hAnsi="Calibri"/>
          <w:sz w:val="20"/>
          <w:szCs w:val="20"/>
        </w:rPr>
        <w:t xml:space="preserve"> )  Der renommierte Politologe </w:t>
      </w:r>
      <w:proofErr w:type="spellStart"/>
      <w:r w:rsidRPr="00E85A4C">
        <w:rPr>
          <w:rFonts w:ascii="Calibri" w:hAnsi="Calibri"/>
          <w:sz w:val="20"/>
          <w:szCs w:val="20"/>
        </w:rPr>
        <w:t>Herfried</w:t>
      </w:r>
      <w:proofErr w:type="spellEnd"/>
      <w:r w:rsidRPr="00E85A4C">
        <w:rPr>
          <w:rFonts w:ascii="Calibri" w:hAnsi="Calibri"/>
          <w:sz w:val="20"/>
          <w:szCs w:val="20"/>
        </w:rPr>
        <w:t xml:space="preserve"> </w:t>
      </w:r>
      <w:proofErr w:type="spellStart"/>
      <w:r w:rsidRPr="00E85A4C">
        <w:rPr>
          <w:rFonts w:ascii="Calibri" w:hAnsi="Calibri"/>
          <w:sz w:val="20"/>
          <w:szCs w:val="20"/>
        </w:rPr>
        <w:t>Münkler</w:t>
      </w:r>
      <w:proofErr w:type="spellEnd"/>
      <w:r w:rsidRPr="00E85A4C">
        <w:rPr>
          <w:rFonts w:ascii="Calibri" w:hAnsi="Calibri"/>
          <w:sz w:val="20"/>
          <w:szCs w:val="20"/>
        </w:rPr>
        <w:t xml:space="preserve"> sieht die jüngsten Kriege als Vorboten eines größeren Umbruchs. Das nächste Pulverfass könnte in Taiwan hochgehen. In der Ukraine wähnt er Putins Truppen im Vorteil</w:t>
      </w:r>
      <w:r w:rsidRPr="00E85A4C">
        <w:rPr>
          <w:rFonts w:ascii="Calibri" w:hAnsi="Calibri"/>
          <w:i/>
          <w:sz w:val="20"/>
          <w:szCs w:val="20"/>
        </w:rPr>
        <w:t xml:space="preserve">…&gt;&gt;&gt; vgl. dazu Buch </w:t>
      </w:r>
      <w:hyperlink r:id="rId526" w:history="1">
        <w:r w:rsidRPr="00E85A4C">
          <w:rPr>
            <w:rStyle w:val="Hyperlink"/>
            <w:rFonts w:ascii="Calibri" w:hAnsi="Calibri"/>
            <w:i/>
            <w:sz w:val="20"/>
            <w:szCs w:val="20"/>
          </w:rPr>
          <w:t>https://www.rowohlt.de/buch/herfried-muenkler-welt-in-aufruhr-</w:t>
        </w:r>
        <w:r w:rsidRPr="00E85A4C">
          <w:rPr>
            <w:rStyle w:val="Hyperlink"/>
            <w:rFonts w:ascii="Calibri" w:hAnsi="Calibri"/>
            <w:i/>
            <w:sz w:val="16"/>
            <w:szCs w:val="16"/>
          </w:rPr>
          <w:t>9783737101608</w:t>
        </w:r>
      </w:hyperlink>
      <w:r w:rsidRPr="00E85A4C">
        <w:rPr>
          <w:rFonts w:ascii="Calibri" w:hAnsi="Calibri"/>
          <w:i/>
          <w:sz w:val="20"/>
          <w:szCs w:val="20"/>
        </w:rPr>
        <w:t xml:space="preserve"> &gt;&gt;</w:t>
      </w:r>
    </w:p>
    <w:p w:rsidR="00D60E8A" w:rsidRPr="00E85A4C" w:rsidRDefault="00D60E8A" w:rsidP="00D60E8A">
      <w:pPr>
        <w:rPr>
          <w:rFonts w:ascii="Calibri" w:hAnsi="Calibri"/>
          <w:sz w:val="20"/>
          <w:szCs w:val="20"/>
          <w:shd w:val="clear" w:color="auto" w:fill="FFFFFF"/>
        </w:rPr>
      </w:pPr>
    </w:p>
    <w:p w:rsidR="006E7A24" w:rsidRDefault="006E7A24" w:rsidP="00D60E8A">
      <w:pPr>
        <w:shd w:val="clear" w:color="auto" w:fill="FFFFFF"/>
        <w:ind w:left="-426"/>
        <w:jc w:val="right"/>
        <w:rPr>
          <w:rFonts w:ascii="Calibri" w:hAnsi="Calibri"/>
          <w:sz w:val="18"/>
          <w:szCs w:val="18"/>
          <w:shd w:val="clear" w:color="auto" w:fill="FFFFFF"/>
        </w:rPr>
      </w:pPr>
    </w:p>
    <w:p w:rsidR="006E7A24" w:rsidRDefault="006E7A24" w:rsidP="00D60E8A">
      <w:pPr>
        <w:shd w:val="clear" w:color="auto" w:fill="FFFFFF"/>
        <w:ind w:left="-426"/>
        <w:jc w:val="right"/>
        <w:rPr>
          <w:rFonts w:ascii="Calibri" w:hAnsi="Calibri"/>
          <w:sz w:val="18"/>
          <w:szCs w:val="18"/>
          <w:shd w:val="clear" w:color="auto" w:fill="FFFFFF"/>
        </w:rPr>
      </w:pPr>
    </w:p>
    <w:p w:rsidR="00D60E8A" w:rsidRPr="00E85A4C" w:rsidRDefault="00D60E8A" w:rsidP="00D60E8A">
      <w:pPr>
        <w:shd w:val="clear" w:color="auto" w:fill="FFFFFF"/>
        <w:ind w:left="-426"/>
        <w:jc w:val="right"/>
        <w:rPr>
          <w:rFonts w:ascii="Calibri" w:hAnsi="Calibri"/>
          <w:sz w:val="18"/>
          <w:szCs w:val="18"/>
          <w:shd w:val="clear" w:color="auto" w:fill="FFFFFF"/>
        </w:rPr>
      </w:pPr>
      <w:r w:rsidRPr="00E85A4C">
        <w:rPr>
          <w:rFonts w:ascii="Calibri" w:hAnsi="Calibri"/>
          <w:sz w:val="18"/>
          <w:szCs w:val="18"/>
          <w:shd w:val="clear" w:color="auto" w:fill="FFFFFF"/>
        </w:rPr>
        <w:t xml:space="preserve">                         </w:t>
      </w:r>
    </w:p>
    <w:p w:rsidR="00D60E8A" w:rsidRPr="00E85A4C" w:rsidRDefault="00D60E8A" w:rsidP="00D60E8A">
      <w:pPr>
        <w:shd w:val="clear" w:color="auto" w:fill="FFFFFF"/>
        <w:ind w:left="-426"/>
        <w:jc w:val="right"/>
        <w:rPr>
          <w:rFonts w:ascii="Calibri" w:hAnsi="Calibri"/>
          <w:i/>
          <w:sz w:val="20"/>
          <w:szCs w:val="20"/>
        </w:rPr>
      </w:pPr>
      <w:r w:rsidRPr="00E85A4C">
        <w:rPr>
          <w:rFonts w:ascii="Calibri" w:hAnsi="Calibri"/>
          <w:sz w:val="18"/>
          <w:szCs w:val="18"/>
          <w:shd w:val="clear" w:color="auto" w:fill="FFFFFF"/>
        </w:rPr>
        <w:t xml:space="preserve">  &lt;&lt; </w:t>
      </w:r>
      <w:hyperlink r:id="rId527" w:history="1">
        <w:r w:rsidRPr="00E85A4C">
          <w:rPr>
            <w:rStyle w:val="Hyperlink"/>
            <w:rFonts w:ascii="Calibri" w:hAnsi="Calibri"/>
            <w:i/>
            <w:sz w:val="18"/>
            <w:szCs w:val="18"/>
            <w:highlight w:val="yellow"/>
            <w:shd w:val="clear" w:color="auto" w:fill="FFFFFF"/>
          </w:rPr>
          <w:t>T 196_Oktober_1.H</w:t>
        </w:r>
      </w:hyperlink>
      <w:r w:rsidRPr="00E85A4C">
        <w:rPr>
          <w:rFonts w:ascii="Calibri" w:hAnsi="Calibri"/>
          <w:sz w:val="18"/>
          <w:szCs w:val="18"/>
          <w:highlight w:val="yellow"/>
          <w:shd w:val="clear" w:color="auto" w:fill="FFFFFF"/>
        </w:rPr>
        <w:t xml:space="preserve"> &lt;</w:t>
      </w:r>
      <w:r w:rsidRPr="00E85A4C">
        <w:rPr>
          <w:rFonts w:ascii="Calibri" w:hAnsi="Calibri"/>
          <w:sz w:val="18"/>
          <w:szCs w:val="18"/>
          <w:shd w:val="clear" w:color="auto" w:fill="FFFFFF"/>
        </w:rPr>
        <w:t xml:space="preserve">  </w:t>
      </w:r>
      <w:proofErr w:type="spellStart"/>
      <w:r w:rsidRPr="00E85A4C">
        <w:rPr>
          <w:rFonts w:ascii="Calibri" w:hAnsi="Calibri"/>
          <w:sz w:val="18"/>
          <w:szCs w:val="18"/>
          <w:shd w:val="clear" w:color="auto" w:fill="FFFFFF"/>
        </w:rPr>
        <w:t>bzw</w:t>
      </w:r>
      <w:proofErr w:type="spellEnd"/>
      <w:r w:rsidRPr="00E85A4C">
        <w:rPr>
          <w:rFonts w:ascii="Calibri" w:hAnsi="Calibri"/>
          <w:sz w:val="20"/>
          <w:szCs w:val="20"/>
          <w:shd w:val="clear" w:color="auto" w:fill="FFFFFF"/>
        </w:rPr>
        <w:t xml:space="preserve"> auch   </w:t>
      </w:r>
      <w:hyperlink r:id="rId528" w:history="1">
        <w:r w:rsidRPr="00E85A4C">
          <w:rPr>
            <w:rStyle w:val="Hyperlink"/>
            <w:rFonts w:ascii="Calibri" w:hAnsi="Calibri"/>
            <w:sz w:val="18"/>
            <w:szCs w:val="18"/>
          </w:rPr>
          <w:t xml:space="preserve">&lt; </w:t>
        </w:r>
        <w:r w:rsidRPr="00E85A4C">
          <w:rPr>
            <w:rStyle w:val="Hyperlink"/>
            <w:rFonts w:ascii="Calibri" w:hAnsi="Calibri"/>
            <w:b/>
            <w:i/>
            <w:sz w:val="18"/>
            <w:szCs w:val="18"/>
          </w:rPr>
          <w:t>196 Okt_1H</w:t>
        </w:r>
        <w:r w:rsidRPr="00E85A4C">
          <w:rPr>
            <w:rStyle w:val="Hyperlink"/>
            <w:rFonts w:ascii="Calibri" w:hAnsi="Calibri"/>
            <w:i/>
            <w:sz w:val="18"/>
            <w:szCs w:val="18"/>
          </w:rPr>
          <w:t xml:space="preserve"> als </w:t>
        </w:r>
        <w:proofErr w:type="spellStart"/>
        <w:r w:rsidRPr="00E85A4C">
          <w:rPr>
            <w:rStyle w:val="Hyperlink"/>
            <w:rFonts w:ascii="Calibri" w:hAnsi="Calibri"/>
            <w:i/>
            <w:sz w:val="18"/>
            <w:szCs w:val="18"/>
          </w:rPr>
          <w:t>WORDfile</w:t>
        </w:r>
        <w:proofErr w:type="spellEnd"/>
      </w:hyperlink>
      <w:r w:rsidRPr="00E85A4C">
        <w:rPr>
          <w:rFonts w:ascii="Calibri" w:hAnsi="Calibri"/>
          <w:i/>
          <w:sz w:val="18"/>
          <w:szCs w:val="18"/>
        </w:rPr>
        <w:t xml:space="preserve"> </w:t>
      </w:r>
      <w:r w:rsidRPr="00E85A4C">
        <w:rPr>
          <w:rFonts w:ascii="Calibri" w:hAnsi="Calibri"/>
          <w:sz w:val="18"/>
          <w:szCs w:val="18"/>
        </w:rPr>
        <w:t xml:space="preserve">&lt;&lt;     &lt; </w:t>
      </w:r>
      <w:hyperlink r:id="rId529" w:history="1">
        <w:r w:rsidRPr="00E85A4C">
          <w:rPr>
            <w:rStyle w:val="Hyperlink"/>
            <w:rFonts w:ascii="Calibri" w:hAnsi="Calibri"/>
            <w:b/>
            <w:i/>
            <w:sz w:val="20"/>
            <w:szCs w:val="20"/>
          </w:rPr>
          <w:t>197 Okt_2H</w:t>
        </w:r>
        <w:r w:rsidRPr="00E85A4C">
          <w:rPr>
            <w:rStyle w:val="Hyperlink"/>
            <w:rFonts w:ascii="Calibri" w:hAnsi="Calibri"/>
            <w:i/>
            <w:sz w:val="20"/>
            <w:szCs w:val="20"/>
          </w:rPr>
          <w:t xml:space="preserve"> als </w:t>
        </w:r>
        <w:proofErr w:type="spellStart"/>
        <w:r w:rsidRPr="00E85A4C">
          <w:rPr>
            <w:rStyle w:val="Hyperlink"/>
            <w:rFonts w:ascii="Calibri" w:hAnsi="Calibri"/>
            <w:i/>
            <w:sz w:val="20"/>
            <w:szCs w:val="20"/>
          </w:rPr>
          <w:t>WORDfile</w:t>
        </w:r>
        <w:proofErr w:type="spellEnd"/>
      </w:hyperlink>
      <w:r w:rsidRPr="00E85A4C">
        <w:rPr>
          <w:rFonts w:ascii="Calibri" w:hAnsi="Calibri"/>
          <w:i/>
          <w:sz w:val="18"/>
          <w:szCs w:val="18"/>
        </w:rPr>
        <w:t xml:space="preserve"> </w:t>
      </w:r>
      <w:r w:rsidRPr="00E85A4C">
        <w:rPr>
          <w:rFonts w:ascii="Calibri" w:hAnsi="Calibri"/>
          <w:sz w:val="18"/>
          <w:szCs w:val="18"/>
        </w:rPr>
        <w:t xml:space="preserve">&lt;&lt;  </w:t>
      </w:r>
    </w:p>
    <w:p w:rsidR="00D60E8A" w:rsidRPr="00E85A4C" w:rsidRDefault="00D60E8A" w:rsidP="00D60E8A">
      <w:pPr>
        <w:shd w:val="clear" w:color="auto" w:fill="FFFFFF"/>
        <w:ind w:left="-426"/>
        <w:rPr>
          <w:rFonts w:ascii="Calibri" w:hAnsi="Calibri"/>
          <w:sz w:val="20"/>
          <w:szCs w:val="20"/>
          <w:shd w:val="clear" w:color="auto" w:fill="FFFFFF"/>
        </w:rPr>
      </w:pPr>
      <w:r w:rsidRPr="00E85A4C">
        <w:rPr>
          <w:rFonts w:ascii="Calibri" w:hAnsi="Calibri"/>
          <w:sz w:val="26"/>
          <w:szCs w:val="26"/>
        </w:rPr>
        <w:t>31. Oktober  202</w:t>
      </w:r>
      <w:r w:rsidRPr="00E85A4C">
        <w:rPr>
          <w:rFonts w:ascii="Calibri" w:hAnsi="Calibri"/>
          <w:sz w:val="26"/>
          <w:szCs w:val="26"/>
          <w:shd w:val="clear" w:color="auto" w:fill="FFFFFF"/>
        </w:rPr>
        <w:t>3</w:t>
      </w:r>
      <w:r w:rsidRPr="00E85A4C">
        <w:rPr>
          <w:rFonts w:ascii="Calibri" w:hAnsi="Calibri"/>
          <w:sz w:val="20"/>
          <w:szCs w:val="20"/>
          <w:shd w:val="clear" w:color="auto" w:fill="FFFFFF"/>
        </w:rPr>
        <w:t xml:space="preserve">       </w:t>
      </w:r>
    </w:p>
    <w:p w:rsidR="00D60E8A" w:rsidRPr="00E85A4C" w:rsidRDefault="00D60E8A" w:rsidP="00D60E8A">
      <w:pPr>
        <w:shd w:val="clear" w:color="auto" w:fill="FFFFFF"/>
        <w:ind w:left="-426"/>
        <w:rPr>
          <w:rFonts w:ascii="Calibri" w:hAnsi="Calibri"/>
          <w:sz w:val="20"/>
          <w:szCs w:val="20"/>
          <w:shd w:val="clear" w:color="auto" w:fill="FFFFFF"/>
        </w:rPr>
      </w:pPr>
    </w:p>
    <w:p w:rsidR="00D60E8A" w:rsidRPr="00E85A4C" w:rsidRDefault="007D338A" w:rsidP="00D60E8A">
      <w:pPr>
        <w:shd w:val="clear" w:color="auto" w:fill="FFFFFF"/>
        <w:ind w:left="-426"/>
        <w:rPr>
          <w:rFonts w:ascii="Calibri" w:hAnsi="Calibri"/>
        </w:rPr>
      </w:pPr>
      <w:hyperlink r:id="rId530" w:history="1">
        <w:r w:rsidR="00D60E8A" w:rsidRPr="00E85A4C">
          <w:rPr>
            <w:rStyle w:val="Hyperlink"/>
            <w:rFonts w:ascii="Calibri" w:hAnsi="Calibri"/>
            <w:sz w:val="20"/>
            <w:szCs w:val="20"/>
            <w:shd w:val="clear" w:color="auto" w:fill="FFFFFF"/>
          </w:rPr>
          <w:t>https://www.wienerzeitung.at/a/der-krieg-ein-chamaeleon</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Es gibt keine modernen Kriege, sagt der Militärhistoriker Erwin A. Schmidl. Was sich verändert, sind die Waffen. Und welche Rolle spielt die </w:t>
      </w:r>
      <w:proofErr w:type="spellStart"/>
      <w:r w:rsidR="00D60E8A" w:rsidRPr="00E85A4C">
        <w:rPr>
          <w:rFonts w:ascii="Calibri" w:hAnsi="Calibri"/>
          <w:sz w:val="20"/>
          <w:szCs w:val="20"/>
        </w:rPr>
        <w:t>Guerrilla</w:t>
      </w:r>
      <w:proofErr w:type="spellEnd"/>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 </w:t>
      </w:r>
      <w:r w:rsidR="00D60E8A" w:rsidRPr="00E85A4C">
        <w:rPr>
          <w:rFonts w:ascii="Calibri" w:hAnsi="Calibri"/>
          <w:i/>
          <w:sz w:val="20"/>
          <w:szCs w:val="20"/>
        </w:rPr>
        <w:t xml:space="preserve">„Wir sind im Krieg“, sagte der israelische Präsident Benjamin Netanjahu nach dem Angriff der radikalislamischen Hamas auf Israel. Wladimir Putin hingegen nennt sein Vorgehen gegen die Ukraine beharrlich eine „Militäraktion“. Welcher Krieg ist ein Krieg? Hat sich der Krieg verändert und gibt es den modernen Krieg? Zeit, dass die WZ mit einem Experten spricht: Erwin A. Schmidl ist Militärhistoriker und Professor an der Universität Innsbruck…. </w:t>
      </w:r>
      <w:r w:rsidR="00D60E8A" w:rsidRPr="00E85A4C">
        <w:rPr>
          <w:rFonts w:ascii="Calibri" w:hAnsi="Calibri"/>
        </w:rPr>
        <w:t>es gibt keine eindeutige Definition</w:t>
      </w:r>
      <w:proofErr w:type="gramStart"/>
      <w:r w:rsidR="00D60E8A" w:rsidRPr="00E85A4C">
        <w:rPr>
          <w:rFonts w:ascii="Calibri" w:hAnsi="Calibri"/>
        </w:rPr>
        <w:t>……</w:t>
      </w:r>
      <w:proofErr w:type="gramEnd"/>
    </w:p>
    <w:p w:rsidR="00D60E8A" w:rsidRPr="00E85A4C" w:rsidRDefault="00D60E8A" w:rsidP="00D60E8A">
      <w:pPr>
        <w:shd w:val="clear" w:color="auto" w:fill="FFFFFF"/>
        <w:rPr>
          <w:rFonts w:ascii="Calibri" w:hAnsi="Calibri"/>
          <w:bCs/>
          <w:sz w:val="20"/>
          <w:szCs w:val="20"/>
        </w:rPr>
      </w:pPr>
    </w:p>
    <w:p w:rsidR="00D60E8A" w:rsidRDefault="00D60E8A" w:rsidP="00D60E8A">
      <w:pPr>
        <w:shd w:val="clear" w:color="auto" w:fill="FFFFFF"/>
        <w:jc w:val="right"/>
        <w:rPr>
          <w:rFonts w:ascii="Calibri" w:hAnsi="Calibri"/>
          <w:sz w:val="18"/>
          <w:szCs w:val="18"/>
        </w:rPr>
      </w:pPr>
      <w:r w:rsidRPr="00E85A4C">
        <w:rPr>
          <w:rFonts w:ascii="Calibri" w:hAnsi="Calibri"/>
          <w:sz w:val="18"/>
          <w:szCs w:val="18"/>
          <w:shd w:val="clear" w:color="auto" w:fill="FFFFFF"/>
        </w:rPr>
        <w:t xml:space="preserve">&lt;&lt; </w:t>
      </w:r>
      <w:hyperlink r:id="rId531" w:history="1">
        <w:r w:rsidRPr="00E85A4C">
          <w:rPr>
            <w:rStyle w:val="Hyperlink"/>
            <w:rFonts w:ascii="Calibri" w:hAnsi="Calibri"/>
            <w:i/>
            <w:sz w:val="18"/>
            <w:szCs w:val="18"/>
            <w:highlight w:val="yellow"/>
            <w:shd w:val="clear" w:color="auto" w:fill="FFFFFF"/>
          </w:rPr>
          <w:t>T 196_Oktober_1.H</w:t>
        </w:r>
      </w:hyperlink>
      <w:r w:rsidRPr="00E85A4C">
        <w:rPr>
          <w:rFonts w:ascii="Calibri" w:hAnsi="Calibri"/>
          <w:sz w:val="18"/>
          <w:szCs w:val="18"/>
          <w:highlight w:val="yellow"/>
          <w:shd w:val="clear" w:color="auto" w:fill="FFFFFF"/>
        </w:rPr>
        <w:t xml:space="preserve"> &lt;</w:t>
      </w:r>
      <w:r w:rsidRPr="00E85A4C">
        <w:rPr>
          <w:rFonts w:ascii="Calibri" w:hAnsi="Calibri"/>
          <w:sz w:val="18"/>
          <w:szCs w:val="18"/>
          <w:shd w:val="clear" w:color="auto" w:fill="FFFFFF"/>
        </w:rPr>
        <w:t xml:space="preserve">  &lt;  </w:t>
      </w:r>
      <w:hyperlink r:id="rId532" w:history="1">
        <w:r w:rsidRPr="00E85A4C">
          <w:rPr>
            <w:rStyle w:val="Hyperlink"/>
            <w:rFonts w:ascii="Calibri" w:hAnsi="Calibri"/>
            <w:i/>
            <w:sz w:val="18"/>
            <w:szCs w:val="18"/>
            <w:highlight w:val="yellow"/>
            <w:shd w:val="clear" w:color="auto" w:fill="FFFFFF"/>
          </w:rPr>
          <w:t>T 197_Oktober_2.H</w:t>
        </w:r>
      </w:hyperlink>
      <w:r w:rsidRPr="00E85A4C">
        <w:rPr>
          <w:rFonts w:ascii="Calibri" w:hAnsi="Calibri"/>
          <w:sz w:val="18"/>
          <w:szCs w:val="18"/>
          <w:highlight w:val="yellow"/>
          <w:shd w:val="clear" w:color="auto" w:fill="FFFFFF"/>
        </w:rPr>
        <w:t xml:space="preserve"> &lt;</w:t>
      </w:r>
      <w:r w:rsidRPr="00E85A4C">
        <w:rPr>
          <w:rFonts w:ascii="Calibri" w:hAnsi="Calibri"/>
          <w:sz w:val="18"/>
          <w:szCs w:val="18"/>
          <w:shd w:val="clear" w:color="auto" w:fill="FFFFFF"/>
        </w:rPr>
        <w:t xml:space="preserve">  &lt;&lt;  </w:t>
      </w:r>
      <w:proofErr w:type="spellStart"/>
      <w:r w:rsidRPr="00E85A4C">
        <w:rPr>
          <w:rFonts w:ascii="Calibri" w:hAnsi="Calibri"/>
          <w:sz w:val="18"/>
          <w:szCs w:val="18"/>
          <w:shd w:val="clear" w:color="auto" w:fill="FFFFFF"/>
        </w:rPr>
        <w:t>bzw</w:t>
      </w:r>
      <w:proofErr w:type="spellEnd"/>
      <w:r w:rsidRPr="00E85A4C">
        <w:rPr>
          <w:rFonts w:ascii="Calibri" w:hAnsi="Calibri"/>
          <w:sz w:val="20"/>
          <w:szCs w:val="20"/>
          <w:shd w:val="clear" w:color="auto" w:fill="FFFFFF"/>
        </w:rPr>
        <w:t xml:space="preserve"> auch</w:t>
      </w:r>
      <w:r w:rsidRPr="00E85A4C">
        <w:rPr>
          <w:rFonts w:ascii="Calibri" w:hAnsi="Calibri"/>
          <w:sz w:val="18"/>
          <w:szCs w:val="18"/>
        </w:rPr>
        <w:t xml:space="preserve">   &lt; </w:t>
      </w:r>
      <w:hyperlink r:id="rId533" w:history="1">
        <w:r w:rsidRPr="00E85A4C">
          <w:rPr>
            <w:rStyle w:val="Hyperlink"/>
            <w:rFonts w:ascii="Calibri" w:hAnsi="Calibri"/>
            <w:b/>
            <w:i/>
            <w:sz w:val="20"/>
            <w:szCs w:val="20"/>
          </w:rPr>
          <w:t>197 Okt_2H</w:t>
        </w:r>
        <w:r w:rsidRPr="00E85A4C">
          <w:rPr>
            <w:rStyle w:val="Hyperlink"/>
            <w:rFonts w:ascii="Calibri" w:hAnsi="Calibri"/>
            <w:i/>
            <w:sz w:val="20"/>
            <w:szCs w:val="20"/>
          </w:rPr>
          <w:t xml:space="preserve"> als </w:t>
        </w:r>
        <w:proofErr w:type="spellStart"/>
        <w:r w:rsidRPr="00E85A4C">
          <w:rPr>
            <w:rStyle w:val="Hyperlink"/>
            <w:rFonts w:ascii="Calibri" w:hAnsi="Calibri"/>
            <w:i/>
            <w:sz w:val="20"/>
            <w:szCs w:val="20"/>
          </w:rPr>
          <w:t>WORDfile</w:t>
        </w:r>
        <w:proofErr w:type="spellEnd"/>
      </w:hyperlink>
      <w:r w:rsidRPr="00E85A4C">
        <w:rPr>
          <w:rFonts w:ascii="Calibri" w:hAnsi="Calibri"/>
          <w:i/>
          <w:sz w:val="18"/>
          <w:szCs w:val="18"/>
        </w:rPr>
        <w:t xml:space="preserve"> </w:t>
      </w:r>
      <w:r w:rsidRPr="00E85A4C">
        <w:rPr>
          <w:rFonts w:ascii="Calibri" w:hAnsi="Calibri"/>
          <w:sz w:val="18"/>
          <w:szCs w:val="18"/>
        </w:rPr>
        <w:t xml:space="preserve">&lt;&lt;  </w:t>
      </w:r>
    </w:p>
    <w:p w:rsidR="006E7A24" w:rsidRPr="00E85A4C" w:rsidRDefault="006E7A24" w:rsidP="00D60E8A">
      <w:pPr>
        <w:shd w:val="clear" w:color="auto" w:fill="FFFFFF"/>
        <w:jc w:val="right"/>
        <w:rPr>
          <w:rFonts w:ascii="Calibri" w:hAnsi="Calibri"/>
          <w:bCs/>
          <w:sz w:val="20"/>
          <w:szCs w:val="20"/>
        </w:rPr>
      </w:pPr>
    </w:p>
    <w:p w:rsidR="00D60E8A" w:rsidRPr="00E85A4C" w:rsidRDefault="00D60E8A" w:rsidP="00D60E8A">
      <w:pPr>
        <w:shd w:val="clear" w:color="auto" w:fill="FFFFFF"/>
        <w:ind w:left="-426"/>
        <w:rPr>
          <w:rFonts w:ascii="Calibri" w:hAnsi="Calibri"/>
          <w:shd w:val="clear" w:color="auto" w:fill="FFFFFF"/>
        </w:rPr>
      </w:pPr>
      <w:r w:rsidRPr="00E85A4C">
        <w:rPr>
          <w:rFonts w:ascii="Calibri" w:hAnsi="Calibri"/>
          <w:b/>
          <w:shd w:val="clear" w:color="auto" w:fill="FFFFFF"/>
        </w:rPr>
        <w:t xml:space="preserve">GEOPOLITIK </w:t>
      </w:r>
      <w:r w:rsidRPr="00E85A4C">
        <w:rPr>
          <w:rFonts w:ascii="Calibri" w:hAnsi="Calibri"/>
          <w:i/>
          <w:shd w:val="clear" w:color="auto" w:fill="F2F2F2"/>
        </w:rPr>
        <w:t>&gt;&gt;    Ukrainekrieg  31 10. 23</w:t>
      </w:r>
      <w:r w:rsidRPr="00E85A4C">
        <w:rPr>
          <w:rFonts w:ascii="Calibri" w:hAnsi="Calibri"/>
          <w:shd w:val="clear" w:color="auto" w:fill="FFFFFF"/>
        </w:rPr>
        <w:t xml:space="preserve"> </w:t>
      </w:r>
      <w:r w:rsidR="006E7A24">
        <w:rPr>
          <w:rFonts w:ascii="Calibri" w:hAnsi="Calibri"/>
          <w:shd w:val="clear" w:color="auto" w:fill="FFFFFF"/>
        </w:rPr>
        <w:t xml:space="preserve">      </w:t>
      </w:r>
      <w:r w:rsidR="006E7A24">
        <w:rPr>
          <w:rFonts w:ascii="Calibri" w:hAnsi="Calibri"/>
          <w:i/>
          <w:shd w:val="clear" w:color="auto" w:fill="F2F2F2"/>
        </w:rPr>
        <w:t xml:space="preserve">und davor   </w:t>
      </w:r>
      <w:r w:rsidR="006E7A24" w:rsidRPr="00E85A4C">
        <w:rPr>
          <w:rFonts w:ascii="Calibri" w:hAnsi="Calibri"/>
          <w:sz w:val="20"/>
          <w:szCs w:val="20"/>
          <w:shd w:val="clear" w:color="auto" w:fill="FFFFFF"/>
        </w:rPr>
        <w:t xml:space="preserve">   </w:t>
      </w:r>
      <w:r w:rsidRPr="00E85A4C">
        <w:rPr>
          <w:rFonts w:ascii="Calibri" w:hAnsi="Calibri"/>
          <w:shd w:val="clear" w:color="auto" w:fill="FFFFFF"/>
        </w:rPr>
        <w:t xml:space="preserve">  &gt;&gt;</w:t>
      </w:r>
    </w:p>
    <w:p w:rsidR="00D60E8A" w:rsidRPr="00E85A4C" w:rsidRDefault="00D60E8A" w:rsidP="00D60E8A">
      <w:pPr>
        <w:shd w:val="clear" w:color="auto" w:fill="FFFFFF"/>
        <w:ind w:left="-426"/>
        <w:rPr>
          <w:rFonts w:ascii="Calibri" w:hAnsi="Calibri"/>
          <w:sz w:val="8"/>
          <w:szCs w:val="8"/>
        </w:rPr>
      </w:pPr>
    </w:p>
    <w:p w:rsidR="00D60E8A" w:rsidRPr="00362C33" w:rsidRDefault="007D338A" w:rsidP="00B83DD9">
      <w:pPr>
        <w:numPr>
          <w:ilvl w:val="0"/>
          <w:numId w:val="50"/>
        </w:numPr>
        <w:pBdr>
          <w:right w:val="single" w:sz="4" w:space="4" w:color="auto"/>
        </w:pBdr>
        <w:shd w:val="clear" w:color="auto" w:fill="FFFFFF"/>
        <w:spacing w:after="80"/>
        <w:ind w:left="714" w:hanging="357"/>
        <w:rPr>
          <w:rFonts w:ascii="Calibri" w:hAnsi="Calibri"/>
          <w:b/>
          <w:i/>
          <w:sz w:val="20"/>
          <w:szCs w:val="20"/>
        </w:rPr>
      </w:pPr>
      <w:hyperlink r:id="rId534" w:history="1">
        <w:r w:rsidR="00D60E8A" w:rsidRPr="00362C33">
          <w:rPr>
            <w:rStyle w:val="Hyperlink"/>
            <w:rFonts w:ascii="Calibri" w:hAnsi="Calibri"/>
            <w:sz w:val="20"/>
            <w:szCs w:val="20"/>
          </w:rPr>
          <w:t>https://www.tagesspiegel.de/internationales/</w:t>
        </w:r>
        <w:r w:rsidR="00D60E8A" w:rsidRPr="00362C33">
          <w:rPr>
            <w:rStyle w:val="Hyperlink"/>
            <w:rFonts w:ascii="Calibri" w:hAnsi="Calibri"/>
            <w:b/>
            <w:sz w:val="20"/>
            <w:szCs w:val="20"/>
          </w:rPr>
          <w:t>ukraine-invasion-tag-615-</w:t>
        </w:r>
        <w:r w:rsidR="00D60E8A" w:rsidRPr="00362C33">
          <w:rPr>
            <w:rStyle w:val="Hyperlink"/>
            <w:rFonts w:ascii="Calibri" w:hAnsi="Calibri"/>
            <w:sz w:val="20"/>
            <w:szCs w:val="20"/>
          </w:rPr>
          <w:t>ich-will-einfach-nur-nach-hause-ich-bin-so-mude-</w:t>
        </w:r>
        <w:r w:rsidR="00D60E8A" w:rsidRPr="00362C33">
          <w:rPr>
            <w:rStyle w:val="Hyperlink"/>
            <w:rFonts w:ascii="Calibri" w:hAnsi="Calibri"/>
            <w:sz w:val="16"/>
            <w:szCs w:val="16"/>
          </w:rPr>
          <w:t>10711699.htm</w:t>
        </w:r>
        <w:r w:rsidR="00D60E8A" w:rsidRPr="00362C33">
          <w:rPr>
            <w:rStyle w:val="Hyperlink"/>
            <w:rFonts w:ascii="Calibri" w:hAnsi="Calibri"/>
            <w:sz w:val="20"/>
            <w:szCs w:val="20"/>
          </w:rPr>
          <w:t>l</w:t>
        </w:r>
      </w:hyperlink>
      <w:r w:rsidR="00D60E8A" w:rsidRPr="00362C33">
        <w:rPr>
          <w:rFonts w:ascii="Calibri" w:hAnsi="Calibri"/>
          <w:sz w:val="20"/>
          <w:szCs w:val="20"/>
        </w:rPr>
        <w:t xml:space="preserve">   </w:t>
      </w:r>
      <w:r w:rsidR="00D60E8A" w:rsidRPr="00362C33">
        <w:rPr>
          <w:rFonts w:ascii="Calibri" w:hAnsi="Calibri"/>
          <w:b/>
          <w:i/>
          <w:sz w:val="20"/>
          <w:szCs w:val="20"/>
        </w:rPr>
        <w:t>&gt;&gt;  mit KARTE &gt;</w:t>
      </w:r>
      <w:r w:rsidR="00D60E8A" w:rsidRPr="00362C33">
        <w:rPr>
          <w:rFonts w:ascii="Calibri" w:hAnsi="Calibri"/>
          <w:sz w:val="20"/>
          <w:szCs w:val="20"/>
          <w:shd w:val="clear" w:color="auto" w:fill="FFFFFF"/>
        </w:rPr>
        <w:t xml:space="preserve">&gt;&gt; </w:t>
      </w:r>
    </w:p>
    <w:p w:rsidR="00D60E8A" w:rsidRPr="00362C33" w:rsidRDefault="00D60E8A" w:rsidP="00B83DD9">
      <w:pPr>
        <w:numPr>
          <w:ilvl w:val="0"/>
          <w:numId w:val="50"/>
        </w:numPr>
        <w:pBdr>
          <w:right w:val="single" w:sz="4" w:space="4" w:color="auto"/>
        </w:pBdr>
        <w:shd w:val="clear" w:color="auto" w:fill="FFFFFF"/>
        <w:spacing w:after="80"/>
        <w:ind w:left="714" w:hanging="357"/>
        <w:rPr>
          <w:rFonts w:ascii="Calibri" w:hAnsi="Calibri"/>
          <w:i/>
          <w:sz w:val="20"/>
          <w:szCs w:val="20"/>
        </w:rPr>
      </w:pPr>
      <w:r w:rsidRPr="00362C33">
        <w:rPr>
          <w:rFonts w:ascii="Calibri" w:hAnsi="Calibri"/>
          <w:i/>
          <w:sz w:val="20"/>
          <w:szCs w:val="20"/>
        </w:rPr>
        <w:t xml:space="preserve">&gt;&gt;&gt; dazu </w:t>
      </w:r>
      <w:r w:rsidRPr="00362C33">
        <w:rPr>
          <w:rFonts w:ascii="Calibri" w:hAnsi="Calibri"/>
          <w:b/>
          <w:i/>
          <w:sz w:val="20"/>
          <w:szCs w:val="20"/>
        </w:rPr>
        <w:t>aktuelle KARTE</w:t>
      </w:r>
      <w:r w:rsidRPr="00362C33">
        <w:rPr>
          <w:rFonts w:ascii="Calibri" w:hAnsi="Calibri"/>
          <w:i/>
          <w:sz w:val="20"/>
          <w:szCs w:val="20"/>
        </w:rPr>
        <w:t xml:space="preserve"> u Diagramme bei </w:t>
      </w:r>
      <w:hyperlink r:id="rId535" w:history="1">
        <w:r w:rsidRPr="00362C33">
          <w:rPr>
            <w:rStyle w:val="Hyperlink"/>
            <w:rFonts w:ascii="Calibri" w:hAnsi="Calibri"/>
            <w:i/>
            <w:sz w:val="18"/>
            <w:szCs w:val="18"/>
          </w:rPr>
          <w:t>interaktiv.tagesspiegel.de/lab/wie-weit-sind-die-soldaten</w:t>
        </w:r>
        <w:r w:rsidRPr="00362C33">
          <w:rPr>
            <w:rStyle w:val="Hyperlink"/>
            <w:rFonts w:ascii="Calibri" w:hAnsi="Calibri"/>
            <w:i/>
            <w:sz w:val="20"/>
            <w:szCs w:val="20"/>
          </w:rPr>
          <w:t>-aktuelle-karte-der-russischen-invasion-in-der-ukraine/</w:t>
        </w:r>
      </w:hyperlink>
      <w:r w:rsidRPr="00362C33">
        <w:rPr>
          <w:rFonts w:ascii="Calibri" w:hAnsi="Calibri"/>
          <w:i/>
          <w:sz w:val="20"/>
          <w:szCs w:val="20"/>
        </w:rPr>
        <w:t xml:space="preserve"> &gt;&gt;&gt;</w:t>
      </w:r>
    </w:p>
    <w:p w:rsidR="00D60E8A" w:rsidRPr="00362C33" w:rsidRDefault="00D60E8A" w:rsidP="00B83DD9">
      <w:pPr>
        <w:numPr>
          <w:ilvl w:val="0"/>
          <w:numId w:val="50"/>
        </w:numPr>
        <w:pBdr>
          <w:right w:val="single" w:sz="4" w:space="4" w:color="auto"/>
        </w:pBdr>
        <w:shd w:val="clear" w:color="auto" w:fill="FFFFFF"/>
        <w:spacing w:after="80"/>
        <w:ind w:left="714" w:hanging="357"/>
        <w:rPr>
          <w:rFonts w:ascii="Calibri" w:hAnsi="Calibri"/>
          <w:b/>
          <w:i/>
          <w:sz w:val="20"/>
          <w:szCs w:val="20"/>
        </w:rPr>
      </w:pPr>
      <w:r w:rsidRPr="00362C33">
        <w:rPr>
          <w:rFonts w:ascii="Calibri" w:hAnsi="Calibri"/>
          <w:sz w:val="20"/>
          <w:szCs w:val="20"/>
          <w:shd w:val="clear" w:color="auto" w:fill="FFFFFF"/>
        </w:rPr>
        <w:t xml:space="preserve">+ aus KURIER eine  </w:t>
      </w:r>
      <w:hyperlink r:id="rId536" w:history="1">
        <w:r w:rsidRPr="00362C33">
          <w:rPr>
            <w:rStyle w:val="Hyperlink"/>
            <w:rFonts w:ascii="Calibri" w:hAnsi="Calibri"/>
            <w:i/>
            <w:sz w:val="20"/>
            <w:szCs w:val="20"/>
            <w:shd w:val="clear" w:color="auto" w:fill="FFFFFF"/>
          </w:rPr>
          <w:t xml:space="preserve">interaktive </w:t>
        </w:r>
        <w:r w:rsidRPr="00362C33">
          <w:rPr>
            <w:rStyle w:val="Hyperlink"/>
            <w:rFonts w:ascii="Calibri" w:hAnsi="Calibri"/>
            <w:b/>
            <w:i/>
            <w:color w:val="000000"/>
            <w:sz w:val="20"/>
            <w:szCs w:val="20"/>
            <w:shd w:val="clear" w:color="auto" w:fill="FFFFFF"/>
          </w:rPr>
          <w:t>KARTE</w:t>
        </w:r>
        <w:r w:rsidRPr="00362C33">
          <w:rPr>
            <w:rStyle w:val="Hyperlink"/>
            <w:rFonts w:ascii="Calibri" w:hAnsi="Calibri"/>
            <w:i/>
            <w:sz w:val="20"/>
            <w:szCs w:val="20"/>
            <w:shd w:val="clear" w:color="auto" w:fill="FFFFFF"/>
          </w:rPr>
          <w:t xml:space="preserve"> der Kriegsphasen</w:t>
        </w:r>
      </w:hyperlink>
      <w:r w:rsidRPr="00362C33">
        <w:rPr>
          <w:rFonts w:ascii="Calibri" w:hAnsi="Calibri"/>
          <w:i/>
          <w:sz w:val="20"/>
          <w:szCs w:val="20"/>
          <w:shd w:val="clear" w:color="auto" w:fill="FFFFFF"/>
        </w:rPr>
        <w:t xml:space="preserve"> &gt;&gt;&gt; interaktiver Kartenablauf…</w:t>
      </w:r>
    </w:p>
    <w:p w:rsidR="00D60E8A" w:rsidRPr="00362C33" w:rsidRDefault="007D338A" w:rsidP="00B83DD9">
      <w:pPr>
        <w:numPr>
          <w:ilvl w:val="0"/>
          <w:numId w:val="50"/>
        </w:numPr>
        <w:pBdr>
          <w:right w:val="single" w:sz="4" w:space="4" w:color="auto"/>
        </w:pBdr>
        <w:shd w:val="clear" w:color="auto" w:fill="FFFFFF"/>
        <w:spacing w:after="80"/>
        <w:rPr>
          <w:rFonts w:ascii="Calibri" w:hAnsi="Calibri"/>
          <w:i/>
          <w:sz w:val="20"/>
          <w:szCs w:val="20"/>
        </w:rPr>
      </w:pPr>
      <w:hyperlink r:id="rId537" w:history="1">
        <w:r w:rsidR="00D60E8A" w:rsidRPr="00F52933">
          <w:rPr>
            <w:rStyle w:val="Hyperlink"/>
            <w:rFonts w:ascii="Calibri" w:hAnsi="Calibri"/>
            <w:i/>
            <w:sz w:val="20"/>
            <w:szCs w:val="20"/>
          </w:rPr>
          <w:t>www.nzz.ch/visuals/ukraine-krieg</w:t>
        </w:r>
        <w:r w:rsidR="00D60E8A" w:rsidRPr="00F52933">
          <w:rPr>
            <w:rStyle w:val="Hyperlink"/>
            <w:rFonts w:ascii="Calibri" w:hAnsi="Calibri"/>
            <w:b/>
            <w:i/>
            <w:sz w:val="20"/>
            <w:szCs w:val="20"/>
          </w:rPr>
          <w:t>-karte-zum-aktuellen-frontverlau</w:t>
        </w:r>
        <w:r w:rsidR="00D60E8A" w:rsidRPr="00F52933">
          <w:rPr>
            <w:rStyle w:val="Hyperlink"/>
            <w:rFonts w:ascii="Calibri" w:hAnsi="Calibri"/>
            <w:i/>
            <w:sz w:val="20"/>
            <w:szCs w:val="20"/>
          </w:rPr>
          <w:t>f-l</w:t>
        </w:r>
        <w:r w:rsidR="00D60E8A" w:rsidRPr="00F52933">
          <w:rPr>
            <w:rStyle w:val="Hyperlink"/>
            <w:rFonts w:ascii="Calibri" w:hAnsi="Calibri"/>
            <w:i/>
            <w:sz w:val="16"/>
            <w:szCs w:val="16"/>
          </w:rPr>
          <w:t>d.1671603</w:t>
        </w:r>
      </w:hyperlink>
      <w:r w:rsidR="00D60E8A" w:rsidRPr="00362C33">
        <w:rPr>
          <w:rFonts w:ascii="Calibri" w:hAnsi="Calibri"/>
          <w:i/>
          <w:sz w:val="20"/>
          <w:szCs w:val="20"/>
        </w:rPr>
        <w:t xml:space="preserve">  </w:t>
      </w:r>
    </w:p>
    <w:p w:rsidR="00D60E8A" w:rsidRPr="00362C33" w:rsidRDefault="007D338A" w:rsidP="00B83DD9">
      <w:pPr>
        <w:numPr>
          <w:ilvl w:val="0"/>
          <w:numId w:val="50"/>
        </w:numPr>
        <w:pBdr>
          <w:right w:val="single" w:sz="4" w:space="4" w:color="auto"/>
        </w:pBdr>
        <w:shd w:val="clear" w:color="auto" w:fill="FFFFFF"/>
        <w:spacing w:after="80"/>
        <w:ind w:left="714" w:hanging="357"/>
        <w:rPr>
          <w:rFonts w:ascii="Calibri" w:hAnsi="Calibri"/>
          <w:i/>
          <w:sz w:val="20"/>
          <w:szCs w:val="20"/>
        </w:rPr>
      </w:pPr>
      <w:hyperlink r:id="rId538" w:history="1">
        <w:r w:rsidR="00D60E8A" w:rsidRPr="00362C33">
          <w:rPr>
            <w:rStyle w:val="Hyperlink"/>
            <w:rFonts w:ascii="Calibri" w:hAnsi="Calibri"/>
            <w:i/>
            <w:sz w:val="20"/>
            <w:szCs w:val="20"/>
          </w:rPr>
          <w:t>zdfheute-stories-scroll.zdf.de/</w:t>
        </w:r>
        <w:r w:rsidR="00D60E8A" w:rsidRPr="00362C33">
          <w:rPr>
            <w:rStyle w:val="Hyperlink"/>
            <w:rFonts w:ascii="Calibri" w:hAnsi="Calibri"/>
            <w:b/>
            <w:i/>
            <w:color w:val="000000"/>
            <w:sz w:val="20"/>
            <w:szCs w:val="20"/>
          </w:rPr>
          <w:t>ukraine-krieg-zeitraffer</w:t>
        </w:r>
        <w:r w:rsidR="00D60E8A" w:rsidRPr="00362C33">
          <w:rPr>
            <w:rStyle w:val="Hyperlink"/>
            <w:rFonts w:ascii="Calibri" w:hAnsi="Calibri"/>
            <w:i/>
            <w:sz w:val="20"/>
            <w:szCs w:val="20"/>
          </w:rPr>
          <w:t>/index.html#</w:t>
        </w:r>
      </w:hyperlink>
      <w:r w:rsidR="00D60E8A" w:rsidRPr="00362C33">
        <w:rPr>
          <w:rFonts w:ascii="Calibri" w:hAnsi="Calibri"/>
          <w:i/>
          <w:sz w:val="20"/>
          <w:szCs w:val="20"/>
        </w:rPr>
        <w:t xml:space="preserve">  eine Chronologie &gt;&gt;</w:t>
      </w:r>
    </w:p>
    <w:p w:rsidR="00D60E8A" w:rsidRPr="00362C33" w:rsidRDefault="007D338A" w:rsidP="00B83DD9">
      <w:pPr>
        <w:numPr>
          <w:ilvl w:val="0"/>
          <w:numId w:val="50"/>
        </w:numPr>
        <w:pBdr>
          <w:right w:val="single" w:sz="4" w:space="4" w:color="auto"/>
        </w:pBdr>
        <w:shd w:val="clear" w:color="auto" w:fill="FFFFFF"/>
        <w:spacing w:after="80"/>
        <w:ind w:left="714" w:hanging="357"/>
        <w:rPr>
          <w:rFonts w:ascii="Calibri" w:hAnsi="Calibri"/>
          <w:sz w:val="20"/>
          <w:szCs w:val="20"/>
          <w:shd w:val="clear" w:color="auto" w:fill="FFFFFF"/>
        </w:rPr>
      </w:pPr>
      <w:hyperlink r:id="rId539" w:history="1">
        <w:r w:rsidR="00D60E8A" w:rsidRPr="00F52933">
          <w:rPr>
            <w:rStyle w:val="Hyperlink"/>
            <w:rFonts w:ascii="Calibri" w:hAnsi="Calibri"/>
            <w:sz w:val="20"/>
            <w:szCs w:val="20"/>
          </w:rPr>
          <w:t>www.criticalthreats.org/analysis/russian-offensive-campaign-assessment-october-29-2023</w:t>
        </w:r>
      </w:hyperlink>
      <w:r w:rsidR="00D60E8A" w:rsidRPr="00362C33">
        <w:rPr>
          <w:rFonts w:ascii="Calibri" w:hAnsi="Calibri"/>
          <w:sz w:val="20"/>
          <w:szCs w:val="20"/>
        </w:rPr>
        <w:t xml:space="preserve">        </w:t>
      </w:r>
      <w:r w:rsidR="00D60E8A" w:rsidRPr="00362C33">
        <w:rPr>
          <w:rFonts w:ascii="Calibri" w:hAnsi="Calibri"/>
          <w:i/>
          <w:sz w:val="20"/>
          <w:szCs w:val="20"/>
        </w:rPr>
        <w:t xml:space="preserve">&gt;&gt;&gt; aktuell mit </w:t>
      </w:r>
      <w:r w:rsidR="00D60E8A" w:rsidRPr="00362C33">
        <w:rPr>
          <w:rFonts w:ascii="Calibri" w:hAnsi="Calibri"/>
          <w:b/>
          <w:i/>
          <w:sz w:val="20"/>
          <w:szCs w:val="20"/>
        </w:rPr>
        <w:t>großmaßstäbigen KARTEN</w:t>
      </w:r>
      <w:r w:rsidR="00D60E8A" w:rsidRPr="00362C33">
        <w:rPr>
          <w:rFonts w:ascii="Calibri" w:hAnsi="Calibri"/>
          <w:i/>
          <w:sz w:val="20"/>
          <w:szCs w:val="20"/>
        </w:rPr>
        <w:t xml:space="preserve"> der Frontabschnitte &gt;&gt; </w:t>
      </w:r>
    </w:p>
    <w:p w:rsidR="00D60E8A" w:rsidRPr="00362C33" w:rsidRDefault="007D338A" w:rsidP="00B83DD9">
      <w:pPr>
        <w:numPr>
          <w:ilvl w:val="0"/>
          <w:numId w:val="50"/>
        </w:numPr>
        <w:pBdr>
          <w:right w:val="single" w:sz="4" w:space="4" w:color="auto"/>
        </w:pBdr>
        <w:shd w:val="clear" w:color="auto" w:fill="FFFFFF"/>
        <w:spacing w:after="80"/>
        <w:ind w:left="714" w:hanging="357"/>
        <w:rPr>
          <w:rFonts w:ascii="Calibri" w:hAnsi="Calibri"/>
          <w:sz w:val="20"/>
          <w:szCs w:val="20"/>
          <w:shd w:val="clear" w:color="auto" w:fill="FFFFFF"/>
        </w:rPr>
      </w:pPr>
      <w:hyperlink r:id="rId540" w:history="1">
        <w:r w:rsidR="00D60E8A" w:rsidRPr="00362C33">
          <w:rPr>
            <w:rStyle w:val="Hyperlink"/>
            <w:rFonts w:ascii="Calibri" w:hAnsi="Calibri"/>
            <w:sz w:val="20"/>
            <w:szCs w:val="20"/>
            <w:shd w:val="clear" w:color="auto" w:fill="FFFFFF"/>
          </w:rPr>
          <w:t>https://www.tagesspiegel.de/internationales/ukraine</w:t>
        </w:r>
        <w:r w:rsidR="00D60E8A" w:rsidRPr="00362C33">
          <w:rPr>
            <w:rStyle w:val="Hyperlink"/>
            <w:rFonts w:ascii="Calibri" w:hAnsi="Calibri"/>
            <w:b/>
            <w:sz w:val="20"/>
            <w:szCs w:val="20"/>
            <w:shd w:val="clear" w:color="auto" w:fill="FFFFFF"/>
          </w:rPr>
          <w:t>-invasion-tag-611</w:t>
        </w:r>
        <w:r w:rsidR="00D60E8A" w:rsidRPr="00362C33">
          <w:rPr>
            <w:rStyle w:val="Hyperlink"/>
            <w:rFonts w:ascii="Calibri" w:hAnsi="Calibri"/>
            <w:sz w:val="20"/>
            <w:szCs w:val="20"/>
            <w:shd w:val="clear" w:color="auto" w:fill="FFFFFF"/>
          </w:rPr>
          <w:t>-90-meter-gebietsgewinn-pro-tag-das-war-der-fortschritt-dieses-sommers-fur-die-ukraine-</w:t>
        </w:r>
        <w:r w:rsidR="00D60E8A" w:rsidRPr="00362C33">
          <w:rPr>
            <w:rStyle w:val="Hyperlink"/>
            <w:rFonts w:ascii="Calibri" w:hAnsi="Calibri"/>
            <w:sz w:val="16"/>
            <w:szCs w:val="16"/>
            <w:shd w:val="clear" w:color="auto" w:fill="FFFFFF"/>
          </w:rPr>
          <w:t>10696420.html</w:t>
        </w:r>
      </w:hyperlink>
      <w:r w:rsidR="00D60E8A" w:rsidRPr="00362C33">
        <w:rPr>
          <w:rFonts w:ascii="Calibri" w:hAnsi="Calibri"/>
          <w:sz w:val="20"/>
          <w:szCs w:val="20"/>
          <w:shd w:val="clear" w:color="auto" w:fill="FFFFFF"/>
        </w:rPr>
        <w:t xml:space="preserve"> &gt;  </w:t>
      </w:r>
      <w:r w:rsidR="00D60E8A" w:rsidRPr="00362C33">
        <w:rPr>
          <w:rFonts w:ascii="Calibri" w:hAnsi="Calibri"/>
          <w:i/>
          <w:sz w:val="20"/>
          <w:szCs w:val="20"/>
          <w:shd w:val="clear" w:color="auto" w:fill="FFFFFF"/>
        </w:rPr>
        <w:t>mit KARTE &gt;&gt;</w:t>
      </w:r>
    </w:p>
    <w:p w:rsidR="00D60E8A" w:rsidRPr="00362C33" w:rsidRDefault="007D338A" w:rsidP="00B83DD9">
      <w:pPr>
        <w:numPr>
          <w:ilvl w:val="0"/>
          <w:numId w:val="50"/>
        </w:numPr>
        <w:pBdr>
          <w:right w:val="single" w:sz="4" w:space="4" w:color="auto"/>
        </w:pBdr>
        <w:shd w:val="clear" w:color="auto" w:fill="FFFFFF"/>
        <w:spacing w:after="80"/>
        <w:ind w:left="714" w:hanging="357"/>
        <w:rPr>
          <w:rFonts w:ascii="Calibri" w:hAnsi="Calibri"/>
          <w:i/>
          <w:sz w:val="20"/>
          <w:szCs w:val="20"/>
        </w:rPr>
      </w:pPr>
      <w:hyperlink r:id="rId541" w:history="1">
        <w:r w:rsidR="00D60E8A" w:rsidRPr="00362C33">
          <w:rPr>
            <w:rStyle w:val="Hyperlink"/>
            <w:rFonts w:ascii="Calibri" w:hAnsi="Calibri"/>
            <w:i/>
            <w:sz w:val="20"/>
            <w:szCs w:val="20"/>
          </w:rPr>
          <w:t>https://www.t-online.de/nachrichten/ukraine/id_100257784/ukraine-awdijiwka-von-russischen-panzern-umzingelt-der-plan-geht-schief.html</w:t>
        </w:r>
      </w:hyperlink>
      <w:r w:rsidR="00D60E8A" w:rsidRPr="00362C33">
        <w:rPr>
          <w:rFonts w:ascii="Calibri" w:hAnsi="Calibri"/>
          <w:i/>
          <w:sz w:val="20"/>
          <w:szCs w:val="20"/>
        </w:rPr>
        <w:t xml:space="preserve"> &gt;  Video mit </w:t>
      </w:r>
      <w:proofErr w:type="spellStart"/>
      <w:r w:rsidR="00D60E8A" w:rsidRPr="00362C33">
        <w:rPr>
          <w:rFonts w:ascii="Calibri" w:hAnsi="Calibri"/>
          <w:b/>
          <w:i/>
          <w:sz w:val="20"/>
          <w:szCs w:val="20"/>
        </w:rPr>
        <w:t>KARTEN</w:t>
      </w:r>
      <w:r w:rsidR="00D60E8A" w:rsidRPr="00362C33">
        <w:rPr>
          <w:rFonts w:ascii="Calibri" w:hAnsi="Calibri"/>
          <w:i/>
          <w:sz w:val="20"/>
          <w:szCs w:val="20"/>
        </w:rPr>
        <w:t>erläuterung</w:t>
      </w:r>
      <w:proofErr w:type="spellEnd"/>
      <w:r w:rsidR="00D60E8A" w:rsidRPr="00362C33">
        <w:rPr>
          <w:rFonts w:ascii="Calibri" w:hAnsi="Calibri"/>
          <w:i/>
          <w:sz w:val="20"/>
          <w:szCs w:val="20"/>
        </w:rPr>
        <w:t xml:space="preserve"> &gt;</w:t>
      </w:r>
    </w:p>
    <w:p w:rsidR="00D60E8A" w:rsidRPr="00E85A4C" w:rsidRDefault="00D60E8A" w:rsidP="00D60E8A">
      <w:pPr>
        <w:shd w:val="clear" w:color="auto" w:fill="FFFFFF"/>
        <w:rPr>
          <w:rFonts w:ascii="Calibri" w:hAnsi="Calibri"/>
          <w:b/>
          <w:i/>
          <w:sz w:val="20"/>
          <w:szCs w:val="20"/>
        </w:rPr>
      </w:pPr>
    </w:p>
    <w:p w:rsidR="00D60E8A" w:rsidRPr="00E85A4C" w:rsidRDefault="007D338A" w:rsidP="00B83DD9">
      <w:pPr>
        <w:numPr>
          <w:ilvl w:val="0"/>
          <w:numId w:val="50"/>
        </w:numPr>
        <w:pBdr>
          <w:right w:val="single" w:sz="4" w:space="4" w:color="auto"/>
        </w:pBdr>
        <w:shd w:val="clear" w:color="auto" w:fill="FFFFFF"/>
        <w:ind w:left="0"/>
        <w:rPr>
          <w:rFonts w:ascii="Calibri" w:hAnsi="Calibri"/>
          <w:b/>
          <w:i/>
          <w:sz w:val="20"/>
          <w:szCs w:val="20"/>
        </w:rPr>
      </w:pPr>
      <w:hyperlink r:id="rId542" w:history="1">
        <w:r w:rsidR="00D60E8A" w:rsidRPr="00E85A4C">
          <w:rPr>
            <w:rStyle w:val="Hyperlink"/>
            <w:rFonts w:ascii="Calibri" w:hAnsi="Calibri"/>
            <w:sz w:val="20"/>
            <w:szCs w:val="20"/>
          </w:rPr>
          <w:t>https://www.t-online.de/nachrichten/ukraine/id_100261080/ukraine-krieg-experte-initiative-geht-aktuell-auf-russland-ueber-.html</w:t>
        </w:r>
      </w:hyperlink>
      <w:r w:rsidR="00D60E8A" w:rsidRPr="00E85A4C">
        <w:rPr>
          <w:rFonts w:ascii="Calibri" w:hAnsi="Calibri"/>
          <w:sz w:val="20"/>
          <w:szCs w:val="20"/>
        </w:rPr>
        <w:t xml:space="preserve"> "Die Ukraine steht an mehreren Stellen unter Druck"….In der Ukraine scheint vor allem </w:t>
      </w:r>
      <w:r w:rsidR="00D60E8A" w:rsidRPr="00E85A4C">
        <w:rPr>
          <w:rFonts w:ascii="Calibri" w:hAnsi="Calibri"/>
          <w:sz w:val="20"/>
          <w:szCs w:val="20"/>
        </w:rPr>
        <w:lastRenderedPageBreak/>
        <w:t>Russland aktuell auf dem Vormarsch zu sein. …Aus dem angegriffenen Land mehren sich die Meldungen über russische Angriffe. Offensivhandlungen der Ukraine scheinen hingegen seltener zu werden… Ein Sicherheitsexperte erklärt: Automatisch erfolgreich ist Putins Armee aber nicht &gt;</w:t>
      </w:r>
      <w:r w:rsidR="00D60E8A" w:rsidRPr="00E85A4C">
        <w:rPr>
          <w:rFonts w:ascii="Calibri" w:hAnsi="Calibri"/>
          <w:b/>
          <w:i/>
          <w:sz w:val="20"/>
          <w:szCs w:val="20"/>
        </w:rPr>
        <w:t>&gt; mit KARTEN &gt;&gt;</w:t>
      </w:r>
    </w:p>
    <w:p w:rsidR="00D60E8A" w:rsidRPr="00E85A4C" w:rsidRDefault="007D338A" w:rsidP="00B83DD9">
      <w:pPr>
        <w:numPr>
          <w:ilvl w:val="0"/>
          <w:numId w:val="50"/>
        </w:numPr>
        <w:pBdr>
          <w:right w:val="single" w:sz="4" w:space="4" w:color="auto"/>
        </w:pBdr>
        <w:shd w:val="clear" w:color="auto" w:fill="FFFFFF"/>
        <w:ind w:left="0"/>
        <w:rPr>
          <w:rFonts w:ascii="Calibri" w:hAnsi="Calibri"/>
          <w:b/>
          <w:i/>
          <w:sz w:val="20"/>
          <w:szCs w:val="20"/>
        </w:rPr>
      </w:pPr>
      <w:hyperlink r:id="rId543" w:history="1">
        <w:r w:rsidR="00D60E8A" w:rsidRPr="00E85A4C">
          <w:rPr>
            <w:rStyle w:val="Hyperlink"/>
            <w:rFonts w:ascii="Calibri" w:hAnsi="Calibri"/>
            <w:sz w:val="20"/>
            <w:szCs w:val="20"/>
          </w:rPr>
          <w:t>https://www.welt.de/politik/ausland/article248058012/ATACMS-Raketen-Ukraine-erhaelt-neue-Waffen-aus-den-USA-Russland-kritisiert-das-als-groben-Fehler.html</w:t>
        </w:r>
      </w:hyperlink>
      <w:r w:rsidR="00D60E8A" w:rsidRPr="00E85A4C">
        <w:rPr>
          <w:rFonts w:ascii="Calibri" w:hAnsi="Calibri"/>
          <w:sz w:val="20"/>
          <w:szCs w:val="20"/>
        </w:rPr>
        <w:t xml:space="preserve">  &gt;&gt;&gt;</w:t>
      </w:r>
      <w:r w:rsidR="00D60E8A" w:rsidRPr="00E85A4C">
        <w:rPr>
          <w:rFonts w:ascii="Calibri" w:hAnsi="Calibri"/>
          <w:b/>
          <w:i/>
          <w:sz w:val="20"/>
          <w:szCs w:val="20"/>
        </w:rPr>
        <w:t xml:space="preserve"> mit KARTE &gt;</w:t>
      </w:r>
    </w:p>
    <w:p w:rsidR="00D60E8A" w:rsidRPr="00E85A4C" w:rsidRDefault="00D60E8A" w:rsidP="00B83DD9">
      <w:pPr>
        <w:numPr>
          <w:ilvl w:val="0"/>
          <w:numId w:val="50"/>
        </w:numPr>
        <w:pBdr>
          <w:right w:val="single" w:sz="4" w:space="4" w:color="auto"/>
        </w:pBdr>
        <w:shd w:val="clear" w:color="auto" w:fill="FFFFFF"/>
        <w:ind w:left="0" w:hanging="283"/>
        <w:rPr>
          <w:rFonts w:ascii="Calibri" w:hAnsi="Calibri"/>
          <w:sz w:val="20"/>
          <w:szCs w:val="20"/>
          <w:shd w:val="clear" w:color="auto" w:fill="FFFFFF"/>
        </w:rPr>
      </w:pPr>
      <w:r w:rsidRPr="00E85A4C">
        <w:rPr>
          <w:rFonts w:ascii="Calibri" w:hAnsi="Calibri"/>
          <w:sz w:val="20"/>
          <w:szCs w:val="20"/>
          <w:shd w:val="clear" w:color="auto" w:fill="FFFFFF"/>
        </w:rPr>
        <w:t xml:space="preserve"> </w:t>
      </w:r>
      <w:hyperlink r:id="rId544" w:history="1">
        <w:r w:rsidRPr="00E85A4C">
          <w:rPr>
            <w:rStyle w:val="Hyperlink"/>
            <w:rFonts w:ascii="Calibri" w:hAnsi="Calibri"/>
            <w:sz w:val="20"/>
            <w:szCs w:val="20"/>
            <w:shd w:val="clear" w:color="auto" w:fill="FFFFFF"/>
          </w:rPr>
          <w:t>https://www.tagesanzeiger.ch/gescheiterte-russische-offensive-politischer-druck-und-leichtsinn-endeten-fuer-russen-im-desaster-</w:t>
        </w:r>
        <w:r w:rsidRPr="00E85A4C">
          <w:rPr>
            <w:rStyle w:val="Hyperlink"/>
            <w:rFonts w:ascii="Calibri" w:hAnsi="Calibri"/>
            <w:sz w:val="16"/>
            <w:szCs w:val="16"/>
            <w:shd w:val="clear" w:color="auto" w:fill="FFFFFF"/>
          </w:rPr>
          <w:t>107687997412</w:t>
        </w:r>
      </w:hyperlink>
      <w:r w:rsidRPr="00E85A4C">
        <w:rPr>
          <w:rFonts w:ascii="Calibri" w:hAnsi="Calibri"/>
          <w:sz w:val="20"/>
          <w:szCs w:val="20"/>
          <w:shd w:val="clear" w:color="auto" w:fill="FFFFFF"/>
        </w:rPr>
        <w:t xml:space="preserve"> </w:t>
      </w:r>
      <w:r w:rsidRPr="00E85A4C">
        <w:rPr>
          <w:rFonts w:ascii="Calibri" w:hAnsi="Calibri"/>
          <w:sz w:val="20"/>
          <w:szCs w:val="20"/>
          <w:shd w:val="clear" w:color="auto" w:fill="F2F2F2"/>
        </w:rPr>
        <w:t xml:space="preserve"> </w:t>
      </w:r>
      <w:r w:rsidRPr="00E85A4C">
        <w:rPr>
          <w:rStyle w:val="htmltextroota1osq"/>
          <w:rFonts w:ascii="Calibri" w:hAnsi="Calibri"/>
          <w:sz w:val="20"/>
          <w:szCs w:val="20"/>
          <w:shd w:val="clear" w:color="auto" w:fill="F2F2F2"/>
        </w:rPr>
        <w:t xml:space="preserve">Russland wollte die Stadt </w:t>
      </w:r>
      <w:proofErr w:type="spellStart"/>
      <w:r w:rsidRPr="00E85A4C">
        <w:rPr>
          <w:rStyle w:val="htmltextroota1osq"/>
          <w:rFonts w:ascii="Calibri" w:hAnsi="Calibri"/>
          <w:sz w:val="20"/>
          <w:szCs w:val="20"/>
          <w:shd w:val="clear" w:color="auto" w:fill="F2F2F2"/>
        </w:rPr>
        <w:t>Awdijiwka</w:t>
      </w:r>
      <w:proofErr w:type="spellEnd"/>
      <w:r w:rsidRPr="00E85A4C">
        <w:rPr>
          <w:rStyle w:val="htmltextroota1osq"/>
          <w:rFonts w:ascii="Calibri" w:hAnsi="Calibri"/>
          <w:sz w:val="20"/>
          <w:szCs w:val="20"/>
          <w:shd w:val="clear" w:color="auto" w:fill="F2F2F2"/>
        </w:rPr>
        <w:t xml:space="preserve"> einnehmen. Stattdessen erlitt Putins Armee </w:t>
      </w:r>
      <w:proofErr w:type="spellStart"/>
      <w:r w:rsidRPr="00E85A4C">
        <w:rPr>
          <w:rStyle w:val="htmltextroota1osq"/>
          <w:rFonts w:ascii="Calibri" w:hAnsi="Calibri"/>
          <w:sz w:val="20"/>
          <w:szCs w:val="20"/>
          <w:shd w:val="clear" w:color="auto" w:fill="F2F2F2"/>
        </w:rPr>
        <w:t>grosse</w:t>
      </w:r>
      <w:proofErr w:type="spellEnd"/>
      <w:r w:rsidRPr="00E85A4C">
        <w:rPr>
          <w:rStyle w:val="htmltextroota1osq"/>
          <w:rFonts w:ascii="Calibri" w:hAnsi="Calibri"/>
          <w:sz w:val="20"/>
          <w:szCs w:val="20"/>
          <w:shd w:val="clear" w:color="auto" w:fill="F2F2F2"/>
        </w:rPr>
        <w:t xml:space="preserve"> Verluste.</w:t>
      </w:r>
      <w:r w:rsidRPr="00E85A4C">
        <w:rPr>
          <w:rStyle w:val="htmltextroota1osq"/>
          <w:rFonts w:ascii="Calibri" w:hAnsi="Calibri"/>
          <w:sz w:val="20"/>
          <w:szCs w:val="20"/>
        </w:rPr>
        <w:t xml:space="preserve"> Unter den Ursachen des Scheiterns leidet aber auch die Ukraine </w:t>
      </w:r>
      <w:r w:rsidRPr="00E85A4C">
        <w:rPr>
          <w:rFonts w:ascii="Calibri" w:hAnsi="Calibri"/>
          <w:sz w:val="20"/>
          <w:szCs w:val="20"/>
          <w:shd w:val="clear" w:color="auto" w:fill="FFFFFF"/>
        </w:rPr>
        <w:t xml:space="preserve"> </w:t>
      </w:r>
      <w:proofErr w:type="spellStart"/>
      <w:r w:rsidRPr="00E85A4C">
        <w:rPr>
          <w:rStyle w:val="htmltextroota1osq"/>
          <w:rFonts w:ascii="Calibri" w:hAnsi="Calibri"/>
          <w:sz w:val="20"/>
          <w:szCs w:val="20"/>
        </w:rPr>
        <w:t>Gressel</w:t>
      </w:r>
      <w:proofErr w:type="spellEnd"/>
      <w:r w:rsidRPr="00E85A4C">
        <w:rPr>
          <w:rStyle w:val="htmltextroota1osq"/>
          <w:rFonts w:ascii="Calibri" w:hAnsi="Calibri"/>
          <w:sz w:val="20"/>
          <w:szCs w:val="20"/>
        </w:rPr>
        <w:t xml:space="preserve"> hat mehrere Gründe dafür identifiziert, dass es derzeit sowohl für die ukrainischen als auch die russischen Streitkräfte kaum möglich ist, in den Bewegungskrieg zu kommen…</w:t>
      </w:r>
      <w:proofErr w:type="gramStart"/>
      <w:r w:rsidRPr="00E85A4C">
        <w:rPr>
          <w:rStyle w:val="htmltextroota1osq"/>
          <w:rFonts w:ascii="Calibri" w:hAnsi="Calibri"/>
          <w:sz w:val="20"/>
          <w:szCs w:val="20"/>
        </w:rPr>
        <w:t>.</w:t>
      </w:r>
      <w:r w:rsidRPr="00E85A4C">
        <w:rPr>
          <w:rStyle w:val="htmltextroota1osq"/>
          <w:rFonts w:ascii="Calibri" w:hAnsi="Calibri"/>
          <w:sz w:val="20"/>
          <w:szCs w:val="20"/>
          <w:shd w:val="clear" w:color="auto" w:fill="F2F2F2"/>
        </w:rPr>
        <w:t>.</w:t>
      </w:r>
      <w:proofErr w:type="gramEnd"/>
      <w:r w:rsidRPr="00E85A4C">
        <w:rPr>
          <w:rStyle w:val="htmltextroota1osq"/>
          <w:rFonts w:ascii="Calibri" w:hAnsi="Calibri"/>
          <w:sz w:val="20"/>
          <w:szCs w:val="20"/>
          <w:shd w:val="clear" w:color="auto" w:fill="F2F2F2"/>
        </w:rPr>
        <w:t xml:space="preserve"> «Das gläserne Gefechtsfeld ist ein gewaltiges Problem für beide Seiten.</w:t>
      </w:r>
      <w:r w:rsidRPr="00E85A4C">
        <w:rPr>
          <w:rStyle w:val="htmltextroota1osq"/>
          <w:rFonts w:ascii="Calibri" w:hAnsi="Calibri"/>
          <w:sz w:val="20"/>
          <w:szCs w:val="20"/>
        </w:rPr>
        <w:t>» ….</w:t>
      </w:r>
      <w:r w:rsidRPr="00E85A4C">
        <w:rPr>
          <w:rFonts w:ascii="Calibri" w:hAnsi="Calibri"/>
          <w:sz w:val="20"/>
          <w:szCs w:val="20"/>
          <w:shd w:val="clear" w:color="auto" w:fill="FFFFFF"/>
        </w:rPr>
        <w:t xml:space="preserve">&gt;&gt;&gt; </w:t>
      </w:r>
      <w:r w:rsidRPr="00E85A4C">
        <w:rPr>
          <w:rFonts w:ascii="Calibri" w:hAnsi="Calibri"/>
          <w:b/>
          <w:i/>
          <w:sz w:val="20"/>
          <w:szCs w:val="20"/>
          <w:shd w:val="clear" w:color="auto" w:fill="FFFFFF"/>
        </w:rPr>
        <w:t>mit KARTE</w:t>
      </w:r>
      <w:r w:rsidRPr="00E85A4C">
        <w:rPr>
          <w:rFonts w:ascii="Calibri" w:hAnsi="Calibri"/>
          <w:sz w:val="20"/>
          <w:szCs w:val="20"/>
          <w:shd w:val="clear" w:color="auto" w:fill="FFFFFF"/>
        </w:rPr>
        <w:t xml:space="preserve"> &gt;</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B83DD9">
      <w:pPr>
        <w:numPr>
          <w:ilvl w:val="0"/>
          <w:numId w:val="50"/>
        </w:numPr>
        <w:pBdr>
          <w:right w:val="single" w:sz="4" w:space="4" w:color="auto"/>
        </w:pBdr>
        <w:shd w:val="clear" w:color="auto" w:fill="F2F2F2"/>
        <w:ind w:left="0"/>
        <w:rPr>
          <w:rFonts w:ascii="Calibri" w:hAnsi="Calibri"/>
          <w:sz w:val="20"/>
          <w:szCs w:val="20"/>
        </w:rPr>
      </w:pPr>
      <w:hyperlink r:id="rId545" w:history="1">
        <w:r w:rsidR="00D60E8A" w:rsidRPr="00E85A4C">
          <w:rPr>
            <w:rStyle w:val="Hyperlink"/>
            <w:rFonts w:ascii="Calibri" w:hAnsi="Calibri"/>
            <w:sz w:val="20"/>
            <w:szCs w:val="20"/>
          </w:rPr>
          <w:t>https://www.tagesspiegel.de/internationales/verluste-zerstorung-vernichtung-</w:t>
        </w:r>
        <w:r w:rsidR="00D60E8A" w:rsidRPr="00E85A4C">
          <w:rPr>
            <w:rStyle w:val="Hyperlink"/>
            <w:rFonts w:ascii="Calibri" w:hAnsi="Calibri"/>
            <w:b/>
            <w:color w:val="000000"/>
            <w:sz w:val="20"/>
            <w:szCs w:val="20"/>
          </w:rPr>
          <w:t>600-tage-krieg-in-der-ukraine--eine-zwischenbilanz-</w:t>
        </w:r>
        <w:r w:rsidR="00D60E8A" w:rsidRPr="00E85A4C">
          <w:rPr>
            <w:rStyle w:val="Hyperlink"/>
            <w:rFonts w:ascii="Calibri" w:hAnsi="Calibri"/>
            <w:sz w:val="20"/>
            <w:szCs w:val="20"/>
          </w:rPr>
          <w:t>10629820.html</w:t>
        </w:r>
      </w:hyperlink>
      <w:r w:rsidR="00D60E8A" w:rsidRPr="00E85A4C">
        <w:rPr>
          <w:rFonts w:ascii="Calibri" w:hAnsi="Calibri"/>
          <w:sz w:val="20"/>
          <w:szCs w:val="20"/>
        </w:rPr>
        <w:t xml:space="preserve">  Es war ein Tag, der die Welt verändern sollte: Am 24. Februar 2022 begann Russland mit einer groß angelegten </w:t>
      </w:r>
      <w:hyperlink r:id="rId546" w:history="1">
        <w:r w:rsidR="00D60E8A" w:rsidRPr="00E85A4C">
          <w:rPr>
            <w:rStyle w:val="Hyperlink"/>
            <w:rFonts w:ascii="Calibri" w:hAnsi="Calibri"/>
            <w:sz w:val="20"/>
            <w:szCs w:val="20"/>
          </w:rPr>
          <w:t>Invasion in der Ukraine.</w:t>
        </w:r>
      </w:hyperlink>
      <w:r w:rsidR="00D60E8A" w:rsidRPr="00E85A4C">
        <w:rPr>
          <w:rFonts w:ascii="Calibri" w:hAnsi="Calibri"/>
          <w:sz w:val="20"/>
          <w:szCs w:val="20"/>
        </w:rPr>
        <w:t xml:space="preserve"> Der von Moskau als „Sonderoperation“ bezeichnete Einmarsch sollte nach dem inoffiziellen Plan des Kremls relativ rasch erfolgen – mittlerweile dauert der Krieg schon 600 Tage an. Die Ukraine verteidigt ihre Grenzen und kämpft an einer Frontlinie von 3.800 Kilometer. Die menschlichen Opfer zeigen, dass der Krieg zu einem der größten Konflikte in Europa ausgewachsen ist  …. &gt; </w:t>
      </w:r>
      <w:hyperlink r:id="rId547" w:history="1">
        <w:r w:rsidR="00D60E8A" w:rsidRPr="00E85A4C">
          <w:rPr>
            <w:rStyle w:val="Hyperlink"/>
            <w:rFonts w:ascii="Calibri" w:hAnsi="Calibri"/>
            <w:i/>
            <w:sz w:val="18"/>
            <w:szCs w:val="18"/>
          </w:rPr>
          <w:t xml:space="preserve">gesichert via </w:t>
        </w:r>
        <w:proofErr w:type="spellStart"/>
        <w:r w:rsidR="00D60E8A" w:rsidRPr="00E85A4C">
          <w:rPr>
            <w:rStyle w:val="Hyperlink"/>
            <w:rFonts w:ascii="Calibri" w:hAnsi="Calibri"/>
            <w:i/>
            <w:sz w:val="18"/>
            <w:szCs w:val="18"/>
          </w:rPr>
          <w:t>wayback</w:t>
        </w:r>
      </w:hyperlink>
      <w:r w:rsidR="00D60E8A" w:rsidRPr="00E85A4C">
        <w:rPr>
          <w:rFonts w:ascii="Calibri" w:hAnsi="Calibri"/>
          <w:i/>
          <w:sz w:val="18"/>
          <w:szCs w:val="18"/>
        </w:rPr>
        <w:t>machine</w:t>
      </w:r>
      <w:proofErr w:type="spellEnd"/>
      <w:r w:rsidR="00D60E8A" w:rsidRPr="00E85A4C">
        <w:rPr>
          <w:rFonts w:ascii="Calibri" w:hAnsi="Calibri"/>
          <w:i/>
          <w:sz w:val="18"/>
          <w:szCs w:val="18"/>
        </w:rPr>
        <w:t xml:space="preserve"> &gt;&gt;</w:t>
      </w:r>
    </w:p>
    <w:p w:rsidR="00D60E8A" w:rsidRPr="00E85A4C" w:rsidRDefault="00D60E8A" w:rsidP="00D60E8A">
      <w:pPr>
        <w:pBdr>
          <w:right w:val="single" w:sz="4" w:space="4" w:color="auto"/>
        </w:pBdr>
        <w:shd w:val="clear" w:color="auto" w:fill="FFFFFF"/>
        <w:rPr>
          <w:rFonts w:ascii="Calibri" w:hAnsi="Calibri"/>
          <w:b/>
          <w:i/>
          <w:sz w:val="20"/>
          <w:szCs w:val="20"/>
        </w:rPr>
      </w:pPr>
    </w:p>
    <w:p w:rsidR="00D60E8A" w:rsidRPr="00E85A4C" w:rsidRDefault="007D338A" w:rsidP="00B83DD9">
      <w:pPr>
        <w:numPr>
          <w:ilvl w:val="0"/>
          <w:numId w:val="50"/>
        </w:numPr>
        <w:pBdr>
          <w:right w:val="single" w:sz="4" w:space="4" w:color="auto"/>
        </w:pBdr>
        <w:shd w:val="clear" w:color="auto" w:fill="FFFFFF"/>
        <w:ind w:left="0"/>
        <w:rPr>
          <w:rFonts w:ascii="Calibri" w:hAnsi="Calibri"/>
          <w:sz w:val="20"/>
          <w:szCs w:val="20"/>
        </w:rPr>
      </w:pPr>
      <w:hyperlink r:id="rId548" w:history="1">
        <w:r w:rsidR="00D60E8A" w:rsidRPr="00E85A4C">
          <w:rPr>
            <w:rStyle w:val="Hyperlink"/>
            <w:rFonts w:ascii="Calibri" w:hAnsi="Calibri"/>
            <w:sz w:val="20"/>
            <w:szCs w:val="20"/>
          </w:rPr>
          <w:t>https://www.diepresse.com/17746286/</w:t>
        </w:r>
        <w:r w:rsidR="00D60E8A" w:rsidRPr="00E85A4C">
          <w:rPr>
            <w:rStyle w:val="Hyperlink"/>
            <w:rFonts w:ascii="Calibri" w:hAnsi="Calibri"/>
            <w:b/>
            <w:color w:val="000000"/>
            <w:sz w:val="20"/>
            <w:szCs w:val="20"/>
          </w:rPr>
          <w:t>chinas-</w:t>
        </w:r>
        <w:r w:rsidR="00D60E8A" w:rsidRPr="00E85A4C">
          <w:rPr>
            <w:rStyle w:val="Hyperlink"/>
            <w:rFonts w:ascii="Calibri" w:hAnsi="Calibri"/>
            <w:sz w:val="20"/>
            <w:szCs w:val="20"/>
          </w:rPr>
          <w:t>staatschef-xi-kritisiert-wirtschaftssanktionen</w:t>
        </w:r>
      </w:hyperlink>
      <w:r w:rsidR="00D60E8A" w:rsidRPr="00E85A4C">
        <w:rPr>
          <w:rFonts w:ascii="Calibri" w:hAnsi="Calibri"/>
          <w:sz w:val="20"/>
          <w:szCs w:val="20"/>
        </w:rPr>
        <w:t xml:space="preserve"> </w:t>
      </w:r>
      <w:r w:rsidR="00D60E8A" w:rsidRPr="00E85A4C">
        <w:rPr>
          <w:rFonts w:ascii="Calibri" w:hAnsi="Calibri"/>
        </w:rPr>
        <w:t>„</w:t>
      </w:r>
      <w:r w:rsidR="00D60E8A" w:rsidRPr="00E85A4C">
        <w:rPr>
          <w:rFonts w:ascii="Calibri" w:hAnsi="Calibri"/>
          <w:sz w:val="20"/>
          <w:szCs w:val="20"/>
        </w:rPr>
        <w:t xml:space="preserve">Wir sind gegen einseitige Sanktionen, wirtschaftliche Zwänge, Entkopplung und Unterbrechungen von Lieferketten“, sagte er am Mittwoch in seiner Eröffnungsrede zum dritten Seidenstraßengipfel in Peking….Washington und Pekings Wirtschaftsbeziehungen sind wegen bestehender Sanktionen im Technologiebereich gegen China angeschlagen. Die </w:t>
      </w:r>
      <w:hyperlink r:id="rId549" w:history="1">
        <w:r w:rsidR="00D60E8A" w:rsidRPr="00E85A4C">
          <w:rPr>
            <w:rStyle w:val="Hyperlink"/>
            <w:rFonts w:ascii="Calibri" w:hAnsi="Calibri"/>
            <w:sz w:val="20"/>
            <w:szCs w:val="20"/>
          </w:rPr>
          <w:t>EU</w:t>
        </w:r>
      </w:hyperlink>
      <w:r w:rsidR="00D60E8A" w:rsidRPr="00E85A4C">
        <w:rPr>
          <w:rFonts w:ascii="Calibri" w:hAnsi="Calibri"/>
          <w:sz w:val="20"/>
          <w:szCs w:val="20"/>
        </w:rPr>
        <w:t xml:space="preserve"> untersucht derzeit chinesische Subventionen für E-Auto-Hersteller wegen des Vorwurfs der Marktverzerrung ….Russlands Präsident Wladimir Putin lobte Chinas „Neue Seidenstraße“ als Erfolg. Das chinesische Investitionsprojekt und die russische Beteiligung daran würden dafür sorgen, gemeinsame Lösungen für die wichtigen regionalen Probleme zu finden</w:t>
      </w:r>
      <w:r w:rsidR="00D60E8A" w:rsidRPr="00E85A4C">
        <w:rPr>
          <w:rFonts w:ascii="Calibri" w:hAnsi="Calibri"/>
          <w:sz w:val="20"/>
          <w:szCs w:val="20"/>
          <w:shd w:val="clear" w:color="auto" w:fill="DEEAF6"/>
        </w:rPr>
        <w:t>….Für Russland ist China ein wichtiger Partner, weil Peking Moskau in seinem Angriffskrieg gegen die Ukraine durch seine neutrale Haltung Rückendeckung gibt. Chinas Export nach Russland in diesem Jahr stieg zudem deutlich um mehr als 50 Prozent. Außerdem ist China ein wichtiger Importeur russischer fossiler Energieträger</w:t>
      </w:r>
      <w:r w:rsidR="00D60E8A" w:rsidRPr="00E85A4C">
        <w:rPr>
          <w:rFonts w:ascii="Calibri" w:hAnsi="Calibri"/>
          <w:sz w:val="20"/>
          <w:szCs w:val="20"/>
        </w:rPr>
        <w:t>.</w:t>
      </w:r>
    </w:p>
    <w:p w:rsidR="00D60E8A" w:rsidRPr="00E85A4C" w:rsidRDefault="007D338A" w:rsidP="00B83DD9">
      <w:pPr>
        <w:numPr>
          <w:ilvl w:val="0"/>
          <w:numId w:val="50"/>
        </w:numPr>
        <w:pBdr>
          <w:right w:val="single" w:sz="4" w:space="4" w:color="auto"/>
        </w:pBdr>
        <w:shd w:val="clear" w:color="auto" w:fill="F2F2F2"/>
        <w:ind w:left="0"/>
        <w:rPr>
          <w:rFonts w:ascii="Calibri" w:hAnsi="Calibri"/>
          <w:sz w:val="20"/>
          <w:szCs w:val="20"/>
          <w:shd w:val="clear" w:color="auto" w:fill="FFFFFF"/>
        </w:rPr>
      </w:pPr>
      <w:hyperlink r:id="rId550" w:history="1">
        <w:r w:rsidR="00D60E8A" w:rsidRPr="00E85A4C">
          <w:rPr>
            <w:rStyle w:val="Hyperlink"/>
            <w:rFonts w:ascii="Calibri" w:hAnsi="Calibri"/>
            <w:sz w:val="20"/>
            <w:szCs w:val="20"/>
            <w:shd w:val="clear" w:color="auto" w:fill="FFFFFF"/>
          </w:rPr>
          <w:t>https://www.t-online.de/nachrichten/ausland/krisen/id_100251602/usa-china-russland-indien-eu-experte-ueber-die-</w:t>
        </w:r>
        <w:r w:rsidR="00D60E8A" w:rsidRPr="00E85A4C">
          <w:rPr>
            <w:rStyle w:val="Hyperlink"/>
            <w:rFonts w:ascii="Calibri" w:hAnsi="Calibri"/>
            <w:b/>
            <w:sz w:val="20"/>
            <w:szCs w:val="20"/>
            <w:shd w:val="clear" w:color="auto" w:fill="FFFFFF"/>
          </w:rPr>
          <w:t>neue-weltordnung.</w:t>
        </w:r>
        <w:r w:rsidR="00D60E8A" w:rsidRPr="00E85A4C">
          <w:rPr>
            <w:rStyle w:val="Hyperlink"/>
            <w:rFonts w:ascii="Calibri" w:hAnsi="Calibri"/>
            <w:sz w:val="20"/>
            <w:szCs w:val="20"/>
            <w:shd w:val="clear" w:color="auto" w:fill="FFFFFF"/>
          </w:rPr>
          <w:t>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Die Weltordnung ist zerrüttet, Russlands Krieg und Chinas Aufstieg beschleunigen diesen Prozess. Was aber könnte an ihre Stelle treten? Fünf Mächte werden zukünftig die Geschicke des Globus lenken, vermutet Politologe </w:t>
      </w:r>
      <w:proofErr w:type="spellStart"/>
      <w:r w:rsidR="00D60E8A" w:rsidRPr="00E85A4C">
        <w:rPr>
          <w:rFonts w:ascii="Calibri" w:hAnsi="Calibri"/>
          <w:sz w:val="20"/>
          <w:szCs w:val="20"/>
        </w:rPr>
        <w:t>Herfried</w:t>
      </w:r>
      <w:proofErr w:type="spellEnd"/>
      <w:r w:rsidR="00D60E8A" w:rsidRPr="00E85A4C">
        <w:rPr>
          <w:rFonts w:ascii="Calibri" w:hAnsi="Calibri"/>
          <w:sz w:val="20"/>
          <w:szCs w:val="20"/>
        </w:rPr>
        <w:t xml:space="preserve"> </w:t>
      </w:r>
      <w:proofErr w:type="spellStart"/>
      <w:r w:rsidR="00D60E8A" w:rsidRPr="00E85A4C">
        <w:rPr>
          <w:rFonts w:ascii="Calibri" w:hAnsi="Calibri"/>
          <w:sz w:val="20"/>
          <w:szCs w:val="20"/>
        </w:rPr>
        <w:t>Münkler</w:t>
      </w:r>
      <w:proofErr w:type="spellEnd"/>
      <w:r w:rsidR="00D60E8A" w:rsidRPr="00E85A4C">
        <w:rPr>
          <w:rFonts w:ascii="Calibri" w:hAnsi="Calibri"/>
          <w:sz w:val="20"/>
          <w:szCs w:val="20"/>
        </w:rPr>
        <w:t xml:space="preserve"> ….</w:t>
      </w:r>
      <w:r w:rsidR="00D60E8A" w:rsidRPr="00E85A4C">
        <w:rPr>
          <w:rFonts w:ascii="Calibri" w:hAnsi="Calibri"/>
          <w:b/>
          <w:bCs/>
          <w:sz w:val="20"/>
          <w:szCs w:val="20"/>
        </w:rPr>
        <w:t>Sie bezeichnen diese fünf Mächte in Ihrem neuen Buch "Welt in Unordnung" auch als "Direktorium der globalen Ordnung"…..</w:t>
      </w:r>
      <w:r w:rsidR="00D60E8A" w:rsidRPr="00E85A4C">
        <w:rPr>
          <w:rStyle w:val="Fett"/>
          <w:rFonts w:ascii="Calibri" w:hAnsi="Calibri"/>
          <w:sz w:val="20"/>
          <w:szCs w:val="20"/>
        </w:rPr>
        <w:t xml:space="preserve">Sie spielen auf die Herrschaft der fünf Mächte </w:t>
      </w:r>
      <w:hyperlink r:id="rId551" w:history="1">
        <w:r w:rsidR="00D60E8A" w:rsidRPr="00E85A4C">
          <w:rPr>
            <w:rStyle w:val="Hyperlink"/>
            <w:rFonts w:ascii="Calibri" w:hAnsi="Calibri"/>
            <w:b/>
            <w:bCs/>
            <w:sz w:val="20"/>
            <w:szCs w:val="20"/>
          </w:rPr>
          <w:t>Großbritannien</w:t>
        </w:r>
      </w:hyperlink>
      <w:r w:rsidR="00D60E8A" w:rsidRPr="00E85A4C">
        <w:rPr>
          <w:rStyle w:val="Fett"/>
          <w:rFonts w:ascii="Calibri" w:hAnsi="Calibri"/>
          <w:sz w:val="20"/>
          <w:szCs w:val="20"/>
        </w:rPr>
        <w:t xml:space="preserve">, </w:t>
      </w:r>
      <w:hyperlink r:id="rId552" w:history="1">
        <w:r w:rsidR="00D60E8A" w:rsidRPr="00E85A4C">
          <w:rPr>
            <w:rStyle w:val="Hyperlink"/>
            <w:rFonts w:ascii="Calibri" w:hAnsi="Calibri"/>
            <w:b/>
            <w:bCs/>
            <w:sz w:val="20"/>
            <w:szCs w:val="20"/>
          </w:rPr>
          <w:t>Frankreich</w:t>
        </w:r>
      </w:hyperlink>
      <w:r w:rsidR="00D60E8A" w:rsidRPr="00E85A4C">
        <w:rPr>
          <w:rStyle w:val="Fett"/>
          <w:rFonts w:ascii="Calibri" w:hAnsi="Calibri"/>
          <w:sz w:val="20"/>
          <w:szCs w:val="20"/>
        </w:rPr>
        <w:t xml:space="preserve">, Preußen, </w:t>
      </w:r>
      <w:hyperlink r:id="rId553" w:history="1">
        <w:r w:rsidR="00D60E8A" w:rsidRPr="00E85A4C">
          <w:rPr>
            <w:rStyle w:val="Hyperlink"/>
            <w:rFonts w:ascii="Calibri" w:hAnsi="Calibri"/>
            <w:b/>
            <w:bCs/>
            <w:sz w:val="20"/>
            <w:szCs w:val="20"/>
          </w:rPr>
          <w:t>Österreich</w:t>
        </w:r>
      </w:hyperlink>
      <w:r w:rsidR="00D60E8A" w:rsidRPr="00E85A4C">
        <w:rPr>
          <w:rStyle w:val="Fett"/>
          <w:rFonts w:ascii="Calibri" w:hAnsi="Calibri"/>
          <w:sz w:val="20"/>
          <w:szCs w:val="20"/>
        </w:rPr>
        <w:t xml:space="preserve"> und Russland an, die Europa vor allem im 19. Jahrhundert dominierten?....</w:t>
      </w:r>
      <w:r w:rsidR="00D60E8A" w:rsidRPr="00E85A4C">
        <w:rPr>
          <w:rFonts w:ascii="Calibri" w:hAnsi="Calibri"/>
          <w:sz w:val="20"/>
          <w:szCs w:val="20"/>
        </w:rPr>
        <w:t xml:space="preserve">Ein solches System ist außerdem bereits mehr als in Grundzügen existent. Die USA sind bis heute ein globaler </w:t>
      </w:r>
      <w:proofErr w:type="spellStart"/>
      <w:r w:rsidR="00D60E8A" w:rsidRPr="00E85A4C">
        <w:rPr>
          <w:rFonts w:ascii="Calibri" w:hAnsi="Calibri"/>
          <w:sz w:val="20"/>
          <w:szCs w:val="20"/>
        </w:rPr>
        <w:t>Hegemon</w:t>
      </w:r>
      <w:proofErr w:type="spellEnd"/>
      <w:r w:rsidR="00D60E8A" w:rsidRPr="00E85A4C">
        <w:rPr>
          <w:rFonts w:ascii="Calibri" w:hAnsi="Calibri"/>
          <w:sz w:val="20"/>
          <w:szCs w:val="20"/>
        </w:rPr>
        <w:t>, China ist aber durch seinen Aufstieg immer mächtiger geworden. Russland wird immer ein Wort mitzureden haben – allein aufgrund seines nuklearen Potenzials. Indien wiederum ist eine aufsteigende Macht, die zudem die größte Bevölkerung unter den Staaten der Erde repräsentiert. Wir sollten das sehr ernst nehmen.</w:t>
      </w:r>
    </w:p>
    <w:p w:rsidR="00D60E8A" w:rsidRPr="00E85A4C" w:rsidRDefault="00D60E8A" w:rsidP="00D60E8A">
      <w:pPr>
        <w:shd w:val="clear" w:color="auto" w:fill="FFFFFF"/>
        <w:rPr>
          <w:rFonts w:ascii="Calibri" w:hAnsi="Calibri"/>
          <w:sz w:val="20"/>
          <w:szCs w:val="20"/>
        </w:rPr>
      </w:pPr>
    </w:p>
    <w:p w:rsidR="00D60E8A" w:rsidRPr="00E85A4C" w:rsidRDefault="00D60E8A" w:rsidP="00D60E8A">
      <w:pPr>
        <w:shd w:val="clear" w:color="auto" w:fill="FFFFFF"/>
        <w:rPr>
          <w:rFonts w:ascii="Calibri" w:hAnsi="Calibri"/>
          <w:sz w:val="20"/>
          <w:szCs w:val="20"/>
        </w:rPr>
      </w:pPr>
    </w:p>
    <w:p w:rsidR="00D60E8A" w:rsidRPr="00E85A4C" w:rsidRDefault="00D60E8A" w:rsidP="00D60E8A">
      <w:pPr>
        <w:shd w:val="clear" w:color="auto" w:fill="FFFFFF"/>
        <w:ind w:left="-426"/>
        <w:jc w:val="right"/>
        <w:rPr>
          <w:rFonts w:ascii="Calibri" w:hAnsi="Calibri"/>
          <w:i/>
          <w:sz w:val="20"/>
          <w:szCs w:val="20"/>
        </w:rPr>
      </w:pPr>
      <w:r w:rsidRPr="00E85A4C">
        <w:rPr>
          <w:rFonts w:ascii="Calibri" w:hAnsi="Calibri"/>
          <w:sz w:val="18"/>
          <w:szCs w:val="18"/>
        </w:rPr>
        <w:t xml:space="preserve">                             </w:t>
      </w:r>
    </w:p>
    <w:p w:rsidR="00D60E8A" w:rsidRPr="00E85A4C" w:rsidRDefault="00D60E8A" w:rsidP="00D60E8A">
      <w:pPr>
        <w:shd w:val="clear" w:color="auto" w:fill="FFFFFF"/>
        <w:ind w:left="-426"/>
        <w:rPr>
          <w:rFonts w:ascii="Calibri" w:hAnsi="Calibri"/>
          <w:sz w:val="18"/>
          <w:szCs w:val="18"/>
        </w:rPr>
      </w:pPr>
      <w:r w:rsidRPr="00E85A4C">
        <w:rPr>
          <w:rFonts w:ascii="Calibri" w:hAnsi="Calibri"/>
          <w:sz w:val="26"/>
          <w:szCs w:val="26"/>
        </w:rPr>
        <w:t>15. Oktober  202</w:t>
      </w:r>
      <w:r w:rsidRPr="00E85A4C">
        <w:rPr>
          <w:rFonts w:ascii="Calibri" w:hAnsi="Calibri"/>
          <w:sz w:val="26"/>
          <w:szCs w:val="26"/>
          <w:shd w:val="clear" w:color="auto" w:fill="FFFFFF"/>
        </w:rPr>
        <w:t>3</w:t>
      </w:r>
      <w:r w:rsidRPr="00E85A4C">
        <w:rPr>
          <w:rFonts w:ascii="Calibri" w:hAnsi="Calibri"/>
          <w:sz w:val="20"/>
          <w:szCs w:val="20"/>
          <w:shd w:val="clear" w:color="auto" w:fill="FFFFFF"/>
        </w:rPr>
        <w:t xml:space="preserve">       </w:t>
      </w:r>
      <w:hyperlink r:id="rId554" w:history="1">
        <w:r w:rsidRPr="00E85A4C">
          <w:rPr>
            <w:rFonts w:ascii="Calibri" w:hAnsi="Calibri"/>
            <w:sz w:val="18"/>
            <w:szCs w:val="18"/>
          </w:rPr>
          <w:t xml:space="preserve">                                                   </w:t>
        </w:r>
        <w:r w:rsidRPr="00E85A4C">
          <w:rPr>
            <w:rFonts w:ascii="Calibri" w:hAnsi="Calibri"/>
            <w:sz w:val="20"/>
            <w:szCs w:val="20"/>
            <w:shd w:val="clear" w:color="auto" w:fill="FFFFFF"/>
          </w:rPr>
          <w:t xml:space="preserve">&lt;&lt; </w:t>
        </w:r>
        <w:hyperlink r:id="rId555" w:history="1">
          <w:r w:rsidRPr="00E85A4C">
            <w:rPr>
              <w:rStyle w:val="Hyperlink"/>
              <w:rFonts w:ascii="Calibri" w:hAnsi="Calibri"/>
              <w:i/>
              <w:sz w:val="20"/>
              <w:szCs w:val="20"/>
              <w:highlight w:val="yellow"/>
              <w:shd w:val="clear" w:color="auto" w:fill="FFFFFF"/>
            </w:rPr>
            <w:t>T 196_Oktober_1.H</w:t>
          </w:r>
        </w:hyperlink>
        <w:r w:rsidRPr="00E85A4C">
          <w:rPr>
            <w:rFonts w:ascii="Calibri" w:hAnsi="Calibri"/>
            <w:sz w:val="20"/>
            <w:szCs w:val="20"/>
            <w:highlight w:val="yellow"/>
            <w:shd w:val="clear" w:color="auto" w:fill="FFFFFF"/>
          </w:rPr>
          <w:t xml:space="preserve"> &lt;</w:t>
        </w:r>
        <w:r w:rsidRPr="00E85A4C">
          <w:rPr>
            <w:rFonts w:ascii="Calibri" w:hAnsi="Calibri"/>
            <w:sz w:val="20"/>
            <w:szCs w:val="20"/>
            <w:shd w:val="clear" w:color="auto" w:fill="FFFFFF"/>
          </w:rPr>
          <w:t xml:space="preserve">  </w:t>
        </w:r>
        <w:proofErr w:type="spellStart"/>
        <w:r w:rsidRPr="00E85A4C">
          <w:rPr>
            <w:rFonts w:ascii="Calibri" w:hAnsi="Calibri"/>
            <w:sz w:val="20"/>
            <w:szCs w:val="20"/>
            <w:shd w:val="clear" w:color="auto" w:fill="FFFFFF"/>
          </w:rPr>
          <w:t>bzw</w:t>
        </w:r>
        <w:proofErr w:type="spellEnd"/>
        <w:r w:rsidRPr="00E85A4C">
          <w:rPr>
            <w:rFonts w:ascii="Calibri" w:hAnsi="Calibri"/>
            <w:sz w:val="20"/>
            <w:szCs w:val="20"/>
            <w:shd w:val="clear" w:color="auto" w:fill="FFFFFF"/>
          </w:rPr>
          <w:t xml:space="preserve"> auch   </w:t>
        </w:r>
        <w:r w:rsidRPr="00E85A4C">
          <w:rPr>
            <w:rStyle w:val="Hyperlink"/>
            <w:rFonts w:ascii="Calibri" w:hAnsi="Calibri"/>
            <w:sz w:val="18"/>
            <w:szCs w:val="18"/>
          </w:rPr>
          <w:t xml:space="preserve">&lt; </w:t>
        </w:r>
        <w:r w:rsidRPr="00E85A4C">
          <w:rPr>
            <w:rStyle w:val="Hyperlink"/>
            <w:rFonts w:ascii="Calibri" w:hAnsi="Calibri"/>
            <w:b/>
            <w:i/>
            <w:sz w:val="20"/>
            <w:szCs w:val="20"/>
            <w:highlight w:val="yellow"/>
          </w:rPr>
          <w:t>196 Okt_1H</w:t>
        </w:r>
        <w:r w:rsidRPr="00E85A4C">
          <w:rPr>
            <w:rStyle w:val="Hyperlink"/>
            <w:rFonts w:ascii="Calibri" w:hAnsi="Calibri"/>
            <w:i/>
            <w:sz w:val="20"/>
            <w:szCs w:val="20"/>
            <w:highlight w:val="yellow"/>
          </w:rPr>
          <w:t xml:space="preserve"> als </w:t>
        </w:r>
        <w:proofErr w:type="spellStart"/>
        <w:r w:rsidRPr="00E85A4C">
          <w:rPr>
            <w:rStyle w:val="Hyperlink"/>
            <w:rFonts w:ascii="Calibri" w:hAnsi="Calibri"/>
            <w:i/>
            <w:sz w:val="20"/>
            <w:szCs w:val="20"/>
            <w:highlight w:val="yellow"/>
          </w:rPr>
          <w:t>WORDfile</w:t>
        </w:r>
        <w:proofErr w:type="spellEnd"/>
      </w:hyperlink>
      <w:r w:rsidRPr="00E85A4C">
        <w:rPr>
          <w:rFonts w:ascii="Calibri" w:hAnsi="Calibri"/>
          <w:i/>
          <w:sz w:val="18"/>
          <w:szCs w:val="18"/>
        </w:rPr>
        <w:t xml:space="preserve"> </w:t>
      </w:r>
      <w:r w:rsidRPr="00E85A4C">
        <w:rPr>
          <w:rFonts w:ascii="Calibri" w:hAnsi="Calibri"/>
          <w:sz w:val="18"/>
          <w:szCs w:val="18"/>
        </w:rPr>
        <w:t>&lt;&lt;</w:t>
      </w:r>
    </w:p>
    <w:p w:rsidR="00D60E8A" w:rsidRPr="00E85A4C" w:rsidRDefault="00D60E8A" w:rsidP="00D60E8A">
      <w:pPr>
        <w:shd w:val="clear" w:color="auto" w:fill="FFFFFF"/>
        <w:ind w:left="-426"/>
        <w:rPr>
          <w:rFonts w:ascii="Calibri" w:hAnsi="Calibri"/>
          <w:sz w:val="20"/>
          <w:szCs w:val="20"/>
          <w:shd w:val="clear" w:color="auto" w:fill="FFFFFF"/>
        </w:rPr>
      </w:pPr>
    </w:p>
    <w:p w:rsidR="00D60E8A" w:rsidRPr="00E85A4C" w:rsidRDefault="00D60E8A" w:rsidP="00D60E8A">
      <w:pPr>
        <w:shd w:val="clear" w:color="auto" w:fill="FFFFFF"/>
        <w:ind w:left="-426"/>
        <w:rPr>
          <w:rFonts w:ascii="Calibri" w:hAnsi="Calibri"/>
          <w:sz w:val="8"/>
          <w:szCs w:val="8"/>
          <w:shd w:val="clear" w:color="auto" w:fill="FFFFFF"/>
        </w:rPr>
      </w:pPr>
    </w:p>
    <w:p w:rsidR="00D60E8A" w:rsidRPr="00E85A4C" w:rsidRDefault="00D60E8A" w:rsidP="00D60E8A">
      <w:pPr>
        <w:shd w:val="clear" w:color="auto" w:fill="FFFFFF"/>
        <w:ind w:left="295"/>
        <w:rPr>
          <w:rFonts w:ascii="Calibri" w:hAnsi="Calibri"/>
          <w:sz w:val="20"/>
          <w:szCs w:val="20"/>
        </w:rPr>
      </w:pPr>
    </w:p>
    <w:p w:rsidR="00D60E8A" w:rsidRPr="00E85A4C" w:rsidRDefault="00D60E8A" w:rsidP="006E7A24">
      <w:pPr>
        <w:shd w:val="clear" w:color="auto" w:fill="FFFFFF"/>
        <w:ind w:left="-284"/>
        <w:jc w:val="right"/>
        <w:rPr>
          <w:rFonts w:ascii="Calibri" w:hAnsi="Calibri"/>
          <w:sz w:val="18"/>
          <w:szCs w:val="18"/>
        </w:rPr>
      </w:pPr>
      <w:r w:rsidRPr="00E85A4C">
        <w:rPr>
          <w:rFonts w:ascii="Calibri" w:hAnsi="Calibri"/>
          <w:sz w:val="20"/>
          <w:szCs w:val="20"/>
          <w:shd w:val="clear" w:color="auto" w:fill="FFFFFF"/>
        </w:rPr>
        <w:t xml:space="preserve"> </w:t>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r>
      <w:r w:rsidRPr="00E85A4C">
        <w:rPr>
          <w:rFonts w:ascii="Calibri" w:hAnsi="Calibri"/>
          <w:sz w:val="20"/>
          <w:szCs w:val="20"/>
          <w:shd w:val="clear" w:color="auto" w:fill="FFFFFF"/>
        </w:rPr>
        <w:softHyphen/>
        <w:t xml:space="preserve">  &lt;&lt; </w:t>
      </w:r>
      <w:hyperlink r:id="rId556" w:history="1">
        <w:r w:rsidRPr="00E85A4C">
          <w:rPr>
            <w:rStyle w:val="Hyperlink"/>
            <w:rFonts w:ascii="Calibri" w:hAnsi="Calibri"/>
            <w:i/>
            <w:sz w:val="20"/>
            <w:szCs w:val="20"/>
            <w:highlight w:val="yellow"/>
            <w:shd w:val="clear" w:color="auto" w:fill="FFFFFF"/>
          </w:rPr>
          <w:t>T 196_Oktober_1.H</w:t>
        </w:r>
      </w:hyperlink>
      <w:r w:rsidRPr="00E85A4C">
        <w:rPr>
          <w:rFonts w:ascii="Calibri" w:hAnsi="Calibri"/>
          <w:sz w:val="20"/>
          <w:szCs w:val="20"/>
          <w:highlight w:val="yellow"/>
          <w:shd w:val="clear" w:color="auto" w:fill="FFFFFF"/>
        </w:rPr>
        <w:t xml:space="preserve"> &lt;</w:t>
      </w:r>
      <w:r w:rsidRPr="00E85A4C">
        <w:rPr>
          <w:rFonts w:ascii="Calibri" w:hAnsi="Calibri"/>
          <w:sz w:val="20"/>
          <w:szCs w:val="20"/>
          <w:shd w:val="clear" w:color="auto" w:fill="FFFFFF"/>
        </w:rPr>
        <w:t xml:space="preserve">  </w:t>
      </w:r>
      <w:proofErr w:type="spellStart"/>
      <w:r w:rsidRPr="00E85A4C">
        <w:rPr>
          <w:rFonts w:ascii="Calibri" w:hAnsi="Calibri"/>
          <w:sz w:val="20"/>
          <w:szCs w:val="20"/>
          <w:shd w:val="clear" w:color="auto" w:fill="FFFFFF"/>
        </w:rPr>
        <w:t>bzw</w:t>
      </w:r>
      <w:proofErr w:type="spellEnd"/>
      <w:r w:rsidRPr="00E85A4C">
        <w:rPr>
          <w:rFonts w:ascii="Calibri" w:hAnsi="Calibri"/>
          <w:sz w:val="20"/>
          <w:szCs w:val="20"/>
          <w:shd w:val="clear" w:color="auto" w:fill="FFFFFF"/>
        </w:rPr>
        <w:t xml:space="preserve"> auch   </w:t>
      </w:r>
      <w:hyperlink r:id="rId557" w:history="1">
        <w:r w:rsidRPr="00E85A4C">
          <w:rPr>
            <w:rStyle w:val="Hyperlink"/>
            <w:rFonts w:ascii="Calibri" w:hAnsi="Calibri"/>
            <w:sz w:val="18"/>
            <w:szCs w:val="18"/>
          </w:rPr>
          <w:t xml:space="preserve">&lt; </w:t>
        </w:r>
        <w:r w:rsidRPr="00E85A4C">
          <w:rPr>
            <w:rStyle w:val="Hyperlink"/>
            <w:rFonts w:ascii="Calibri" w:hAnsi="Calibri"/>
            <w:b/>
            <w:i/>
            <w:sz w:val="20"/>
            <w:szCs w:val="20"/>
          </w:rPr>
          <w:t>196 Okt_1H</w:t>
        </w:r>
        <w:r w:rsidRPr="00E85A4C">
          <w:rPr>
            <w:rStyle w:val="Hyperlink"/>
            <w:rFonts w:ascii="Calibri" w:hAnsi="Calibri"/>
            <w:i/>
            <w:sz w:val="20"/>
            <w:szCs w:val="20"/>
          </w:rPr>
          <w:t xml:space="preserve"> als </w:t>
        </w:r>
        <w:proofErr w:type="spellStart"/>
        <w:r w:rsidRPr="00E85A4C">
          <w:rPr>
            <w:rStyle w:val="Hyperlink"/>
            <w:rFonts w:ascii="Calibri" w:hAnsi="Calibri"/>
            <w:i/>
            <w:sz w:val="20"/>
            <w:szCs w:val="20"/>
          </w:rPr>
          <w:t>WORDfile</w:t>
        </w:r>
        <w:proofErr w:type="spellEnd"/>
      </w:hyperlink>
      <w:r w:rsidRPr="00E85A4C">
        <w:rPr>
          <w:rFonts w:ascii="Calibri" w:hAnsi="Calibri"/>
          <w:i/>
          <w:sz w:val="18"/>
          <w:szCs w:val="18"/>
        </w:rPr>
        <w:t xml:space="preserve"> </w:t>
      </w:r>
      <w:r w:rsidRPr="00E85A4C">
        <w:rPr>
          <w:rFonts w:ascii="Calibri" w:hAnsi="Calibri"/>
          <w:sz w:val="18"/>
          <w:szCs w:val="18"/>
        </w:rPr>
        <w:t>&lt;&lt;</w:t>
      </w:r>
    </w:p>
    <w:p w:rsidR="00D60E8A" w:rsidRPr="00E85A4C" w:rsidRDefault="00D60E8A" w:rsidP="00D60E8A">
      <w:pPr>
        <w:shd w:val="clear" w:color="auto" w:fill="FFFFFF"/>
        <w:ind w:left="-284"/>
        <w:jc w:val="both"/>
        <w:rPr>
          <w:rFonts w:ascii="Calibri" w:hAnsi="Calibri"/>
          <w:sz w:val="10"/>
          <w:szCs w:val="10"/>
          <w:shd w:val="clear" w:color="auto" w:fill="FFFFFF"/>
        </w:rPr>
      </w:pPr>
    </w:p>
    <w:p w:rsidR="00D60E8A" w:rsidRPr="00E85A4C" w:rsidRDefault="00D60E8A" w:rsidP="00D60E8A">
      <w:pPr>
        <w:shd w:val="clear" w:color="auto" w:fill="F2F2F2"/>
        <w:ind w:left="-426"/>
        <w:rPr>
          <w:rFonts w:ascii="Calibri" w:hAnsi="Calibri"/>
          <w:sz w:val="20"/>
          <w:szCs w:val="20"/>
          <w:shd w:val="clear" w:color="auto" w:fill="FFFFFF"/>
        </w:rPr>
      </w:pPr>
      <w:r w:rsidRPr="00E85A4C">
        <w:rPr>
          <w:rFonts w:ascii="Calibri" w:hAnsi="Calibri"/>
          <w:b/>
          <w:sz w:val="20"/>
          <w:szCs w:val="20"/>
          <w:shd w:val="clear" w:color="auto" w:fill="F2F2F2"/>
        </w:rPr>
        <w:t xml:space="preserve"> GEOPOLITIK</w:t>
      </w:r>
      <w:r w:rsidRPr="00E85A4C">
        <w:rPr>
          <w:rFonts w:ascii="Calibri" w:hAnsi="Calibri"/>
          <w:b/>
          <w:sz w:val="20"/>
          <w:szCs w:val="20"/>
          <w:shd w:val="clear" w:color="auto" w:fill="FFFFFF"/>
        </w:rPr>
        <w:t xml:space="preserve"> </w:t>
      </w:r>
      <w:r w:rsidRPr="00E85A4C">
        <w:rPr>
          <w:rFonts w:ascii="Calibri" w:hAnsi="Calibri"/>
          <w:i/>
          <w:shd w:val="clear" w:color="auto" w:fill="F2F2F2"/>
        </w:rPr>
        <w:t xml:space="preserve">&gt;&gt;    </w:t>
      </w:r>
      <w:r w:rsidRPr="00E85A4C">
        <w:rPr>
          <w:rFonts w:ascii="Calibri" w:hAnsi="Calibri"/>
          <w:i/>
          <w:sz w:val="28"/>
          <w:szCs w:val="28"/>
          <w:shd w:val="clear" w:color="auto" w:fill="F2F2F2"/>
        </w:rPr>
        <w:t>Ukrainekrieg  15. 10. 23</w:t>
      </w:r>
      <w:r w:rsidRPr="00E85A4C">
        <w:rPr>
          <w:rFonts w:ascii="Calibri" w:hAnsi="Calibri"/>
          <w:sz w:val="20"/>
          <w:szCs w:val="20"/>
          <w:shd w:val="clear" w:color="auto" w:fill="FFFFFF"/>
        </w:rPr>
        <w:t xml:space="preserve"> </w:t>
      </w:r>
      <w:r w:rsidRPr="00E85A4C">
        <w:rPr>
          <w:rFonts w:ascii="Calibri" w:hAnsi="Calibri"/>
          <w:sz w:val="20"/>
          <w:szCs w:val="20"/>
          <w:shd w:val="clear" w:color="auto" w:fill="F2F2F2"/>
        </w:rPr>
        <w:t xml:space="preserve">  </w:t>
      </w:r>
      <w:r w:rsidR="006E7A24">
        <w:rPr>
          <w:rFonts w:ascii="Calibri" w:hAnsi="Calibri"/>
          <w:sz w:val="20"/>
          <w:szCs w:val="20"/>
          <w:shd w:val="clear" w:color="auto" w:fill="F2F2F2"/>
        </w:rPr>
        <w:t xml:space="preserve">    </w:t>
      </w:r>
      <w:r w:rsidR="006E7A24">
        <w:rPr>
          <w:rFonts w:ascii="Calibri" w:hAnsi="Calibri"/>
          <w:i/>
          <w:shd w:val="clear" w:color="auto" w:fill="F2F2F2"/>
        </w:rPr>
        <w:t xml:space="preserve">und davor   </w:t>
      </w:r>
      <w:r w:rsidR="006E7A24" w:rsidRPr="00E85A4C">
        <w:rPr>
          <w:rFonts w:ascii="Calibri" w:hAnsi="Calibri"/>
          <w:sz w:val="20"/>
          <w:szCs w:val="20"/>
          <w:shd w:val="clear" w:color="auto" w:fill="FFFFFF"/>
        </w:rPr>
        <w:t xml:space="preserve">   </w:t>
      </w:r>
      <w:r w:rsidRPr="00E85A4C">
        <w:rPr>
          <w:rFonts w:ascii="Calibri" w:hAnsi="Calibri"/>
          <w:sz w:val="20"/>
          <w:szCs w:val="20"/>
          <w:shd w:val="clear" w:color="auto" w:fill="F2F2F2"/>
        </w:rPr>
        <w:t>&gt;&gt;</w:t>
      </w:r>
      <w:r w:rsidRPr="00E85A4C">
        <w:rPr>
          <w:rFonts w:ascii="Calibri" w:hAnsi="Calibri"/>
          <w:sz w:val="20"/>
          <w:szCs w:val="20"/>
          <w:shd w:val="clear" w:color="auto" w:fill="FFFFFF"/>
        </w:rPr>
        <w:t xml:space="preserve"> </w:t>
      </w:r>
    </w:p>
    <w:p w:rsidR="00D60E8A" w:rsidRPr="00E85A4C" w:rsidRDefault="00D60E8A" w:rsidP="00D60E8A">
      <w:pPr>
        <w:shd w:val="clear" w:color="auto" w:fill="FFFFFF"/>
        <w:ind w:left="-426"/>
        <w:rPr>
          <w:rFonts w:ascii="Calibri" w:hAnsi="Calibri"/>
          <w:sz w:val="8"/>
          <w:szCs w:val="8"/>
        </w:rPr>
      </w:pPr>
    </w:p>
    <w:p w:rsidR="00D60E8A" w:rsidRPr="00362C33" w:rsidRDefault="007D338A" w:rsidP="00B83DD9">
      <w:pPr>
        <w:numPr>
          <w:ilvl w:val="0"/>
          <w:numId w:val="51"/>
        </w:numPr>
        <w:shd w:val="clear" w:color="auto" w:fill="FFFFFF"/>
        <w:jc w:val="center"/>
        <w:rPr>
          <w:rFonts w:ascii="Calibri" w:hAnsi="Calibri"/>
          <w:sz w:val="20"/>
          <w:szCs w:val="20"/>
        </w:rPr>
      </w:pPr>
      <w:hyperlink r:id="rId558" w:history="1">
        <w:r w:rsidR="00D60E8A" w:rsidRPr="001F21E9">
          <w:rPr>
            <w:rStyle w:val="Hyperlink"/>
            <w:rFonts w:ascii="Calibri" w:hAnsi="Calibri"/>
            <w:sz w:val="20"/>
            <w:szCs w:val="20"/>
          </w:rPr>
          <w:t>www.welt.de/politik/ausland/article248004558/</w:t>
        </w:r>
        <w:r w:rsidR="00D60E8A" w:rsidRPr="001F21E9">
          <w:rPr>
            <w:rStyle w:val="Hyperlink"/>
            <w:rFonts w:ascii="Calibri" w:hAnsi="Calibri"/>
            <w:i/>
            <w:sz w:val="20"/>
            <w:szCs w:val="20"/>
          </w:rPr>
          <w:t>Ukraine-News</w:t>
        </w:r>
        <w:r w:rsidR="00D60E8A" w:rsidRPr="001F21E9">
          <w:rPr>
            <w:rStyle w:val="Hyperlink"/>
            <w:rFonts w:ascii="Calibri" w:hAnsi="Calibri"/>
            <w:sz w:val="20"/>
            <w:szCs w:val="20"/>
          </w:rPr>
          <w:t>-Kaempfe-im-Nordosten-haben-massiv-zugenommen.html</w:t>
        </w:r>
      </w:hyperlink>
      <w:r w:rsidR="00D60E8A" w:rsidRPr="001F21E9">
        <w:rPr>
          <w:rFonts w:ascii="Calibri" w:hAnsi="Calibri"/>
          <w:sz w:val="20"/>
          <w:szCs w:val="20"/>
        </w:rPr>
        <w:t xml:space="preserve"> &gt;&gt;&gt;</w:t>
      </w:r>
      <w:r w:rsidR="00D60E8A" w:rsidRPr="00362C33">
        <w:rPr>
          <w:rFonts w:ascii="Calibri" w:hAnsi="Calibri"/>
          <w:sz w:val="20"/>
          <w:szCs w:val="20"/>
        </w:rPr>
        <w:t xml:space="preserve">  </w:t>
      </w:r>
      <w:r w:rsidR="00D60E8A" w:rsidRPr="00362C33">
        <w:rPr>
          <w:rFonts w:ascii="Calibri" w:hAnsi="Calibri"/>
          <w:b/>
          <w:i/>
          <w:sz w:val="20"/>
          <w:szCs w:val="20"/>
        </w:rPr>
        <w:t xml:space="preserve"> mit KARTE &gt;</w:t>
      </w:r>
    </w:p>
    <w:p w:rsidR="00D60E8A" w:rsidRPr="00362C33" w:rsidRDefault="007D338A" w:rsidP="00B83DD9">
      <w:pPr>
        <w:numPr>
          <w:ilvl w:val="0"/>
          <w:numId w:val="51"/>
        </w:numPr>
        <w:shd w:val="clear" w:color="auto" w:fill="FFFFFF"/>
        <w:jc w:val="center"/>
        <w:rPr>
          <w:rFonts w:ascii="Calibri" w:hAnsi="Calibri"/>
          <w:sz w:val="20"/>
          <w:szCs w:val="20"/>
        </w:rPr>
      </w:pPr>
      <w:hyperlink r:id="rId559" w:history="1">
        <w:r w:rsidR="00D60E8A" w:rsidRPr="00060364">
          <w:rPr>
            <w:rStyle w:val="Hyperlink"/>
            <w:rFonts w:ascii="Calibri" w:hAnsi="Calibri"/>
            <w:sz w:val="20"/>
            <w:szCs w:val="20"/>
          </w:rPr>
          <w:t>www.criticalthreats.org/analysis/russian-offensive-campaign-assessment-</w:t>
        </w:r>
        <w:r w:rsidR="00D60E8A" w:rsidRPr="00060364">
          <w:rPr>
            <w:rStyle w:val="Hyperlink"/>
            <w:rFonts w:ascii="Calibri" w:hAnsi="Calibri"/>
            <w:b/>
            <w:sz w:val="20"/>
            <w:szCs w:val="20"/>
          </w:rPr>
          <w:t>october-15</w:t>
        </w:r>
        <w:r w:rsidR="00D60E8A" w:rsidRPr="00060364">
          <w:rPr>
            <w:rStyle w:val="Hyperlink"/>
            <w:rFonts w:ascii="Calibri" w:hAnsi="Calibri"/>
            <w:sz w:val="20"/>
            <w:szCs w:val="20"/>
          </w:rPr>
          <w:t>-2023</w:t>
        </w:r>
      </w:hyperlink>
      <w:r w:rsidR="00D60E8A" w:rsidRPr="00362C33">
        <w:rPr>
          <w:rFonts w:ascii="Calibri" w:hAnsi="Calibri"/>
          <w:sz w:val="20"/>
          <w:szCs w:val="20"/>
        </w:rPr>
        <w:t xml:space="preserve">     </w:t>
      </w:r>
      <w:r w:rsidR="00D60E8A" w:rsidRPr="00362C33">
        <w:rPr>
          <w:rFonts w:ascii="Calibri" w:hAnsi="Calibri"/>
          <w:i/>
          <w:sz w:val="20"/>
          <w:szCs w:val="20"/>
        </w:rPr>
        <w:t xml:space="preserve">&gt;&gt;&gt; aktuell mit </w:t>
      </w:r>
      <w:r w:rsidR="00D60E8A" w:rsidRPr="00362C33">
        <w:rPr>
          <w:rFonts w:ascii="Calibri" w:hAnsi="Calibri"/>
          <w:b/>
          <w:i/>
          <w:sz w:val="20"/>
          <w:szCs w:val="20"/>
        </w:rPr>
        <w:t>großmaßstäbigen KARTEN</w:t>
      </w:r>
      <w:r w:rsidR="00D60E8A" w:rsidRPr="00362C33">
        <w:rPr>
          <w:rFonts w:ascii="Calibri" w:hAnsi="Calibri"/>
          <w:i/>
          <w:sz w:val="20"/>
          <w:szCs w:val="20"/>
        </w:rPr>
        <w:t xml:space="preserve"> der Frontabschnitte &gt;&gt;</w:t>
      </w:r>
    </w:p>
    <w:p w:rsidR="00D60E8A" w:rsidRPr="00362C33" w:rsidRDefault="007D338A" w:rsidP="00B83DD9">
      <w:pPr>
        <w:numPr>
          <w:ilvl w:val="0"/>
          <w:numId w:val="51"/>
        </w:numPr>
        <w:shd w:val="clear" w:color="auto" w:fill="FFFFFF"/>
        <w:jc w:val="center"/>
        <w:rPr>
          <w:rFonts w:ascii="Calibri" w:hAnsi="Calibri"/>
          <w:sz w:val="20"/>
          <w:szCs w:val="20"/>
        </w:rPr>
      </w:pPr>
      <w:hyperlink r:id="rId560" w:history="1">
        <w:r w:rsidR="00D60E8A" w:rsidRPr="00060364">
          <w:rPr>
            <w:rStyle w:val="Hyperlink"/>
            <w:rFonts w:ascii="Calibri" w:hAnsi="Calibri"/>
            <w:sz w:val="20"/>
            <w:szCs w:val="20"/>
          </w:rPr>
          <w:t>www.welt.de/politik/ausland/article248004558/</w:t>
        </w:r>
        <w:r w:rsidR="00D60E8A" w:rsidRPr="00060364">
          <w:rPr>
            <w:rStyle w:val="Hyperlink"/>
            <w:rFonts w:ascii="Calibri" w:hAnsi="Calibri"/>
            <w:i/>
            <w:sz w:val="20"/>
            <w:szCs w:val="20"/>
          </w:rPr>
          <w:t>Ukraine-News</w:t>
        </w:r>
        <w:r w:rsidR="00D60E8A" w:rsidRPr="00060364">
          <w:rPr>
            <w:rStyle w:val="Hyperlink"/>
            <w:rFonts w:ascii="Calibri" w:hAnsi="Calibri"/>
            <w:sz w:val="20"/>
            <w:szCs w:val="20"/>
          </w:rPr>
          <w:t>-Kaempfe-im-Nordosten-haben-massiv-zugenommen.html</w:t>
        </w:r>
      </w:hyperlink>
      <w:r w:rsidR="00D60E8A" w:rsidRPr="00362C33">
        <w:rPr>
          <w:rFonts w:ascii="Calibri" w:hAnsi="Calibri"/>
          <w:sz w:val="20"/>
          <w:szCs w:val="20"/>
        </w:rPr>
        <w:t xml:space="preserve"> &gt;&gt;&gt;</w:t>
      </w:r>
      <w:r w:rsidR="00D60E8A" w:rsidRPr="00362C33">
        <w:rPr>
          <w:rFonts w:ascii="Calibri" w:hAnsi="Calibri"/>
          <w:b/>
          <w:i/>
          <w:sz w:val="20"/>
          <w:szCs w:val="20"/>
        </w:rPr>
        <w:t xml:space="preserve">  mit KARTE &gt;</w:t>
      </w:r>
      <w:r w:rsidR="00D60E8A" w:rsidRPr="00362C33">
        <w:rPr>
          <w:rFonts w:ascii="Calibri" w:hAnsi="Calibri"/>
          <w:i/>
          <w:sz w:val="18"/>
          <w:szCs w:val="18"/>
        </w:rPr>
        <w:t xml:space="preserve">&gt; </w:t>
      </w:r>
      <w:hyperlink r:id="rId561" w:history="1">
        <w:r w:rsidR="00D60E8A" w:rsidRPr="00362C33">
          <w:rPr>
            <w:rStyle w:val="Hyperlink"/>
            <w:rFonts w:ascii="Calibri" w:hAnsi="Calibri"/>
            <w:i/>
            <w:sz w:val="18"/>
            <w:szCs w:val="18"/>
          </w:rPr>
          <w:t>diese gesichert</w:t>
        </w:r>
      </w:hyperlink>
      <w:r w:rsidR="00D60E8A" w:rsidRPr="00362C33">
        <w:rPr>
          <w:rFonts w:ascii="Calibri" w:hAnsi="Calibri"/>
          <w:i/>
          <w:sz w:val="18"/>
          <w:szCs w:val="18"/>
        </w:rPr>
        <w:t xml:space="preserve"> &gt;&gt;</w:t>
      </w:r>
    </w:p>
    <w:p w:rsidR="00D60E8A" w:rsidRDefault="007D338A" w:rsidP="00B83DD9">
      <w:pPr>
        <w:numPr>
          <w:ilvl w:val="0"/>
          <w:numId w:val="51"/>
        </w:numPr>
        <w:shd w:val="clear" w:color="auto" w:fill="FFFFFF"/>
        <w:jc w:val="center"/>
        <w:rPr>
          <w:rFonts w:ascii="Calibri" w:hAnsi="Calibri"/>
          <w:sz w:val="20"/>
          <w:szCs w:val="20"/>
        </w:rPr>
      </w:pPr>
      <w:hyperlink r:id="rId562" w:history="1">
        <w:r w:rsidR="00D60E8A" w:rsidRPr="00060364">
          <w:rPr>
            <w:rStyle w:val="Hyperlink"/>
            <w:rFonts w:ascii="Calibri" w:hAnsi="Calibri"/>
            <w:sz w:val="20"/>
            <w:szCs w:val="20"/>
          </w:rPr>
          <w:t>www.tagesspiegel.de/internationales/liveblog/russische-raketenangriffe-tote-und-verletzte-im-suden-und-im-osten-der-ukraine</w:t>
        </w:r>
        <w:r w:rsidR="00D60E8A" w:rsidRPr="00060364">
          <w:rPr>
            <w:rStyle w:val="Hyperlink"/>
            <w:rFonts w:ascii="Calibri" w:hAnsi="Calibri"/>
            <w:sz w:val="16"/>
            <w:szCs w:val="16"/>
          </w:rPr>
          <w:t>-4309180.html</w:t>
        </w:r>
      </w:hyperlink>
      <w:r w:rsidR="00D60E8A" w:rsidRPr="00362C33">
        <w:rPr>
          <w:rFonts w:ascii="Calibri" w:hAnsi="Calibri"/>
          <w:sz w:val="20"/>
          <w:szCs w:val="20"/>
        </w:rPr>
        <w:t xml:space="preserve">  +  </w:t>
      </w:r>
      <w:r w:rsidR="00D60E8A" w:rsidRPr="00362C33">
        <w:rPr>
          <w:rFonts w:ascii="Calibri" w:hAnsi="Calibri"/>
          <w:b/>
          <w:i/>
          <w:sz w:val="20"/>
          <w:szCs w:val="20"/>
        </w:rPr>
        <w:t>KARTENABFOLG</w:t>
      </w:r>
      <w:r w:rsidR="00D60E8A" w:rsidRPr="00362C33">
        <w:rPr>
          <w:rFonts w:ascii="Calibri" w:hAnsi="Calibri"/>
          <w:i/>
          <w:sz w:val="20"/>
          <w:szCs w:val="20"/>
        </w:rPr>
        <w:t xml:space="preserve">E der Kriegsphasen bei </w:t>
      </w:r>
      <w:hyperlink r:id="rId563" w:history="1">
        <w:r w:rsidR="00D60E8A" w:rsidRPr="00362C33">
          <w:rPr>
            <w:rStyle w:val="Hyperlink"/>
            <w:rFonts w:ascii="Calibri" w:hAnsi="Calibri"/>
            <w:i/>
            <w:sz w:val="20"/>
            <w:szCs w:val="20"/>
          </w:rPr>
          <w:t>https://i</w:t>
        </w:r>
        <w:r w:rsidR="00D60E8A" w:rsidRPr="00362C33">
          <w:rPr>
            <w:rStyle w:val="Hyperlink"/>
            <w:rFonts w:ascii="Calibri" w:hAnsi="Calibri"/>
            <w:b/>
            <w:i/>
            <w:sz w:val="20"/>
            <w:szCs w:val="20"/>
          </w:rPr>
          <w:t>nteraktiv</w:t>
        </w:r>
        <w:r w:rsidR="00D60E8A" w:rsidRPr="00362C33">
          <w:rPr>
            <w:rStyle w:val="Hyperlink"/>
            <w:rFonts w:ascii="Calibri" w:hAnsi="Calibri"/>
            <w:i/>
            <w:sz w:val="20"/>
            <w:szCs w:val="20"/>
          </w:rPr>
          <w:t>.tagesspiegel.de/lab/wie-weit-sind-die-soldaten-</w:t>
        </w:r>
        <w:r w:rsidR="00D60E8A" w:rsidRPr="00362C33">
          <w:rPr>
            <w:rStyle w:val="Hyperlink"/>
            <w:rFonts w:ascii="Calibri" w:hAnsi="Calibri"/>
            <w:b/>
            <w:i/>
            <w:sz w:val="20"/>
            <w:szCs w:val="20"/>
          </w:rPr>
          <w:t>aktuelle-karte-</w:t>
        </w:r>
        <w:r w:rsidR="00D60E8A" w:rsidRPr="00362C33">
          <w:rPr>
            <w:rStyle w:val="Hyperlink"/>
            <w:rFonts w:ascii="Calibri" w:hAnsi="Calibri"/>
            <w:i/>
            <w:sz w:val="20"/>
            <w:szCs w:val="20"/>
          </w:rPr>
          <w:t>der-russischen-invasion-in-der-ukraine/</w:t>
        </w:r>
      </w:hyperlink>
      <w:r w:rsidR="00D60E8A" w:rsidRPr="00362C33">
        <w:rPr>
          <w:rFonts w:ascii="Calibri" w:hAnsi="Calibri"/>
          <w:sz w:val="20"/>
          <w:szCs w:val="20"/>
        </w:rPr>
        <w:t xml:space="preserve"> &gt;&gt;</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roofErr w:type="spellStart"/>
      <w:r>
        <w:rPr>
          <w:rFonts w:ascii="Calibri" w:hAnsi="Calibri"/>
          <w:sz w:val="20"/>
          <w:szCs w:val="20"/>
          <w:shd w:val="clear" w:color="auto" w:fill="FFFFFF"/>
        </w:rPr>
        <w:t>kri</w:t>
      </w:r>
      <w:proofErr w:type="spellEnd"/>
    </w:p>
    <w:p w:rsidR="00D60E8A" w:rsidRPr="00E85A4C" w:rsidRDefault="007D338A" w:rsidP="00B83DD9">
      <w:pPr>
        <w:numPr>
          <w:ilvl w:val="0"/>
          <w:numId w:val="52"/>
        </w:numPr>
        <w:pBdr>
          <w:right w:val="single" w:sz="4" w:space="4" w:color="auto"/>
        </w:pBdr>
        <w:shd w:val="clear" w:color="auto" w:fill="F2F2F2"/>
        <w:ind w:left="0"/>
        <w:rPr>
          <w:rFonts w:ascii="Calibri" w:hAnsi="Calibri"/>
          <w:sz w:val="20"/>
          <w:szCs w:val="20"/>
          <w:shd w:val="clear" w:color="auto" w:fill="FFFFFF"/>
        </w:rPr>
      </w:pPr>
      <w:hyperlink r:id="rId564" w:history="1">
        <w:r w:rsidR="00D60E8A" w:rsidRPr="00E85A4C">
          <w:rPr>
            <w:rStyle w:val="Hyperlink"/>
            <w:rFonts w:ascii="Calibri" w:hAnsi="Calibri"/>
            <w:sz w:val="20"/>
            <w:szCs w:val="20"/>
            <w:shd w:val="clear" w:color="auto" w:fill="FFFFFF"/>
          </w:rPr>
          <w:t>https://www.tagesschau.de/ausland/europa/</w:t>
        </w:r>
        <w:r w:rsidR="00D60E8A" w:rsidRPr="00E85A4C">
          <w:rPr>
            <w:rStyle w:val="Hyperlink"/>
            <w:rFonts w:ascii="Calibri" w:hAnsi="Calibri"/>
            <w:b/>
            <w:sz w:val="20"/>
            <w:szCs w:val="20"/>
            <w:shd w:val="clear" w:color="auto" w:fill="FFFFFF"/>
          </w:rPr>
          <w:t>ukraine-israel</w:t>
        </w:r>
        <w:r w:rsidR="00D60E8A" w:rsidRPr="00E85A4C">
          <w:rPr>
            <w:rStyle w:val="Hyperlink"/>
            <w:rFonts w:ascii="Calibri" w:hAnsi="Calibri"/>
            <w:sz w:val="20"/>
            <w:szCs w:val="20"/>
            <w:shd w:val="clear" w:color="auto" w:fill="FFFFFF"/>
          </w:rPr>
          <w:t>-102.html</w:t>
        </w:r>
      </w:hyperlink>
      <w:r w:rsidR="00D60E8A" w:rsidRPr="00E85A4C">
        <w:rPr>
          <w:rFonts w:ascii="Calibri" w:hAnsi="Calibri"/>
          <w:sz w:val="20"/>
          <w:szCs w:val="20"/>
          <w:shd w:val="clear" w:color="auto" w:fill="FFFFFF"/>
        </w:rPr>
        <w:t xml:space="preserve">  </w:t>
      </w:r>
      <w:r w:rsidR="00D60E8A" w:rsidRPr="00E85A4C">
        <w:rPr>
          <w:rFonts w:ascii="Calibri" w:hAnsi="Calibri"/>
          <w:i/>
          <w:sz w:val="20"/>
          <w:szCs w:val="20"/>
          <w:shd w:val="clear" w:color="auto" w:fill="FFFFFF"/>
        </w:rPr>
        <w:t>( vom 12. Oktober 2023 )</w:t>
      </w:r>
      <w:r w:rsidR="00D60E8A" w:rsidRPr="00E85A4C">
        <w:rPr>
          <w:rFonts w:ascii="Calibri" w:hAnsi="Calibri"/>
          <w:sz w:val="20"/>
          <w:szCs w:val="20"/>
          <w:shd w:val="clear" w:color="auto" w:fill="FFFFFF"/>
        </w:rPr>
        <w:t xml:space="preserve"> </w:t>
      </w:r>
      <w:r w:rsidR="00D60E8A" w:rsidRPr="00E85A4C">
        <w:rPr>
          <w:rFonts w:ascii="Calibri" w:hAnsi="Calibri"/>
          <w:b/>
          <w:bCs/>
          <w:sz w:val="20"/>
          <w:szCs w:val="20"/>
        </w:rPr>
        <w:t>Die Regierung in Kiew versucht der Welt zu vermitteln, dass Israel und die Ukraine den gleichen Krieg führen. Grund ist die Sorge vor einer brutalen Neuordnung der Welt - und die Angst, vergessen zu werden</w:t>
      </w:r>
      <w:r w:rsidR="00D60E8A" w:rsidRPr="00E85A4C">
        <w:rPr>
          <w:rFonts w:ascii="Calibri" w:hAnsi="Calibri"/>
          <w:bCs/>
          <w:sz w:val="20"/>
          <w:szCs w:val="20"/>
        </w:rPr>
        <w:t xml:space="preserve"> …</w:t>
      </w:r>
      <w:r w:rsidR="00D60E8A" w:rsidRPr="00E85A4C">
        <w:rPr>
          <w:rFonts w:ascii="Calibri" w:hAnsi="Calibri"/>
          <w:sz w:val="20"/>
          <w:szCs w:val="20"/>
        </w:rPr>
        <w:t xml:space="preserve">"Es besteht die Gefahr, dass sich die internationale Aufmerksamkeit von der Ukraine abwendet, und das wird Folgen haben", warnte Wolodymyr </w:t>
      </w:r>
      <w:proofErr w:type="spellStart"/>
      <w:r w:rsidR="00D60E8A" w:rsidRPr="00E85A4C">
        <w:rPr>
          <w:rFonts w:ascii="Calibri" w:hAnsi="Calibri"/>
          <w:sz w:val="20"/>
          <w:szCs w:val="20"/>
        </w:rPr>
        <w:t>Selenskyj</w:t>
      </w:r>
      <w:proofErr w:type="spellEnd"/>
      <w:r w:rsidR="00D60E8A" w:rsidRPr="00E85A4C">
        <w:rPr>
          <w:rFonts w:ascii="Calibri" w:hAnsi="Calibri"/>
          <w:sz w:val="20"/>
          <w:szCs w:val="20"/>
        </w:rPr>
        <w:t xml:space="preserve"> gegenüber französischen Journalisten.</w:t>
      </w:r>
    </w:p>
    <w:p w:rsidR="00D60E8A" w:rsidRPr="00E85A4C" w:rsidRDefault="00D60E8A" w:rsidP="00B83DD9">
      <w:pPr>
        <w:numPr>
          <w:ilvl w:val="0"/>
          <w:numId w:val="52"/>
        </w:numPr>
        <w:pBdr>
          <w:right w:val="single" w:sz="4" w:space="4" w:color="auto"/>
        </w:pBdr>
        <w:shd w:val="clear" w:color="auto" w:fill="FFFFFF"/>
        <w:ind w:left="0"/>
        <w:rPr>
          <w:rFonts w:ascii="Calibri" w:hAnsi="Calibri"/>
          <w:sz w:val="20"/>
          <w:szCs w:val="20"/>
          <w:shd w:val="clear" w:color="auto" w:fill="FFFFFF"/>
        </w:rPr>
      </w:pPr>
      <w:r w:rsidRPr="00E85A4C">
        <w:rPr>
          <w:rFonts w:ascii="Calibri" w:hAnsi="Calibri"/>
          <w:b/>
          <w:sz w:val="20"/>
          <w:szCs w:val="20"/>
          <w:shd w:val="clear" w:color="auto" w:fill="D9D9D9"/>
        </w:rPr>
        <w:t>Der Wind dreht sich</w:t>
      </w:r>
      <w:r w:rsidRPr="00E85A4C">
        <w:rPr>
          <w:rFonts w:ascii="Calibri" w:hAnsi="Calibri"/>
          <w:sz w:val="20"/>
          <w:szCs w:val="20"/>
          <w:shd w:val="clear" w:color="auto" w:fill="D9D9D9"/>
        </w:rPr>
        <w:t>… die internationale Unterstützung bröckelt…</w:t>
      </w:r>
      <w:proofErr w:type="spellStart"/>
      <w:r w:rsidRPr="00E85A4C">
        <w:rPr>
          <w:rFonts w:ascii="Calibri" w:hAnsi="Calibri"/>
          <w:i/>
          <w:sz w:val="20"/>
          <w:szCs w:val="20"/>
          <w:shd w:val="clear" w:color="auto" w:fill="FFFFFF"/>
        </w:rPr>
        <w:t>Woltron</w:t>
      </w:r>
      <w:proofErr w:type="spellEnd"/>
      <w:r w:rsidRPr="00E85A4C">
        <w:rPr>
          <w:rFonts w:ascii="Calibri" w:hAnsi="Calibri"/>
          <w:i/>
          <w:sz w:val="20"/>
          <w:szCs w:val="20"/>
          <w:shd w:val="clear" w:color="auto" w:fill="FFFFFF"/>
        </w:rPr>
        <w:t xml:space="preserve"> am Sonntag in Krone-Bunt  - 8.10.23</w:t>
      </w:r>
      <w:r w:rsidRPr="00E85A4C">
        <w:rPr>
          <w:rFonts w:ascii="Calibri" w:hAnsi="Calibri"/>
          <w:sz w:val="20"/>
          <w:szCs w:val="20"/>
          <w:shd w:val="clear" w:color="auto" w:fill="FFFFFF"/>
        </w:rPr>
        <w:t xml:space="preserve"> </w:t>
      </w:r>
      <w:hyperlink r:id="rId565" w:history="1">
        <w:r w:rsidRPr="00E85A4C">
          <w:rPr>
            <w:rStyle w:val="Hyperlink"/>
            <w:rFonts w:ascii="Calibri" w:hAnsi="Calibri"/>
            <w:sz w:val="20"/>
            <w:szCs w:val="20"/>
            <w:shd w:val="clear" w:color="auto" w:fill="FFFFFF"/>
          </w:rPr>
          <w:t>http://woltron.com/web/files/uploads/f-10958242086522cdf43aa2f.pdf</w:t>
        </w:r>
      </w:hyperlink>
      <w:r w:rsidRPr="00E85A4C">
        <w:rPr>
          <w:rFonts w:ascii="Calibri" w:hAnsi="Calibri"/>
          <w:sz w:val="20"/>
          <w:szCs w:val="20"/>
          <w:shd w:val="clear" w:color="auto" w:fill="FFFFFF"/>
        </w:rPr>
        <w:t xml:space="preserve"> </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B83DD9">
      <w:pPr>
        <w:numPr>
          <w:ilvl w:val="0"/>
          <w:numId w:val="52"/>
        </w:numPr>
        <w:pBdr>
          <w:right w:val="single" w:sz="4" w:space="4" w:color="auto"/>
        </w:pBdr>
        <w:shd w:val="clear" w:color="auto" w:fill="FFFFFF"/>
        <w:ind w:left="0"/>
        <w:rPr>
          <w:rFonts w:ascii="Calibri" w:hAnsi="Calibri"/>
          <w:sz w:val="20"/>
          <w:szCs w:val="20"/>
          <w:shd w:val="clear" w:color="auto" w:fill="FFFFFF"/>
        </w:rPr>
      </w:pPr>
      <w:hyperlink r:id="rId566" w:history="1">
        <w:r w:rsidR="00D60E8A" w:rsidRPr="00E85A4C">
          <w:rPr>
            <w:rStyle w:val="Hyperlink"/>
            <w:rFonts w:ascii="Calibri" w:hAnsi="Calibri"/>
            <w:sz w:val="20"/>
            <w:szCs w:val="20"/>
            <w:shd w:val="clear" w:color="auto" w:fill="FFFFFF"/>
          </w:rPr>
          <w:t>https://kurier.at/wirtschaft/</w:t>
        </w:r>
        <w:r w:rsidR="00D60E8A" w:rsidRPr="00E85A4C">
          <w:rPr>
            <w:rStyle w:val="Hyperlink"/>
            <w:rFonts w:ascii="Calibri" w:hAnsi="Calibri"/>
            <w:b/>
            <w:sz w:val="20"/>
            <w:szCs w:val="20"/>
            <w:shd w:val="clear" w:color="auto" w:fill="FFFFFF"/>
          </w:rPr>
          <w:t>russland-wirtschaft-im-aufwind-wachstum-ruestungsindustrie</w:t>
        </w:r>
        <w:r w:rsidR="00D60E8A" w:rsidRPr="00E85A4C">
          <w:rPr>
            <w:rStyle w:val="Hyperlink"/>
            <w:rFonts w:ascii="Calibri" w:hAnsi="Calibri"/>
            <w:sz w:val="20"/>
            <w:szCs w:val="20"/>
            <w:shd w:val="clear" w:color="auto" w:fill="FFFFFF"/>
          </w:rPr>
          <w:t>-krieg-ukraine</w:t>
        </w:r>
        <w:r w:rsidR="00D60E8A" w:rsidRPr="00E85A4C">
          <w:rPr>
            <w:rStyle w:val="Hyperlink"/>
            <w:rFonts w:ascii="Calibri" w:hAnsi="Calibri"/>
            <w:sz w:val="16"/>
            <w:szCs w:val="16"/>
            <w:shd w:val="clear" w:color="auto" w:fill="FFFFFF"/>
          </w:rPr>
          <w:t>/402628115</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Während die Länder der Eurozone heuer </w:t>
      </w:r>
      <w:hyperlink r:id="rId567" w:history="1">
        <w:r w:rsidR="00D60E8A" w:rsidRPr="00E85A4C">
          <w:rPr>
            <w:rStyle w:val="Hyperlink"/>
            <w:rFonts w:ascii="Calibri" w:hAnsi="Calibri"/>
            <w:i/>
            <w:sz w:val="20"/>
            <w:szCs w:val="20"/>
          </w:rPr>
          <w:t>wirtschaftlich nicht vom Fleck kommen</w:t>
        </w:r>
      </w:hyperlink>
      <w:r w:rsidR="00D60E8A" w:rsidRPr="00E85A4C">
        <w:rPr>
          <w:rFonts w:ascii="Calibri" w:hAnsi="Calibri"/>
          <w:i/>
          <w:sz w:val="20"/>
          <w:szCs w:val="20"/>
        </w:rPr>
        <w:t xml:space="preserve"> und </w:t>
      </w:r>
      <w:hyperlink r:id="rId568" w:history="1">
        <w:r w:rsidR="00D60E8A" w:rsidRPr="00E85A4C">
          <w:rPr>
            <w:rStyle w:val="Hyperlink"/>
            <w:rFonts w:ascii="Calibri" w:hAnsi="Calibri"/>
            <w:i/>
            <w:sz w:val="20"/>
            <w:szCs w:val="20"/>
          </w:rPr>
          <w:t>Österreich sowie Deutschland gar in die Rezession schlittern</w:t>
        </w:r>
      </w:hyperlink>
      <w:r w:rsidR="00D60E8A" w:rsidRPr="00E85A4C">
        <w:rPr>
          <w:rFonts w:ascii="Calibri" w:hAnsi="Calibri"/>
          <w:i/>
          <w:sz w:val="20"/>
          <w:szCs w:val="20"/>
        </w:rPr>
        <w:t>,</w:t>
      </w:r>
      <w:r w:rsidR="00D60E8A" w:rsidRPr="00E85A4C">
        <w:rPr>
          <w:rFonts w:ascii="Calibri" w:hAnsi="Calibri"/>
          <w:sz w:val="20"/>
          <w:szCs w:val="20"/>
        </w:rPr>
        <w:t xml:space="preserve"> wittert ausgerechnet die russische Wirtschaft wieder Morgenluft. Für das laufende Jahr wird Russland seine Wirtschaftsleistung gegenüber dem Vorjahr um 2,3 Prozent steigern können, prognostiziert das Wiener Institut für Internationale Wirtschaftsvergleiche (</w:t>
      </w:r>
      <w:proofErr w:type="spellStart"/>
      <w:r w:rsidR="00D60E8A" w:rsidRPr="00E85A4C">
        <w:rPr>
          <w:rFonts w:ascii="Calibri" w:hAnsi="Calibri"/>
          <w:sz w:val="20"/>
          <w:szCs w:val="20"/>
        </w:rPr>
        <w:t>wiiw</w:t>
      </w:r>
      <w:proofErr w:type="spellEnd"/>
      <w:r w:rsidR="00D60E8A" w:rsidRPr="00E85A4C">
        <w:rPr>
          <w:rFonts w:ascii="Calibri" w:hAnsi="Calibri"/>
          <w:sz w:val="20"/>
          <w:szCs w:val="20"/>
        </w:rPr>
        <w:t>)</w:t>
      </w:r>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 „Die enorme Erhöhung der Militärausgaben befeuert einen Rüstungsboom, der gemeinsam mit stark steigenden Reallöhnen aufgrund des akuten Arbeitskräftemangels die Konjunktur nach oben zieht“, analysiert </w:t>
      </w:r>
      <w:proofErr w:type="spellStart"/>
      <w:r w:rsidR="00D60E8A" w:rsidRPr="00E85A4C">
        <w:rPr>
          <w:rFonts w:ascii="Calibri" w:hAnsi="Calibri"/>
          <w:sz w:val="20"/>
          <w:szCs w:val="20"/>
        </w:rPr>
        <w:t>Vasily</w:t>
      </w:r>
      <w:proofErr w:type="spellEnd"/>
      <w:r w:rsidR="00D60E8A" w:rsidRPr="00E85A4C">
        <w:rPr>
          <w:rFonts w:ascii="Calibri" w:hAnsi="Calibri"/>
          <w:sz w:val="20"/>
          <w:szCs w:val="20"/>
        </w:rPr>
        <w:t xml:space="preserve"> </w:t>
      </w:r>
      <w:proofErr w:type="spellStart"/>
      <w:r w:rsidR="00D60E8A" w:rsidRPr="00E85A4C">
        <w:rPr>
          <w:rFonts w:ascii="Calibri" w:hAnsi="Calibri"/>
          <w:sz w:val="20"/>
          <w:szCs w:val="20"/>
        </w:rPr>
        <w:t>Astrov</w:t>
      </w:r>
      <w:proofErr w:type="spellEnd"/>
      <w:r w:rsidR="00D60E8A" w:rsidRPr="00E85A4C">
        <w:rPr>
          <w:rFonts w:ascii="Calibri" w:hAnsi="Calibri"/>
          <w:sz w:val="20"/>
          <w:szCs w:val="20"/>
        </w:rPr>
        <w:t xml:space="preserve">, Russland-Experte des </w:t>
      </w:r>
      <w:proofErr w:type="spellStart"/>
      <w:r w:rsidR="00D60E8A" w:rsidRPr="00E85A4C">
        <w:rPr>
          <w:rFonts w:ascii="Calibri" w:hAnsi="Calibri"/>
          <w:sz w:val="20"/>
          <w:szCs w:val="20"/>
        </w:rPr>
        <w:t>wiiw</w:t>
      </w:r>
      <w:proofErr w:type="spellEnd"/>
      <w:r w:rsidR="00D60E8A" w:rsidRPr="00E85A4C">
        <w:rPr>
          <w:rFonts w:ascii="Calibri" w:hAnsi="Calibri"/>
          <w:sz w:val="20"/>
          <w:szCs w:val="20"/>
        </w:rPr>
        <w:t>. Die Arbeitslosigkeit ist auf einem Rekordtief. Trotz westlicher Sanktionen erreichte die Auslastung der Produktionskapazitäten im zweiten Quartal ein Allzeithoch</w:t>
      </w:r>
      <w:r w:rsidR="00D60E8A" w:rsidRPr="00E85A4C">
        <w:rPr>
          <w:rFonts w:ascii="Calibri" w:hAnsi="Calibri"/>
          <w:sz w:val="20"/>
          <w:szCs w:val="20"/>
          <w:shd w:val="clear" w:color="auto" w:fill="D9E2F3"/>
        </w:rPr>
        <w:t>. „Russland beschafft sich alle für seine Rüstungsindustrie nötigen Hightech-Bauteile aus dem Westen mittlerweile über Drittstaaten</w:t>
      </w:r>
      <w:r w:rsidR="00D60E8A" w:rsidRPr="00E85A4C">
        <w:rPr>
          <w:rFonts w:ascii="Calibri" w:hAnsi="Calibri"/>
          <w:sz w:val="20"/>
          <w:szCs w:val="20"/>
        </w:rPr>
        <w:t>“,</w:t>
      </w:r>
    </w:p>
    <w:p w:rsidR="00D60E8A" w:rsidRPr="00E85A4C" w:rsidRDefault="00D60E8A" w:rsidP="00D60E8A">
      <w:pPr>
        <w:shd w:val="clear" w:color="auto" w:fill="FFFFFF"/>
        <w:rPr>
          <w:rFonts w:ascii="Calibri" w:hAnsi="Calibri"/>
          <w:sz w:val="10"/>
          <w:szCs w:val="10"/>
          <w:shd w:val="clear" w:color="auto" w:fill="FFFFFF"/>
        </w:rPr>
      </w:pPr>
    </w:p>
    <w:p w:rsidR="00D60E8A" w:rsidRPr="00E85A4C" w:rsidRDefault="007D338A" w:rsidP="00B83DD9">
      <w:pPr>
        <w:numPr>
          <w:ilvl w:val="0"/>
          <w:numId w:val="52"/>
        </w:numPr>
        <w:shd w:val="clear" w:color="auto" w:fill="FFFFFF"/>
        <w:ind w:left="0"/>
        <w:rPr>
          <w:rFonts w:ascii="Calibri" w:hAnsi="Calibri"/>
          <w:sz w:val="20"/>
          <w:szCs w:val="20"/>
          <w:shd w:val="clear" w:color="auto" w:fill="FFFFFF"/>
        </w:rPr>
      </w:pPr>
      <w:hyperlink r:id="rId569" w:history="1">
        <w:r w:rsidR="00D60E8A" w:rsidRPr="00E85A4C">
          <w:rPr>
            <w:rStyle w:val="Hyperlink"/>
            <w:rFonts w:ascii="Calibri" w:hAnsi="Calibri"/>
            <w:sz w:val="20"/>
            <w:szCs w:val="20"/>
            <w:shd w:val="clear" w:color="auto" w:fill="FFFFFF"/>
          </w:rPr>
          <w:t>https://www.diepresse.com/17723043/</w:t>
        </w:r>
        <w:r w:rsidR="00D60E8A" w:rsidRPr="00E85A4C">
          <w:rPr>
            <w:rStyle w:val="Hyperlink"/>
            <w:rFonts w:ascii="Calibri" w:hAnsi="Calibri"/>
            <w:b/>
            <w:color w:val="000000"/>
            <w:sz w:val="20"/>
            <w:szCs w:val="20"/>
            <w:shd w:val="clear" w:color="auto" w:fill="FFFFFF"/>
          </w:rPr>
          <w:t>usa-vs-china</w:t>
        </w:r>
        <w:r w:rsidR="00D60E8A" w:rsidRPr="00E85A4C">
          <w:rPr>
            <w:rStyle w:val="Hyperlink"/>
            <w:rFonts w:ascii="Calibri" w:hAnsi="Calibri"/>
            <w:b/>
            <w:sz w:val="20"/>
            <w:szCs w:val="20"/>
            <w:shd w:val="clear" w:color="auto" w:fill="FFFFFF"/>
          </w:rPr>
          <w:t>-ist-das-schon-wieder-ein-kalter-krieg</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Die USA und China befinden sich seit 2016 in einer Phase der Großmachtrivalität. Was heißt das für den Rest der Welt</w:t>
      </w:r>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 Die Großmachtrivalität zwischen den USA und China ist ein bestimmendes Merkmal der ersten Hälfte dieses Jahrhunderts, doch die Ansichten darüber, wie sie einzuordnen ist, gehen weit auseinander…..Der Begriff „dauerhafte Rivalität“ ist an sich schon irreführend. Man denke nur an all die Phasen, die die </w:t>
      </w:r>
      <w:proofErr w:type="spellStart"/>
      <w:r w:rsidR="00D60E8A" w:rsidRPr="00E85A4C">
        <w:rPr>
          <w:rFonts w:ascii="Calibri" w:hAnsi="Calibri"/>
          <w:sz w:val="20"/>
          <w:szCs w:val="20"/>
        </w:rPr>
        <w:t>sino</w:t>
      </w:r>
      <w:proofErr w:type="spellEnd"/>
      <w:r w:rsidR="00D60E8A" w:rsidRPr="00E85A4C">
        <w:rPr>
          <w:rFonts w:ascii="Calibri" w:hAnsi="Calibri"/>
          <w:sz w:val="20"/>
          <w:szCs w:val="20"/>
        </w:rPr>
        <w:t>-amerikanischen Beziehungen durchlaufen haben, seit die Kommunistische Partei Chinas (</w:t>
      </w:r>
      <w:proofErr w:type="spellStart"/>
      <w:r w:rsidR="00D60E8A" w:rsidRPr="00E85A4C">
        <w:rPr>
          <w:rFonts w:ascii="Calibri" w:hAnsi="Calibri"/>
          <w:sz w:val="20"/>
          <w:szCs w:val="20"/>
        </w:rPr>
        <w:t>KPCh</w:t>
      </w:r>
      <w:proofErr w:type="spellEnd"/>
      <w:r w:rsidR="00D60E8A" w:rsidRPr="00E85A4C">
        <w:rPr>
          <w:rFonts w:ascii="Calibri" w:hAnsi="Calibri"/>
          <w:sz w:val="20"/>
          <w:szCs w:val="20"/>
        </w:rPr>
        <w:t>) 1949 an die Macht kam …</w:t>
      </w:r>
      <w:r w:rsidR="00D60E8A" w:rsidRPr="00E85A4C">
        <w:rPr>
          <w:rFonts w:ascii="Calibri" w:hAnsi="Calibri"/>
          <w:sz w:val="20"/>
          <w:szCs w:val="20"/>
          <w:shd w:val="clear" w:color="auto" w:fill="DEEAF6"/>
        </w:rPr>
        <w:t>In den 1970er-Jahren, nach dem historischen Besuch von US-Präsident Richard Nixon in China, arbeiteten die beiden Länder eng zusammen, um ein Gegengewicht zur Sowjetunion zu schaffen. In den 1990er-Jahren nahm das wirtschaftliche Engagement zu, und die USA unterstützten Chinas Beitritt zur Welthandelsorganisation. Erst nach 2016 traten wir in die derzeitige Phase der Großmächterivalität ein</w:t>
      </w:r>
      <w:r w:rsidR="00D60E8A" w:rsidRPr="00E85A4C">
        <w:rPr>
          <w:rFonts w:ascii="Calibri" w:hAnsi="Calibri"/>
          <w:sz w:val="20"/>
          <w:szCs w:val="20"/>
        </w:rPr>
        <w:t xml:space="preserve">….Wenn es sich aber um eine historische Analogie handelt, ist der Vergleich unpassend und könnte uns über die wirklichen Herausforderungen, denen die USA durch China gegenüberstehen, in die Irre führen. Die USA und die Sowjetunion wiesen ein hohes Maß an globaler militärischer Interdependenz auf, aber praktisch keine wirtschaftliche, soziale oder ökologische Interdependenz. Die heutige </w:t>
      </w:r>
      <w:proofErr w:type="spellStart"/>
      <w:r w:rsidR="00D60E8A" w:rsidRPr="00E85A4C">
        <w:rPr>
          <w:rFonts w:ascii="Calibri" w:hAnsi="Calibri"/>
          <w:sz w:val="20"/>
          <w:szCs w:val="20"/>
        </w:rPr>
        <w:t>sino</w:t>
      </w:r>
      <w:proofErr w:type="spellEnd"/>
      <w:r w:rsidR="00D60E8A" w:rsidRPr="00E85A4C">
        <w:rPr>
          <w:rFonts w:ascii="Calibri" w:hAnsi="Calibri"/>
          <w:sz w:val="20"/>
          <w:szCs w:val="20"/>
        </w:rPr>
        <w:t>-amerikanische Beziehung unterscheidet sich in all diesen Dimensionen</w:t>
      </w:r>
      <w:r w:rsidR="00D60E8A" w:rsidRPr="00E85A4C">
        <w:rPr>
          <w:rFonts w:ascii="Calibri" w:hAnsi="Calibri"/>
          <w:sz w:val="20"/>
          <w:szCs w:val="20"/>
          <w:shd w:val="clear" w:color="auto" w:fill="DEEAF6"/>
        </w:rPr>
        <w:t>….Zunächst einmal kann Amerika seinen Handel und seine Investitionen nicht vollständig von China abkoppeln, ohne sich selbst und der Weltwirtschaft enormen Schaden zuzufügen. Außerdem werden die USA und ihre Verbündeten nicht durch die Verbreitung der kommunistischen Ideologie bedroht, sondern durch ein System wirtschaftlicher und politischer Interdependenz, das beide Seiten regelmäßig manipulieren. Eine teilweise Abkopplung oder De-</w:t>
      </w:r>
      <w:proofErr w:type="spellStart"/>
      <w:r w:rsidR="00D60E8A" w:rsidRPr="00E85A4C">
        <w:rPr>
          <w:rFonts w:ascii="Calibri" w:hAnsi="Calibri"/>
          <w:sz w:val="20"/>
          <w:szCs w:val="20"/>
          <w:shd w:val="clear" w:color="auto" w:fill="DEEAF6"/>
        </w:rPr>
        <w:t>Risking</w:t>
      </w:r>
      <w:proofErr w:type="spellEnd"/>
      <w:r w:rsidR="00D60E8A" w:rsidRPr="00E85A4C">
        <w:rPr>
          <w:rFonts w:ascii="Calibri" w:hAnsi="Calibri"/>
          <w:sz w:val="20"/>
          <w:szCs w:val="20"/>
          <w:shd w:val="clear" w:color="auto" w:fill="DEEAF6"/>
        </w:rPr>
        <w:t>, also der Abbau von Risiken, in Sicherheitsfragen ist notwendig, aber eine vollständige wirtschaftliche Abkopplung wäre unerschwinglich teuer, und nur wenige Verbündete der USA würden diesem Beispiel folgen. Für viele Länder gilt China und nicht die USA als ihr wichtigster Handelspartner</w:t>
      </w:r>
      <w:r w:rsidR="00D60E8A" w:rsidRPr="00E85A4C">
        <w:rPr>
          <w:rFonts w:ascii="Calibri" w:hAnsi="Calibri"/>
          <w:sz w:val="20"/>
          <w:szCs w:val="20"/>
        </w:rPr>
        <w:t>… Hinzu kommen die ökologischen Aspekte der Interdependenz, die eine Entkopplung unmöglich machen. Kein Land kann den Klimawandel, die Bedrohung durch Pandemien oder andere transnationale Probleme allein bewältigen. Wir sind wohl oder übel in eine „kooperative Rivalität“ mit China verstrickt und brauchen eine Strategie, die gegensätzliche Ziele fördern kann. Die Situation ist mit der Eindämmung während des Kalten Krieges nicht vergleichbar</w:t>
      </w:r>
    </w:p>
    <w:p w:rsidR="00D60E8A" w:rsidRPr="00E85A4C" w:rsidRDefault="007D338A" w:rsidP="00B83DD9">
      <w:pPr>
        <w:numPr>
          <w:ilvl w:val="0"/>
          <w:numId w:val="52"/>
        </w:numPr>
        <w:pBdr>
          <w:right w:val="single" w:sz="4" w:space="4" w:color="auto"/>
        </w:pBdr>
        <w:shd w:val="clear" w:color="auto" w:fill="FFFFFF"/>
        <w:ind w:left="0"/>
        <w:rPr>
          <w:rFonts w:ascii="Calibri" w:hAnsi="Calibri"/>
          <w:sz w:val="20"/>
          <w:szCs w:val="20"/>
          <w:shd w:val="clear" w:color="auto" w:fill="FFFFFF"/>
        </w:rPr>
      </w:pPr>
      <w:hyperlink r:id="rId570" w:history="1">
        <w:r w:rsidR="00D60E8A" w:rsidRPr="00E85A4C">
          <w:rPr>
            <w:rStyle w:val="Hyperlink"/>
            <w:rFonts w:ascii="Calibri" w:hAnsi="Calibri"/>
            <w:sz w:val="20"/>
            <w:szCs w:val="20"/>
            <w:shd w:val="clear" w:color="auto" w:fill="FFFFFF"/>
          </w:rPr>
          <w:t>https://www.derstandard.at/story/3000000189978</w:t>
        </w:r>
        <w:r w:rsidR="00D60E8A" w:rsidRPr="00E85A4C">
          <w:rPr>
            <w:rStyle w:val="Hyperlink"/>
            <w:rFonts w:ascii="Calibri" w:hAnsi="Calibri"/>
            <w:b/>
            <w:sz w:val="20"/>
            <w:szCs w:val="20"/>
            <w:shd w:val="clear" w:color="auto" w:fill="FFFFFF"/>
          </w:rPr>
          <w:t>/geldfluss</w:t>
        </w:r>
        <w:r w:rsidR="00D60E8A" w:rsidRPr="00E85A4C">
          <w:rPr>
            <w:rStyle w:val="Hyperlink"/>
            <w:rFonts w:ascii="Calibri" w:hAnsi="Calibri"/>
            <w:sz w:val="20"/>
            <w:szCs w:val="20"/>
            <w:shd w:val="clear" w:color="auto" w:fill="FFFFFF"/>
          </w:rPr>
          <w:t>-f252r-kiew</w:t>
        </w:r>
        <w:r w:rsidR="00D60E8A" w:rsidRPr="00E85A4C">
          <w:rPr>
            <w:rStyle w:val="Hyperlink"/>
            <w:rFonts w:ascii="Calibri" w:hAnsi="Calibri"/>
            <w:b/>
            <w:sz w:val="20"/>
            <w:szCs w:val="20"/>
            <w:shd w:val="clear" w:color="auto" w:fill="FFFFFF"/>
          </w:rPr>
          <w:t>-aus-den-usa-droht-zu-versiegen</w:t>
        </w:r>
      </w:hyperlink>
      <w:r w:rsidR="00D60E8A" w:rsidRPr="00E85A4C">
        <w:rPr>
          <w:rFonts w:ascii="Calibri" w:hAnsi="Calibri"/>
          <w:sz w:val="20"/>
          <w:szCs w:val="20"/>
          <w:shd w:val="clear" w:color="auto" w:fill="FFFFFF"/>
        </w:rPr>
        <w:t xml:space="preserve"> </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B83DD9">
      <w:pPr>
        <w:numPr>
          <w:ilvl w:val="0"/>
          <w:numId w:val="52"/>
        </w:numPr>
        <w:pBdr>
          <w:right w:val="single" w:sz="4" w:space="4" w:color="auto"/>
        </w:pBdr>
        <w:shd w:val="clear" w:color="auto" w:fill="F2F2F2"/>
        <w:ind w:left="0"/>
        <w:rPr>
          <w:rFonts w:ascii="Calibri" w:hAnsi="Calibri"/>
          <w:sz w:val="20"/>
          <w:szCs w:val="20"/>
          <w:shd w:val="clear" w:color="auto" w:fill="FFFFFF"/>
        </w:rPr>
      </w:pPr>
      <w:hyperlink r:id="rId571" w:history="1">
        <w:r w:rsidR="00D60E8A" w:rsidRPr="00E85A4C">
          <w:rPr>
            <w:rStyle w:val="Hyperlink"/>
            <w:rFonts w:ascii="Calibri" w:hAnsi="Calibri"/>
            <w:sz w:val="20"/>
            <w:szCs w:val="20"/>
            <w:shd w:val="clear" w:color="auto" w:fill="FFFFFF"/>
          </w:rPr>
          <w:t>https://www.tagesspiegel.de/internationales/</w:t>
        </w:r>
        <w:r w:rsidR="00D60E8A" w:rsidRPr="00E85A4C">
          <w:rPr>
            <w:rStyle w:val="Hyperlink"/>
            <w:rFonts w:ascii="Calibri" w:hAnsi="Calibri"/>
            <w:b/>
            <w:color w:val="000000"/>
            <w:sz w:val="20"/>
            <w:szCs w:val="20"/>
            <w:shd w:val="clear" w:color="auto" w:fill="FFFFFF"/>
          </w:rPr>
          <w:t>geht-putins-kalkul-am-ende-doch-auf</w:t>
        </w:r>
        <w:r w:rsidR="00D60E8A" w:rsidRPr="00E85A4C">
          <w:rPr>
            <w:rStyle w:val="Hyperlink"/>
            <w:rFonts w:ascii="Calibri" w:hAnsi="Calibri"/>
            <w:sz w:val="16"/>
            <w:szCs w:val="16"/>
            <w:shd w:val="clear" w:color="auto" w:fill="FFFFFF"/>
          </w:rPr>
          <w:t>-10585624.html</w:t>
        </w:r>
      </w:hyperlink>
      <w:r w:rsidR="00D60E8A" w:rsidRPr="00E85A4C">
        <w:rPr>
          <w:rFonts w:ascii="Calibri" w:hAnsi="Calibri"/>
          <w:sz w:val="20"/>
          <w:szCs w:val="20"/>
          <w:shd w:val="clear" w:color="auto" w:fill="FFFFFF"/>
        </w:rPr>
        <w:t xml:space="preserve"> </w:t>
      </w:r>
      <w:r w:rsidR="00D60E8A" w:rsidRPr="00E85A4C">
        <w:rPr>
          <w:rFonts w:ascii="Calibri" w:hAnsi="Calibri"/>
          <w:i/>
          <w:sz w:val="20"/>
          <w:szCs w:val="20"/>
          <w:shd w:val="clear" w:color="auto" w:fill="FFFFFF"/>
        </w:rPr>
        <w:t xml:space="preserve">( vom 6. Oktober </w:t>
      </w:r>
      <w:proofErr w:type="gramStart"/>
      <w:r w:rsidR="00D60E8A" w:rsidRPr="00E85A4C">
        <w:rPr>
          <w:rFonts w:ascii="Calibri" w:hAnsi="Calibri"/>
          <w:i/>
          <w:sz w:val="20"/>
          <w:szCs w:val="20"/>
          <w:shd w:val="clear" w:color="auto" w:fill="FFFFFF"/>
        </w:rPr>
        <w:t>2023 )</w:t>
      </w:r>
      <w:proofErr w:type="gramEnd"/>
      <w:r w:rsidR="00D60E8A" w:rsidRPr="00E85A4C">
        <w:rPr>
          <w:rFonts w:ascii="Calibri" w:hAnsi="Calibri"/>
          <w:sz w:val="20"/>
          <w:szCs w:val="20"/>
          <w:shd w:val="clear" w:color="auto" w:fill="FFFFFF"/>
        </w:rPr>
        <w:t xml:space="preserve"> ...f</w:t>
      </w:r>
      <w:r w:rsidR="00D60E8A" w:rsidRPr="00E85A4C">
        <w:rPr>
          <w:rFonts w:ascii="Calibri" w:hAnsi="Calibri"/>
          <w:bCs/>
          <w:sz w:val="20"/>
          <w:szCs w:val="20"/>
        </w:rPr>
        <w:t>ür den russischen Präsidenten Wladimir Putin war es eine gute Woche.</w:t>
      </w:r>
      <w:r w:rsidR="00D60E8A" w:rsidRPr="00E85A4C">
        <w:rPr>
          <w:rFonts w:ascii="Calibri" w:hAnsi="Calibri"/>
          <w:b/>
          <w:bCs/>
          <w:sz w:val="20"/>
          <w:szCs w:val="20"/>
        </w:rPr>
        <w:t> </w:t>
      </w:r>
      <w:r w:rsidR="00D60E8A" w:rsidRPr="00E85A4C">
        <w:rPr>
          <w:rFonts w:ascii="Calibri" w:hAnsi="Calibri"/>
          <w:sz w:val="20"/>
          <w:szCs w:val="20"/>
        </w:rPr>
        <w:t xml:space="preserve">Da ist einmal das politische Chaos in den USA, das weitere wichtige Ukraine-Hilfen auf unbestimmte Zeit verzögert. Da ist die Wahl in der Slowakei, die ein russlandfreundlicher Linkspopulist gewonnen hat. Wahlsieger Robert </w:t>
      </w:r>
      <w:proofErr w:type="spellStart"/>
      <w:r w:rsidR="00D60E8A" w:rsidRPr="00E85A4C">
        <w:rPr>
          <w:rFonts w:ascii="Calibri" w:hAnsi="Calibri"/>
          <w:sz w:val="20"/>
          <w:szCs w:val="20"/>
        </w:rPr>
        <w:t>Fico</w:t>
      </w:r>
      <w:proofErr w:type="spellEnd"/>
      <w:r w:rsidR="00D60E8A" w:rsidRPr="00E85A4C">
        <w:rPr>
          <w:rFonts w:ascii="Calibri" w:hAnsi="Calibri"/>
          <w:sz w:val="20"/>
          <w:szCs w:val="20"/>
        </w:rPr>
        <w:t xml:space="preserve"> will die Militärhilfe an Kiew einstellen und Sanktionen gegen Russland aufheben. Ebenso sieht es in Ungarn aus. Der Populist Viktor </w:t>
      </w:r>
      <w:proofErr w:type="spellStart"/>
      <w:r w:rsidR="00D60E8A" w:rsidRPr="00E85A4C">
        <w:rPr>
          <w:rFonts w:ascii="Calibri" w:hAnsi="Calibri"/>
          <w:sz w:val="20"/>
          <w:szCs w:val="20"/>
        </w:rPr>
        <w:t>Orbán</w:t>
      </w:r>
      <w:proofErr w:type="spellEnd"/>
      <w:r w:rsidR="00D60E8A" w:rsidRPr="00E85A4C">
        <w:rPr>
          <w:rFonts w:ascii="Calibri" w:hAnsi="Calibri"/>
          <w:sz w:val="20"/>
          <w:szCs w:val="20"/>
        </w:rPr>
        <w:t xml:space="preserve"> erklärte am Freitag beim Europa-Treffen in Granada, weitere Milliardenhilfen für die Ukraine blockieren zu wollen. Zu all dem kommt das Nein von Kanzler Olaf Scholz zur Lieferung von dringend benötigten Marschflugkörpern Taurus an die Ukraine.… </w:t>
      </w:r>
      <w:r w:rsidR="00D60E8A" w:rsidRPr="00E85A4C">
        <w:rPr>
          <w:rFonts w:ascii="Calibri" w:hAnsi="Calibri"/>
          <w:b/>
          <w:bCs/>
          <w:sz w:val="20"/>
          <w:szCs w:val="20"/>
        </w:rPr>
        <w:t xml:space="preserve">Putin hat immer wieder betont, dass er den längeren Atem haben wird im Krieg, der </w:t>
      </w:r>
      <w:r w:rsidR="00D60E8A" w:rsidRPr="00E85A4C">
        <w:rPr>
          <w:rFonts w:ascii="Calibri" w:hAnsi="Calibri"/>
          <w:b/>
          <w:bCs/>
          <w:sz w:val="20"/>
          <w:szCs w:val="20"/>
        </w:rPr>
        <w:lastRenderedPageBreak/>
        <w:t>Westen irgendwann müde und so zerstritten sein werde, dass er die Ukraine fallen lässt. </w:t>
      </w:r>
      <w:r w:rsidR="00D60E8A" w:rsidRPr="00E85A4C">
        <w:rPr>
          <w:rFonts w:ascii="Calibri" w:hAnsi="Calibri"/>
          <w:sz w:val="20"/>
          <w:szCs w:val="20"/>
        </w:rPr>
        <w:t xml:space="preserve">Soweit ist es noch nicht, könnte man einwenden. Präsident Joe Biden versichert, dass er die Ukraine-Hilfen notfalls über Umwege organisiert. London und Paris sind so entschlossen wie selten in ihrer Unterstützung für Kiew. Und auch die südeuropäischen und skandinavischen </w:t>
      </w:r>
      <w:proofErr w:type="gramStart"/>
      <w:r w:rsidR="00D60E8A" w:rsidRPr="00E85A4C">
        <w:rPr>
          <w:rFonts w:ascii="Calibri" w:hAnsi="Calibri"/>
          <w:sz w:val="20"/>
          <w:szCs w:val="20"/>
        </w:rPr>
        <w:t>Ländern</w:t>
      </w:r>
      <w:proofErr w:type="gramEnd"/>
      <w:r w:rsidR="00D60E8A" w:rsidRPr="00E85A4C">
        <w:rPr>
          <w:rFonts w:ascii="Calibri" w:hAnsi="Calibri"/>
          <w:sz w:val="20"/>
          <w:szCs w:val="20"/>
        </w:rPr>
        <w:t xml:space="preserve"> wackeln nicht. Ob das am Ende für Kiew reicht, um Russland aus dem Land zu drängen, ist aber unklar ….  </w:t>
      </w:r>
      <w:r w:rsidR="00D60E8A" w:rsidRPr="00E85A4C">
        <w:rPr>
          <w:rFonts w:ascii="Calibri" w:hAnsi="Calibri"/>
          <w:i/>
          <w:sz w:val="20"/>
          <w:szCs w:val="20"/>
        </w:rPr>
        <w:t xml:space="preserve">&gt;&gt;  mit KARTE &gt;        </w:t>
      </w:r>
    </w:p>
    <w:p w:rsidR="00D60E8A" w:rsidRPr="00E85A4C" w:rsidRDefault="00D60E8A" w:rsidP="00D60E8A">
      <w:pPr>
        <w:pBdr>
          <w:right w:val="single" w:sz="4" w:space="4" w:color="auto"/>
        </w:pBdr>
        <w:shd w:val="clear" w:color="auto" w:fill="FFFFFF"/>
        <w:rPr>
          <w:rFonts w:ascii="Calibri" w:hAnsi="Calibri"/>
          <w:sz w:val="6"/>
          <w:szCs w:val="6"/>
          <w:shd w:val="clear" w:color="auto" w:fill="FFFFFF"/>
          <w:lang w:val="en-US"/>
        </w:rPr>
      </w:pPr>
    </w:p>
    <w:tbl>
      <w:tblPr>
        <w:tblW w:w="10065" w:type="dxa"/>
        <w:tblInd w:w="-318" w:type="dxa"/>
        <w:tblLook w:val="04A0" w:firstRow="1" w:lastRow="0" w:firstColumn="1" w:lastColumn="0" w:noHBand="0" w:noVBand="1"/>
      </w:tblPr>
      <w:tblGrid>
        <w:gridCol w:w="8506"/>
        <w:gridCol w:w="1559"/>
      </w:tblGrid>
      <w:tr w:rsidR="00D60E8A" w:rsidRPr="00E85A4C" w:rsidTr="00747412">
        <w:tc>
          <w:tcPr>
            <w:tcW w:w="8506" w:type="dxa"/>
            <w:shd w:val="clear" w:color="auto" w:fill="auto"/>
          </w:tcPr>
          <w:p w:rsidR="00D60E8A" w:rsidRPr="00E85A4C" w:rsidRDefault="007D338A" w:rsidP="00B83DD9">
            <w:pPr>
              <w:numPr>
                <w:ilvl w:val="0"/>
                <w:numId w:val="52"/>
              </w:numPr>
              <w:shd w:val="clear" w:color="auto" w:fill="FFFFFF"/>
              <w:ind w:left="318"/>
              <w:rPr>
                <w:rFonts w:ascii="Calibri" w:hAnsi="Calibri"/>
                <w:sz w:val="20"/>
                <w:szCs w:val="20"/>
                <w:shd w:val="clear" w:color="auto" w:fill="FFFFFF"/>
                <w:lang w:val="en-US"/>
              </w:rPr>
            </w:pPr>
            <w:hyperlink r:id="rId572" w:history="1">
              <w:r w:rsidR="00D60E8A" w:rsidRPr="00E85A4C">
                <w:rPr>
                  <w:rStyle w:val="Hyperlink"/>
                  <w:rFonts w:ascii="Calibri" w:hAnsi="Calibri"/>
                  <w:sz w:val="20"/>
                  <w:szCs w:val="20"/>
                  <w:shd w:val="clear" w:color="auto" w:fill="FFFFFF"/>
                  <w:lang w:val="en-US"/>
                </w:rPr>
                <w:t>https://consortiumnews.com/2023/10/06/</w:t>
              </w:r>
              <w:r w:rsidR="00D60E8A" w:rsidRPr="00E85A4C">
                <w:rPr>
                  <w:rStyle w:val="Hyperlink"/>
                  <w:rFonts w:ascii="Calibri" w:hAnsi="Calibri"/>
                  <w:b/>
                  <w:color w:val="000000"/>
                  <w:sz w:val="20"/>
                  <w:szCs w:val="20"/>
                  <w:shd w:val="clear" w:color="auto" w:fill="FFFFFF"/>
                  <w:lang w:val="en-US"/>
                </w:rPr>
                <w:t>the-many-lessons-of-the-ukraine-war</w:t>
              </w:r>
              <w:r w:rsidR="00D60E8A" w:rsidRPr="00E85A4C">
                <w:rPr>
                  <w:rStyle w:val="Hyperlink"/>
                  <w:rFonts w:ascii="Calibri" w:hAnsi="Calibri"/>
                  <w:sz w:val="20"/>
                  <w:szCs w:val="20"/>
                  <w:shd w:val="clear" w:color="auto" w:fill="FFFFFF"/>
                  <w:lang w:val="en-US"/>
                </w:rPr>
                <w:t>/</w:t>
              </w:r>
            </w:hyperlink>
            <w:r w:rsidR="00D60E8A" w:rsidRPr="00E85A4C">
              <w:rPr>
                <w:rFonts w:ascii="Calibri" w:hAnsi="Calibri"/>
                <w:sz w:val="20"/>
                <w:szCs w:val="20"/>
                <w:shd w:val="clear" w:color="auto" w:fill="FFFFFF"/>
                <w:lang w:val="en-US"/>
              </w:rPr>
              <w:t xml:space="preserve"> </w:t>
            </w:r>
          </w:p>
          <w:p w:rsidR="00D60E8A" w:rsidRPr="00E85A4C" w:rsidRDefault="00D60E8A" w:rsidP="00B83DD9">
            <w:pPr>
              <w:numPr>
                <w:ilvl w:val="0"/>
                <w:numId w:val="52"/>
              </w:numPr>
              <w:shd w:val="clear" w:color="auto" w:fill="FFFFFF"/>
              <w:ind w:left="0"/>
              <w:rPr>
                <w:rFonts w:ascii="Calibri" w:hAnsi="Calibri"/>
                <w:sz w:val="20"/>
                <w:szCs w:val="20"/>
                <w:shd w:val="clear" w:color="auto" w:fill="FFFFFF"/>
                <w:lang w:val="en-US"/>
              </w:rPr>
            </w:pPr>
            <w:r w:rsidRPr="00E85A4C">
              <w:rPr>
                <w:rFonts w:ascii="Calibri" w:hAnsi="Calibri"/>
                <w:bCs/>
                <w:color w:val="000000"/>
                <w:sz w:val="20"/>
                <w:szCs w:val="20"/>
                <w:lang w:val="en-US"/>
              </w:rPr>
              <w:t>Combatting Russia to the last Ukrainian was always an odious strategy, writes Chas W. Freeman in this expansive overview</w:t>
            </w:r>
          </w:p>
          <w:p w:rsidR="00D60E8A" w:rsidRPr="00E85A4C" w:rsidRDefault="00D60E8A" w:rsidP="00747412">
            <w:pPr>
              <w:rPr>
                <w:rFonts w:ascii="Calibri" w:hAnsi="Calibri"/>
                <w:sz w:val="20"/>
                <w:szCs w:val="20"/>
                <w:shd w:val="clear" w:color="auto" w:fill="FFFFFF"/>
                <w:lang w:val="en-US"/>
              </w:rPr>
            </w:pPr>
          </w:p>
          <w:p w:rsidR="00D60E8A" w:rsidRPr="00E85A4C" w:rsidRDefault="00D60E8A" w:rsidP="00B83DD9">
            <w:pPr>
              <w:numPr>
                <w:ilvl w:val="6"/>
                <w:numId w:val="52"/>
              </w:numPr>
              <w:ind w:left="0"/>
              <w:jc w:val="right"/>
              <w:rPr>
                <w:rFonts w:ascii="Calibri" w:hAnsi="Calibri"/>
                <w:i/>
                <w:sz w:val="18"/>
                <w:szCs w:val="18"/>
                <w:shd w:val="clear" w:color="auto" w:fill="FFFFFF"/>
              </w:rPr>
            </w:pPr>
            <w:r w:rsidRPr="00E85A4C">
              <w:rPr>
                <w:rFonts w:ascii="Calibri" w:hAnsi="Calibri"/>
                <w:i/>
                <w:sz w:val="18"/>
                <w:szCs w:val="18"/>
                <w:shd w:val="clear" w:color="auto" w:fill="FFFFFF"/>
              </w:rPr>
              <w:t xml:space="preserve">&gt;&gt;  QR Code für   am Handy mit Übersetzungsfunktion   &gt;&gt;  </w:t>
            </w:r>
          </w:p>
        </w:tc>
        <w:tc>
          <w:tcPr>
            <w:tcW w:w="1559" w:type="dxa"/>
            <w:shd w:val="clear" w:color="auto" w:fill="auto"/>
          </w:tcPr>
          <w:p w:rsidR="00D60E8A" w:rsidRPr="00E85A4C" w:rsidRDefault="00D60E8A" w:rsidP="00747412">
            <w:pPr>
              <w:jc w:val="center"/>
              <w:rPr>
                <w:rFonts w:ascii="Calibri" w:hAnsi="Calibri"/>
                <w:sz w:val="20"/>
                <w:szCs w:val="20"/>
                <w:shd w:val="clear" w:color="auto" w:fill="FFFFFF"/>
                <w:lang w:val="en-US"/>
              </w:rPr>
            </w:pPr>
            <w:r w:rsidRPr="00E85A4C">
              <w:rPr>
                <w:rFonts w:ascii="Calibri" w:hAnsi="Calibri"/>
                <w:noProof/>
              </w:rPr>
              <w:drawing>
                <wp:inline distT="0" distB="0" distL="0" distR="0">
                  <wp:extent cx="839470" cy="81915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839470" cy="819150"/>
                          </a:xfrm>
                          <a:prstGeom prst="rect">
                            <a:avLst/>
                          </a:prstGeom>
                          <a:noFill/>
                          <a:ln>
                            <a:noFill/>
                          </a:ln>
                        </pic:spPr>
                      </pic:pic>
                    </a:graphicData>
                  </a:graphic>
                </wp:inline>
              </w:drawing>
            </w:r>
          </w:p>
        </w:tc>
      </w:tr>
    </w:tbl>
    <w:p w:rsidR="00D60E8A" w:rsidRPr="00E85A4C" w:rsidRDefault="007D338A" w:rsidP="00B83DD9">
      <w:pPr>
        <w:numPr>
          <w:ilvl w:val="0"/>
          <w:numId w:val="52"/>
        </w:numPr>
        <w:pBdr>
          <w:right w:val="single" w:sz="4" w:space="4" w:color="auto"/>
        </w:pBdr>
        <w:shd w:val="clear" w:color="auto" w:fill="FFFFFF"/>
        <w:ind w:left="0"/>
        <w:rPr>
          <w:rFonts w:ascii="Calibri" w:hAnsi="Calibri"/>
          <w:i/>
          <w:sz w:val="20"/>
          <w:szCs w:val="20"/>
        </w:rPr>
      </w:pPr>
      <w:hyperlink r:id="rId574" w:history="1">
        <w:r w:rsidR="00D60E8A" w:rsidRPr="00E85A4C">
          <w:rPr>
            <w:rStyle w:val="Hyperlink"/>
            <w:rFonts w:ascii="Calibri" w:hAnsi="Calibri"/>
            <w:bCs/>
            <w:sz w:val="20"/>
            <w:szCs w:val="20"/>
          </w:rPr>
          <w:t>https://www.sueddeutsche.de/politik/ukraine-krieg-</w:t>
        </w:r>
        <w:r w:rsidR="00D60E8A" w:rsidRPr="00E85A4C">
          <w:rPr>
            <w:rStyle w:val="Hyperlink"/>
            <w:rFonts w:ascii="Calibri" w:hAnsi="Calibri"/>
            <w:bCs/>
            <w:i/>
            <w:sz w:val="20"/>
            <w:szCs w:val="20"/>
          </w:rPr>
          <w:t>newsblog</w:t>
        </w:r>
        <w:r w:rsidR="00D60E8A" w:rsidRPr="00E85A4C">
          <w:rPr>
            <w:rStyle w:val="Hyperlink"/>
            <w:rFonts w:ascii="Calibri" w:hAnsi="Calibri"/>
            <w:bCs/>
            <w:sz w:val="20"/>
            <w:szCs w:val="20"/>
          </w:rPr>
          <w:t>-owsjannikowa-urteil-haft-</w:t>
        </w:r>
        <w:r w:rsidR="00D60E8A" w:rsidRPr="00E85A4C">
          <w:rPr>
            <w:rStyle w:val="Hyperlink"/>
            <w:rFonts w:ascii="Calibri" w:hAnsi="Calibri"/>
            <w:bCs/>
            <w:sz w:val="16"/>
            <w:szCs w:val="16"/>
          </w:rPr>
          <w:t>1.6081530</w:t>
        </w:r>
      </w:hyperlink>
      <w:r w:rsidR="00D60E8A" w:rsidRPr="00E85A4C">
        <w:rPr>
          <w:rFonts w:ascii="Calibri" w:hAnsi="Calibri"/>
          <w:bCs/>
          <w:sz w:val="16"/>
          <w:szCs w:val="16"/>
        </w:rPr>
        <w:t xml:space="preserve"> </w:t>
      </w:r>
      <w:r w:rsidR="00D60E8A" w:rsidRPr="00E85A4C">
        <w:rPr>
          <w:rFonts w:ascii="Calibri" w:hAnsi="Calibri"/>
          <w:bCs/>
          <w:sz w:val="20"/>
          <w:szCs w:val="20"/>
        </w:rPr>
        <w:t xml:space="preserve"> </w:t>
      </w:r>
      <w:r w:rsidR="00D60E8A" w:rsidRPr="00E85A4C">
        <w:rPr>
          <w:rFonts w:ascii="Calibri" w:hAnsi="Calibri"/>
          <w:b/>
          <w:bCs/>
          <w:i/>
          <w:color w:val="000000"/>
          <w:sz w:val="20"/>
          <w:szCs w:val="20"/>
        </w:rPr>
        <w:t xml:space="preserve">.... </w:t>
      </w:r>
      <w:r w:rsidR="00D60E8A" w:rsidRPr="00E85A4C">
        <w:rPr>
          <w:rFonts w:ascii="Calibri" w:hAnsi="Calibri"/>
          <w:b/>
          <w:bCs/>
          <w:i/>
          <w:color w:val="000000"/>
        </w:rPr>
        <w:t>mit Bild</w:t>
      </w:r>
      <w:r w:rsidR="00D60E8A" w:rsidRPr="00E85A4C">
        <w:rPr>
          <w:rFonts w:ascii="Calibri" w:hAnsi="Calibri"/>
          <w:bCs/>
          <w:sz w:val="20"/>
          <w:szCs w:val="20"/>
        </w:rPr>
        <w:t xml:space="preserve">  </w:t>
      </w:r>
      <w:r w:rsidR="00D60E8A" w:rsidRPr="00E85A4C">
        <w:rPr>
          <w:rFonts w:ascii="Calibri" w:hAnsi="Calibri"/>
          <w:i/>
          <w:sz w:val="20"/>
          <w:szCs w:val="20"/>
        </w:rPr>
        <w:t xml:space="preserve">In einer abendlichen Hauptnachrichtensendung des russischen Staatsfernsehens hielt Marina </w:t>
      </w:r>
      <w:proofErr w:type="spellStart"/>
      <w:r w:rsidR="00D60E8A" w:rsidRPr="00E85A4C">
        <w:rPr>
          <w:rFonts w:ascii="Calibri" w:hAnsi="Calibri"/>
          <w:i/>
          <w:sz w:val="20"/>
          <w:szCs w:val="20"/>
        </w:rPr>
        <w:t>Owsjannikowa</w:t>
      </w:r>
      <w:proofErr w:type="spellEnd"/>
      <w:r w:rsidR="00D60E8A" w:rsidRPr="00E85A4C">
        <w:rPr>
          <w:rFonts w:ascii="Calibri" w:hAnsi="Calibri"/>
          <w:i/>
          <w:sz w:val="20"/>
          <w:szCs w:val="20"/>
        </w:rPr>
        <w:t xml:space="preserve"> am 14. März 2022 ein Plakat gegen den Krieg in die Kamera.</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B83DD9">
      <w:pPr>
        <w:numPr>
          <w:ilvl w:val="0"/>
          <w:numId w:val="52"/>
        </w:numPr>
        <w:pBdr>
          <w:right w:val="single" w:sz="4" w:space="4" w:color="auto"/>
        </w:pBdr>
        <w:shd w:val="clear" w:color="auto" w:fill="FFFFFF"/>
        <w:ind w:left="0"/>
        <w:rPr>
          <w:rFonts w:ascii="Calibri" w:hAnsi="Calibri"/>
          <w:sz w:val="20"/>
          <w:szCs w:val="20"/>
          <w:shd w:val="clear" w:color="auto" w:fill="FFFFFF"/>
        </w:rPr>
      </w:pPr>
      <w:hyperlink r:id="rId575" w:history="1">
        <w:r w:rsidR="00D60E8A" w:rsidRPr="00E85A4C">
          <w:rPr>
            <w:rStyle w:val="Hyperlink"/>
            <w:rFonts w:ascii="Calibri" w:hAnsi="Calibri"/>
            <w:sz w:val="20"/>
            <w:szCs w:val="20"/>
          </w:rPr>
          <w:t>https://www.criticalthreats.org/analysis/russian-offensive-campaign-assessment-</w:t>
        </w:r>
        <w:r w:rsidR="00D60E8A" w:rsidRPr="00E85A4C">
          <w:rPr>
            <w:rStyle w:val="Hyperlink"/>
            <w:rFonts w:ascii="Calibri" w:hAnsi="Calibri"/>
            <w:b/>
            <w:sz w:val="20"/>
            <w:szCs w:val="20"/>
          </w:rPr>
          <w:t>october-2</w:t>
        </w:r>
        <w:r w:rsidR="00D60E8A" w:rsidRPr="00E85A4C">
          <w:rPr>
            <w:rStyle w:val="Hyperlink"/>
            <w:rFonts w:ascii="Calibri" w:hAnsi="Calibri"/>
            <w:sz w:val="20"/>
            <w:szCs w:val="20"/>
          </w:rPr>
          <w:t>-2023</w:t>
        </w:r>
      </w:hyperlink>
      <w:r w:rsidR="00D60E8A" w:rsidRPr="00E85A4C">
        <w:rPr>
          <w:rFonts w:ascii="Calibri" w:hAnsi="Calibri"/>
          <w:sz w:val="20"/>
          <w:szCs w:val="20"/>
        </w:rPr>
        <w:t xml:space="preserve">  </w:t>
      </w:r>
      <w:r w:rsidR="00D60E8A" w:rsidRPr="00E85A4C">
        <w:rPr>
          <w:rFonts w:ascii="Calibri" w:hAnsi="Calibri"/>
          <w:i/>
          <w:sz w:val="20"/>
          <w:szCs w:val="20"/>
        </w:rPr>
        <w:t xml:space="preserve">&gt;&gt;&gt; aktuell mit </w:t>
      </w:r>
      <w:r w:rsidR="00D60E8A" w:rsidRPr="00E85A4C">
        <w:rPr>
          <w:rFonts w:ascii="Calibri" w:hAnsi="Calibri"/>
          <w:b/>
          <w:i/>
          <w:sz w:val="20"/>
          <w:szCs w:val="20"/>
        </w:rPr>
        <w:t>großmaßstäbigen KARTEN</w:t>
      </w:r>
      <w:r w:rsidR="00D60E8A" w:rsidRPr="00E85A4C">
        <w:rPr>
          <w:rFonts w:ascii="Calibri" w:hAnsi="Calibri"/>
          <w:i/>
          <w:sz w:val="20"/>
          <w:szCs w:val="20"/>
        </w:rPr>
        <w:t xml:space="preserve"> der Frontabschnitte &gt;&gt;&gt;</w:t>
      </w:r>
    </w:p>
    <w:p w:rsidR="00D60E8A" w:rsidRPr="00E85A4C" w:rsidRDefault="007D338A" w:rsidP="00B83DD9">
      <w:pPr>
        <w:numPr>
          <w:ilvl w:val="0"/>
          <w:numId w:val="52"/>
        </w:numPr>
        <w:pBdr>
          <w:right w:val="single" w:sz="4" w:space="4" w:color="auto"/>
        </w:pBdr>
        <w:shd w:val="clear" w:color="auto" w:fill="F2F2F2"/>
        <w:ind w:left="0"/>
        <w:rPr>
          <w:rFonts w:ascii="Calibri" w:hAnsi="Calibri"/>
          <w:sz w:val="20"/>
          <w:szCs w:val="20"/>
          <w:shd w:val="clear" w:color="auto" w:fill="FFFFFF"/>
        </w:rPr>
      </w:pPr>
      <w:hyperlink r:id="rId576" w:history="1">
        <w:r w:rsidR="00D60E8A" w:rsidRPr="00E85A4C">
          <w:rPr>
            <w:rStyle w:val="Hyperlink"/>
            <w:rFonts w:ascii="Calibri" w:hAnsi="Calibri"/>
            <w:sz w:val="20"/>
            <w:szCs w:val="20"/>
            <w:shd w:val="clear" w:color="auto" w:fill="F2F2F2"/>
          </w:rPr>
          <w:t>https://www.tagesspiegel.de/internationales/</w:t>
        </w:r>
        <w:r w:rsidR="00D60E8A" w:rsidRPr="00E85A4C">
          <w:rPr>
            <w:rStyle w:val="Hyperlink"/>
            <w:rFonts w:ascii="Calibri" w:hAnsi="Calibri"/>
            <w:b/>
            <w:shd w:val="clear" w:color="auto" w:fill="F2F2F2"/>
          </w:rPr>
          <w:t>gestrichene-ukraine-hilfe-</w:t>
        </w:r>
        <w:r w:rsidR="00D60E8A" w:rsidRPr="00E85A4C">
          <w:rPr>
            <w:rStyle w:val="Hyperlink"/>
            <w:rFonts w:ascii="Calibri" w:hAnsi="Calibri"/>
            <w:b/>
            <w:color w:val="000000"/>
            <w:sz w:val="20"/>
            <w:szCs w:val="20"/>
            <w:shd w:val="clear" w:color="auto" w:fill="F2F2F2"/>
          </w:rPr>
          <w:t>wie-verlasslich-ist-die-supermacht-usa</w:t>
        </w:r>
        <w:r w:rsidR="00D60E8A" w:rsidRPr="00E85A4C">
          <w:rPr>
            <w:rStyle w:val="Hyperlink"/>
            <w:rFonts w:ascii="Calibri" w:hAnsi="Calibri"/>
            <w:color w:val="000000"/>
            <w:sz w:val="20"/>
            <w:szCs w:val="20"/>
            <w:shd w:val="clear" w:color="auto" w:fill="F2F2F2"/>
          </w:rPr>
          <w:t>-</w:t>
        </w:r>
        <w:r w:rsidR="00D60E8A" w:rsidRPr="00E85A4C">
          <w:rPr>
            <w:rStyle w:val="Hyperlink"/>
            <w:rFonts w:ascii="Calibri" w:hAnsi="Calibri"/>
            <w:sz w:val="20"/>
            <w:szCs w:val="20"/>
            <w:shd w:val="clear" w:color="auto" w:fill="F2F2F2"/>
          </w:rPr>
          <w:t>10562131.htm</w:t>
        </w:r>
        <w:r w:rsidR="00D60E8A" w:rsidRPr="00E85A4C">
          <w:rPr>
            <w:rStyle w:val="Hyperlink"/>
            <w:rFonts w:ascii="Calibri" w:hAnsi="Calibri"/>
            <w:sz w:val="20"/>
            <w:szCs w:val="20"/>
            <w:shd w:val="clear" w:color="auto" w:fill="FFFFFF"/>
          </w:rPr>
          <w:t>l</w:t>
        </w:r>
      </w:hyperlink>
      <w:r w:rsidR="00D60E8A" w:rsidRPr="00E85A4C">
        <w:rPr>
          <w:rFonts w:ascii="Calibri" w:hAnsi="Calibri"/>
          <w:sz w:val="20"/>
          <w:szCs w:val="20"/>
          <w:shd w:val="clear" w:color="auto" w:fill="FFFFFF"/>
        </w:rPr>
        <w:t xml:space="preserve"> </w:t>
      </w:r>
    </w:p>
    <w:p w:rsidR="00D60E8A" w:rsidRPr="00E85A4C" w:rsidRDefault="007D338A" w:rsidP="00B83DD9">
      <w:pPr>
        <w:numPr>
          <w:ilvl w:val="0"/>
          <w:numId w:val="52"/>
        </w:numPr>
        <w:pBdr>
          <w:right w:val="single" w:sz="4" w:space="4" w:color="auto"/>
        </w:pBdr>
        <w:shd w:val="clear" w:color="auto" w:fill="F2F2F2"/>
        <w:ind w:left="0"/>
        <w:rPr>
          <w:rFonts w:ascii="Calibri" w:hAnsi="Calibri"/>
          <w:sz w:val="20"/>
          <w:szCs w:val="20"/>
          <w:shd w:val="clear" w:color="auto" w:fill="FFFFFF"/>
        </w:rPr>
      </w:pPr>
      <w:hyperlink r:id="rId577" w:history="1">
        <w:r w:rsidR="00D60E8A" w:rsidRPr="00E85A4C">
          <w:rPr>
            <w:rStyle w:val="Hyperlink"/>
            <w:rFonts w:ascii="Calibri" w:hAnsi="Calibri"/>
            <w:sz w:val="20"/>
            <w:szCs w:val="20"/>
            <w:shd w:val="clear" w:color="auto" w:fill="FFFFFF"/>
          </w:rPr>
          <w:t>https://www.sueddeutsche.de/politik/ukraine-unterstuetzung-broeckelt-usa-slowakei-</w:t>
        </w:r>
        <w:r w:rsidR="00D60E8A" w:rsidRPr="00E85A4C">
          <w:rPr>
            <w:rStyle w:val="Hyperlink"/>
            <w:rFonts w:ascii="Calibri" w:hAnsi="Calibri"/>
            <w:sz w:val="16"/>
            <w:szCs w:val="16"/>
            <w:shd w:val="clear" w:color="auto" w:fill="FFFFFF"/>
          </w:rPr>
          <w:t>1.6266332</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Der US-Kongress wendet die Haushaltssperre ab, doch für Präsident Biden wird es schwer, weitere Hilfen für Kiew durchzusetzen. Auch aus Europa gibt es schlechte Nachrichten….."Die Ukraine ist nicht der 51. Bundesstaat": Mit diesem Plakat demonstrierte die Republikanerin Marjorie Taylor Greene während der Beratungen vergangene Woche sowohl vor dem Kongress als auch im Plenarsaal selbst</w:t>
      </w:r>
    </w:p>
    <w:p w:rsidR="00D60E8A" w:rsidRPr="00E85A4C" w:rsidRDefault="00D60E8A" w:rsidP="00D60E8A">
      <w:pPr>
        <w:shd w:val="clear" w:color="auto" w:fill="FFFFFF"/>
        <w:ind w:left="-426"/>
        <w:rPr>
          <w:rFonts w:ascii="Calibri" w:hAnsi="Calibri"/>
          <w:i/>
          <w:sz w:val="20"/>
          <w:szCs w:val="20"/>
        </w:rPr>
      </w:pPr>
    </w:p>
    <w:p w:rsidR="00D60E8A" w:rsidRPr="00747412" w:rsidRDefault="00D60E8A" w:rsidP="00D60E8A">
      <w:pPr>
        <w:shd w:val="clear" w:color="auto" w:fill="FFFFFF"/>
        <w:ind w:left="-426"/>
        <w:jc w:val="right"/>
        <w:rPr>
          <w:rFonts w:ascii="Calibri" w:hAnsi="Calibri"/>
          <w:sz w:val="18"/>
          <w:szCs w:val="18"/>
          <w:highlight w:val="yellow"/>
        </w:rPr>
      </w:pPr>
    </w:p>
    <w:p w:rsidR="006E7A24" w:rsidRPr="00747412" w:rsidRDefault="006E7A24" w:rsidP="00D60E8A">
      <w:pPr>
        <w:shd w:val="clear" w:color="auto" w:fill="FFFFFF"/>
        <w:ind w:left="-426"/>
        <w:jc w:val="right"/>
        <w:rPr>
          <w:rFonts w:ascii="Calibri" w:hAnsi="Calibri"/>
          <w:sz w:val="18"/>
          <w:szCs w:val="18"/>
          <w:highlight w:val="yellow"/>
        </w:rPr>
      </w:pPr>
    </w:p>
    <w:p w:rsidR="006E7A24" w:rsidRPr="00747412" w:rsidRDefault="006E7A24" w:rsidP="00D60E8A">
      <w:pPr>
        <w:shd w:val="clear" w:color="auto" w:fill="FFFFFF"/>
        <w:ind w:left="-426"/>
        <w:jc w:val="right"/>
        <w:rPr>
          <w:rFonts w:ascii="Calibri" w:hAnsi="Calibri"/>
          <w:sz w:val="18"/>
          <w:szCs w:val="18"/>
          <w:highlight w:val="yellow"/>
        </w:rPr>
      </w:pPr>
    </w:p>
    <w:p w:rsidR="00D60E8A" w:rsidRPr="00D60E8A" w:rsidRDefault="00D60E8A" w:rsidP="00D60E8A">
      <w:pPr>
        <w:shd w:val="clear" w:color="auto" w:fill="FFFFFF"/>
        <w:ind w:left="-426"/>
        <w:jc w:val="right"/>
        <w:rPr>
          <w:rFonts w:ascii="Calibri" w:hAnsi="Calibri"/>
          <w:b/>
          <w:sz w:val="16"/>
          <w:szCs w:val="16"/>
          <w:lang w:val="en-US"/>
        </w:rPr>
      </w:pPr>
      <w:r w:rsidRPr="00D60E8A">
        <w:rPr>
          <w:rFonts w:ascii="Calibri" w:hAnsi="Calibri"/>
          <w:sz w:val="18"/>
          <w:szCs w:val="18"/>
          <w:highlight w:val="yellow"/>
          <w:lang w:val="en-US"/>
        </w:rPr>
        <w:t xml:space="preserve">&lt; </w:t>
      </w:r>
      <w:hyperlink r:id="rId578" w:history="1">
        <w:r w:rsidRPr="00D60E8A">
          <w:rPr>
            <w:rStyle w:val="Hyperlink"/>
            <w:rFonts w:ascii="Calibri" w:hAnsi="Calibri"/>
            <w:sz w:val="16"/>
            <w:szCs w:val="16"/>
            <w:highlight w:val="yellow"/>
            <w:lang w:val="en-US"/>
          </w:rPr>
          <w:t>194_Sept_1.H</w:t>
        </w:r>
      </w:hyperlink>
      <w:r w:rsidRPr="00D60E8A">
        <w:rPr>
          <w:rFonts w:ascii="Calibri" w:hAnsi="Calibri"/>
          <w:b/>
          <w:sz w:val="18"/>
          <w:szCs w:val="18"/>
          <w:lang w:val="en-US"/>
        </w:rPr>
        <w:t xml:space="preserve"> </w:t>
      </w:r>
      <w:r w:rsidRPr="00D60E8A">
        <w:rPr>
          <w:rFonts w:ascii="Calibri" w:hAnsi="Calibri"/>
          <w:b/>
          <w:sz w:val="16"/>
          <w:szCs w:val="16"/>
          <w:lang w:val="en-US"/>
        </w:rPr>
        <w:t xml:space="preserve">&lt;&lt;   </w:t>
      </w:r>
      <w:hyperlink r:id="rId579" w:history="1">
        <w:r w:rsidRPr="00D60E8A">
          <w:rPr>
            <w:rStyle w:val="Hyperlink"/>
            <w:rFonts w:ascii="Calibri" w:hAnsi="Calibri"/>
            <w:i/>
            <w:sz w:val="18"/>
            <w:szCs w:val="18"/>
            <w:lang w:val="en-US"/>
          </w:rPr>
          <w:t xml:space="preserve">195 Sept_2.H_als </w:t>
        </w:r>
        <w:proofErr w:type="spellStart"/>
        <w:r w:rsidRPr="00D60E8A">
          <w:rPr>
            <w:rStyle w:val="Hyperlink"/>
            <w:rFonts w:ascii="Calibri" w:hAnsi="Calibri"/>
            <w:i/>
            <w:sz w:val="18"/>
            <w:szCs w:val="18"/>
            <w:lang w:val="en-US"/>
          </w:rPr>
          <w:t>WORDfile</w:t>
        </w:r>
        <w:proofErr w:type="spellEnd"/>
      </w:hyperlink>
      <w:r w:rsidRPr="00D60E8A">
        <w:rPr>
          <w:rFonts w:ascii="Calibri" w:hAnsi="Calibri"/>
          <w:sz w:val="18"/>
          <w:szCs w:val="18"/>
          <w:lang w:val="en-US"/>
        </w:rPr>
        <w:t xml:space="preserve">      </w:t>
      </w:r>
      <w:r w:rsidRPr="00D60E8A">
        <w:rPr>
          <w:rFonts w:ascii="Calibri" w:hAnsi="Calibri"/>
          <w:b/>
          <w:sz w:val="16"/>
          <w:szCs w:val="16"/>
          <w:lang w:val="en-US"/>
        </w:rPr>
        <w:t xml:space="preserve">&lt;   </w:t>
      </w:r>
      <w:hyperlink r:id="rId580" w:history="1">
        <w:r w:rsidRPr="00D60E8A">
          <w:rPr>
            <w:rStyle w:val="Hyperlink"/>
            <w:rFonts w:ascii="Calibri" w:hAnsi="Calibri"/>
            <w:b/>
            <w:sz w:val="16"/>
            <w:szCs w:val="16"/>
            <w:highlight w:val="yellow"/>
            <w:lang w:val="en-US"/>
          </w:rPr>
          <w:t>195_Sept_2.H</w:t>
        </w:r>
      </w:hyperlink>
      <w:r w:rsidRPr="00D60E8A">
        <w:rPr>
          <w:rFonts w:ascii="Calibri" w:hAnsi="Calibri"/>
          <w:b/>
          <w:sz w:val="16"/>
          <w:szCs w:val="16"/>
          <w:lang w:val="en-US"/>
        </w:rPr>
        <w:t xml:space="preserve"> &lt;</w:t>
      </w:r>
    </w:p>
    <w:p w:rsidR="00D60E8A" w:rsidRPr="00D60E8A" w:rsidRDefault="00D60E8A" w:rsidP="00D60E8A">
      <w:pPr>
        <w:shd w:val="clear" w:color="auto" w:fill="FFFFFF"/>
        <w:ind w:left="-426"/>
        <w:jc w:val="right"/>
        <w:rPr>
          <w:rFonts w:ascii="Calibri" w:hAnsi="Calibri"/>
          <w:i/>
          <w:sz w:val="20"/>
          <w:szCs w:val="20"/>
          <w:lang w:val="en-US"/>
        </w:rPr>
      </w:pPr>
    </w:p>
    <w:p w:rsidR="00D60E8A" w:rsidRPr="00E85A4C" w:rsidRDefault="00D60E8A" w:rsidP="00D60E8A">
      <w:pPr>
        <w:shd w:val="clear" w:color="auto" w:fill="FFFFFF"/>
        <w:ind w:left="-426"/>
        <w:rPr>
          <w:rFonts w:ascii="Calibri" w:hAnsi="Calibri"/>
          <w:sz w:val="20"/>
          <w:szCs w:val="20"/>
        </w:rPr>
      </w:pPr>
      <w:r w:rsidRPr="00E85A4C">
        <w:rPr>
          <w:rFonts w:ascii="Calibri" w:hAnsi="Calibri"/>
          <w:sz w:val="26"/>
          <w:szCs w:val="26"/>
        </w:rPr>
        <w:t>30. September  202</w:t>
      </w:r>
      <w:r w:rsidRPr="00E85A4C">
        <w:rPr>
          <w:rFonts w:ascii="Calibri" w:hAnsi="Calibri"/>
          <w:sz w:val="26"/>
          <w:szCs w:val="26"/>
          <w:shd w:val="clear" w:color="auto" w:fill="FFFFFF"/>
        </w:rPr>
        <w:t>3</w:t>
      </w:r>
      <w:r w:rsidRPr="00E85A4C">
        <w:rPr>
          <w:rFonts w:ascii="Calibri" w:hAnsi="Calibri"/>
          <w:sz w:val="20"/>
          <w:szCs w:val="20"/>
          <w:shd w:val="clear" w:color="auto" w:fill="FFFFFF"/>
        </w:rPr>
        <w:t xml:space="preserve">      </w:t>
      </w:r>
      <w:r w:rsidRPr="00E85A4C">
        <w:rPr>
          <w:rFonts w:ascii="Calibri" w:hAnsi="Calibri"/>
          <w:b/>
          <w:sz w:val="20"/>
          <w:szCs w:val="20"/>
          <w:shd w:val="clear" w:color="auto" w:fill="FFFFFF"/>
        </w:rPr>
        <w:t xml:space="preserve">            GEOPOLITIK </w:t>
      </w:r>
      <w:r w:rsidRPr="00E85A4C">
        <w:rPr>
          <w:rFonts w:ascii="Calibri" w:hAnsi="Calibri"/>
          <w:i/>
          <w:shd w:val="clear" w:color="auto" w:fill="F2F2F2"/>
        </w:rPr>
        <w:t>&gt;&gt;    Ukrainekrieg  30. 9. 23</w:t>
      </w:r>
      <w:r w:rsidR="006E7A24">
        <w:rPr>
          <w:rFonts w:ascii="Calibri" w:hAnsi="Calibri"/>
          <w:i/>
          <w:shd w:val="clear" w:color="auto" w:fill="F2F2F2"/>
        </w:rPr>
        <w:t xml:space="preserve">    und davor   </w:t>
      </w:r>
      <w:r w:rsidR="006E7A24" w:rsidRPr="00E85A4C">
        <w:rPr>
          <w:rFonts w:ascii="Calibri" w:hAnsi="Calibri"/>
          <w:sz w:val="20"/>
          <w:szCs w:val="20"/>
          <w:shd w:val="clear" w:color="auto" w:fill="FFFFFF"/>
        </w:rPr>
        <w:t xml:space="preserve">   </w:t>
      </w:r>
      <w:r w:rsidRPr="00E85A4C">
        <w:rPr>
          <w:rFonts w:ascii="Calibri" w:hAnsi="Calibri"/>
          <w:sz w:val="20"/>
          <w:szCs w:val="20"/>
          <w:shd w:val="clear" w:color="auto" w:fill="FFFFFF"/>
        </w:rPr>
        <w:t xml:space="preserve">   &gt;&gt;</w:t>
      </w:r>
      <w:r w:rsidRPr="00E85A4C">
        <w:rPr>
          <w:rFonts w:ascii="Calibri" w:hAnsi="Calibri"/>
          <w:sz w:val="20"/>
          <w:szCs w:val="20"/>
        </w:rPr>
        <w:t xml:space="preserve"> </w:t>
      </w:r>
    </w:p>
    <w:p w:rsidR="00D60E8A" w:rsidRPr="00E85A4C" w:rsidRDefault="00D60E8A" w:rsidP="00D60E8A">
      <w:pPr>
        <w:shd w:val="clear" w:color="auto" w:fill="FFFFFF"/>
        <w:ind w:left="-426"/>
        <w:rPr>
          <w:rFonts w:ascii="Calibri" w:hAnsi="Calibri"/>
          <w:sz w:val="8"/>
          <w:szCs w:val="8"/>
          <w:shd w:val="clear" w:color="auto" w:fill="FFFFFF"/>
        </w:rPr>
      </w:pPr>
    </w:p>
    <w:p w:rsidR="00D60E8A" w:rsidRPr="00E85A4C" w:rsidRDefault="00D60E8A" w:rsidP="00B83DD9">
      <w:pPr>
        <w:numPr>
          <w:ilvl w:val="0"/>
          <w:numId w:val="48"/>
        </w:numPr>
        <w:pBdr>
          <w:right w:val="single" w:sz="4" w:space="4" w:color="auto"/>
        </w:pBdr>
        <w:shd w:val="clear" w:color="auto" w:fill="F2F2F2"/>
        <w:rPr>
          <w:rFonts w:ascii="Calibri" w:hAnsi="Calibri"/>
          <w:i/>
          <w:sz w:val="20"/>
          <w:szCs w:val="20"/>
          <w:shd w:val="clear" w:color="auto" w:fill="FFFFFF"/>
        </w:rPr>
      </w:pPr>
      <w:r w:rsidRPr="00E85A4C">
        <w:rPr>
          <w:rFonts w:ascii="Calibri" w:hAnsi="Calibri"/>
          <w:sz w:val="20"/>
          <w:szCs w:val="20"/>
          <w:shd w:val="clear" w:color="auto" w:fill="FFFFFF"/>
        </w:rPr>
        <w:t xml:space="preserve">+ </w:t>
      </w:r>
      <w:r w:rsidRPr="00E85A4C">
        <w:rPr>
          <w:rFonts w:ascii="Calibri" w:hAnsi="Calibri"/>
          <w:i/>
          <w:sz w:val="20"/>
          <w:szCs w:val="20"/>
          <w:shd w:val="clear" w:color="auto" w:fill="FFFFFF"/>
        </w:rPr>
        <w:t xml:space="preserve">dazu </w:t>
      </w:r>
      <w:hyperlink r:id="rId581" w:history="1">
        <w:r w:rsidRPr="00E85A4C">
          <w:rPr>
            <w:rStyle w:val="Hyperlink"/>
            <w:rFonts w:ascii="Calibri" w:hAnsi="Calibri"/>
            <w:b/>
            <w:i/>
            <w:sz w:val="20"/>
            <w:szCs w:val="20"/>
            <w:shd w:val="clear" w:color="auto" w:fill="FFFFFF"/>
          </w:rPr>
          <w:t>animierte</w:t>
        </w:r>
        <w:r w:rsidRPr="00E85A4C">
          <w:rPr>
            <w:rStyle w:val="Hyperlink"/>
            <w:rFonts w:ascii="Calibri" w:hAnsi="Calibri"/>
            <w:b/>
            <w:i/>
            <w:color w:val="000000"/>
            <w:sz w:val="20"/>
            <w:szCs w:val="20"/>
            <w:shd w:val="clear" w:color="auto" w:fill="FFFFFF"/>
          </w:rPr>
          <w:t xml:space="preserve"> KARTE</w:t>
        </w:r>
        <w:r w:rsidRPr="00E85A4C">
          <w:rPr>
            <w:rStyle w:val="Hyperlink"/>
            <w:rFonts w:ascii="Calibri" w:hAnsi="Calibri"/>
            <w:i/>
            <w:sz w:val="20"/>
            <w:szCs w:val="20"/>
            <w:shd w:val="clear" w:color="auto" w:fill="FFFFFF"/>
          </w:rPr>
          <w:t xml:space="preserve"> des Kriegsgeschehens seit Feb 2022</w:t>
        </w:r>
      </w:hyperlink>
      <w:r w:rsidRPr="00E85A4C">
        <w:rPr>
          <w:rFonts w:ascii="Calibri" w:hAnsi="Calibri"/>
          <w:i/>
          <w:sz w:val="20"/>
          <w:szCs w:val="20"/>
          <w:shd w:val="clear" w:color="auto" w:fill="FFFFFF"/>
        </w:rPr>
        <w:t xml:space="preserve"> &gt;&gt;</w:t>
      </w:r>
    </w:p>
    <w:p w:rsidR="00D60E8A" w:rsidRPr="001D0F10" w:rsidRDefault="007D338A" w:rsidP="00B83DD9">
      <w:pPr>
        <w:numPr>
          <w:ilvl w:val="0"/>
          <w:numId w:val="48"/>
        </w:numPr>
        <w:pBdr>
          <w:right w:val="single" w:sz="4" w:space="4" w:color="auto"/>
        </w:pBdr>
        <w:shd w:val="clear" w:color="auto" w:fill="F2F2F2"/>
        <w:rPr>
          <w:rFonts w:ascii="Calibri" w:hAnsi="Calibri"/>
          <w:i/>
          <w:sz w:val="20"/>
          <w:szCs w:val="20"/>
        </w:rPr>
      </w:pPr>
      <w:hyperlink r:id="rId582" w:history="1">
        <w:r w:rsidR="00D60E8A" w:rsidRPr="001D0F10">
          <w:rPr>
            <w:rStyle w:val="Hyperlink"/>
            <w:rFonts w:ascii="Calibri" w:hAnsi="Calibri"/>
            <w:sz w:val="20"/>
            <w:szCs w:val="20"/>
          </w:rPr>
          <w:t>https://www.criticalthreats.org/analysis/russian-offensive-campaign-assessment</w:t>
        </w:r>
        <w:r w:rsidR="00D60E8A" w:rsidRPr="001D0F10">
          <w:rPr>
            <w:rStyle w:val="Hyperlink"/>
            <w:rFonts w:ascii="Calibri" w:hAnsi="Calibri"/>
            <w:b/>
            <w:sz w:val="20"/>
            <w:szCs w:val="20"/>
          </w:rPr>
          <w:t>-september-30</w:t>
        </w:r>
        <w:r w:rsidR="00D60E8A" w:rsidRPr="001D0F10">
          <w:rPr>
            <w:rStyle w:val="Hyperlink"/>
            <w:rFonts w:ascii="Calibri" w:hAnsi="Calibri"/>
            <w:sz w:val="20"/>
            <w:szCs w:val="20"/>
          </w:rPr>
          <w:t>-2023</w:t>
        </w:r>
      </w:hyperlink>
      <w:r w:rsidR="00D60E8A" w:rsidRPr="001D0F10">
        <w:rPr>
          <w:rFonts w:ascii="Calibri" w:hAnsi="Calibri"/>
          <w:sz w:val="20"/>
          <w:szCs w:val="20"/>
        </w:rPr>
        <w:t xml:space="preserve">     </w:t>
      </w:r>
      <w:r w:rsidR="00D60E8A" w:rsidRPr="001D0F10">
        <w:rPr>
          <w:rFonts w:ascii="Calibri" w:hAnsi="Calibri"/>
          <w:i/>
          <w:sz w:val="20"/>
          <w:szCs w:val="20"/>
        </w:rPr>
        <w:t xml:space="preserve">&gt;&gt;&gt; aktuell mit </w:t>
      </w:r>
      <w:r w:rsidR="00D60E8A" w:rsidRPr="001D0F10">
        <w:rPr>
          <w:rFonts w:ascii="Calibri" w:hAnsi="Calibri"/>
          <w:b/>
          <w:i/>
          <w:sz w:val="20"/>
          <w:szCs w:val="20"/>
        </w:rPr>
        <w:t>großmaßstäbigen KARTEN</w:t>
      </w:r>
      <w:r w:rsidR="00D60E8A" w:rsidRPr="001D0F10">
        <w:rPr>
          <w:rFonts w:ascii="Calibri" w:hAnsi="Calibri"/>
          <w:i/>
          <w:sz w:val="20"/>
          <w:szCs w:val="20"/>
        </w:rPr>
        <w:t xml:space="preserve"> der Frontabschnitte &gt;&gt;&gt;</w:t>
      </w:r>
    </w:p>
    <w:p w:rsidR="00D60E8A" w:rsidRPr="001D0F10" w:rsidRDefault="00D60E8A" w:rsidP="00B83DD9">
      <w:pPr>
        <w:numPr>
          <w:ilvl w:val="0"/>
          <w:numId w:val="48"/>
        </w:numPr>
        <w:shd w:val="clear" w:color="auto" w:fill="F2F2F2"/>
        <w:rPr>
          <w:rFonts w:ascii="Calibri" w:hAnsi="Calibri"/>
          <w:i/>
          <w:sz w:val="18"/>
          <w:szCs w:val="18"/>
        </w:rPr>
      </w:pPr>
      <w:r w:rsidRPr="001D0F10">
        <w:rPr>
          <w:rFonts w:ascii="Calibri" w:hAnsi="Calibri"/>
          <w:i/>
          <w:shd w:val="clear" w:color="auto" w:fill="F2F2F2"/>
        </w:rPr>
        <w:t>Ukrainekrieg  29. 9. 23</w:t>
      </w:r>
      <w:r w:rsidRPr="001D0F10">
        <w:rPr>
          <w:rFonts w:ascii="Calibri" w:hAnsi="Calibri"/>
          <w:sz w:val="20"/>
          <w:szCs w:val="20"/>
          <w:shd w:val="clear" w:color="auto" w:fill="FFFFFF"/>
        </w:rPr>
        <w:t xml:space="preserve">   </w:t>
      </w:r>
      <w:r w:rsidRPr="001D0F10">
        <w:rPr>
          <w:rFonts w:ascii="Calibri" w:hAnsi="Calibri"/>
          <w:b/>
          <w:i/>
          <w:sz w:val="20"/>
          <w:szCs w:val="20"/>
        </w:rPr>
        <w:t>mit KARTE &gt;&gt;</w:t>
      </w:r>
      <w:r w:rsidRPr="001D0F10">
        <w:rPr>
          <w:rFonts w:ascii="Calibri" w:hAnsi="Calibri"/>
          <w:sz w:val="20"/>
          <w:szCs w:val="20"/>
        </w:rPr>
        <w:t xml:space="preserve">  </w:t>
      </w:r>
      <w:r w:rsidRPr="001D0F10">
        <w:rPr>
          <w:rFonts w:ascii="Calibri" w:hAnsi="Calibri"/>
          <w:i/>
          <w:sz w:val="18"/>
          <w:szCs w:val="18"/>
        </w:rPr>
        <w:t xml:space="preserve">+ </w:t>
      </w:r>
      <w:hyperlink r:id="rId583" w:history="1">
        <w:r w:rsidRPr="001D0F10">
          <w:rPr>
            <w:rStyle w:val="Hyperlink"/>
            <w:rFonts w:ascii="Calibri" w:hAnsi="Calibri"/>
            <w:i/>
            <w:sz w:val="18"/>
            <w:szCs w:val="18"/>
          </w:rPr>
          <w:t xml:space="preserve">diese gesichert via </w:t>
        </w:r>
        <w:proofErr w:type="spellStart"/>
        <w:r w:rsidRPr="001D0F10">
          <w:rPr>
            <w:rStyle w:val="Hyperlink"/>
            <w:rFonts w:ascii="Calibri" w:hAnsi="Calibri"/>
            <w:i/>
            <w:sz w:val="18"/>
            <w:szCs w:val="18"/>
          </w:rPr>
          <w:t>wayback</w:t>
        </w:r>
      </w:hyperlink>
      <w:r w:rsidRPr="001D0F10">
        <w:rPr>
          <w:rFonts w:ascii="Calibri" w:hAnsi="Calibri"/>
          <w:i/>
          <w:sz w:val="18"/>
          <w:szCs w:val="18"/>
        </w:rPr>
        <w:t>machine</w:t>
      </w:r>
      <w:proofErr w:type="spellEnd"/>
      <w:r w:rsidRPr="001D0F10">
        <w:rPr>
          <w:rFonts w:ascii="Calibri" w:hAnsi="Calibri"/>
          <w:i/>
          <w:sz w:val="18"/>
          <w:szCs w:val="18"/>
        </w:rPr>
        <w:t xml:space="preserve"> &gt;&gt;</w:t>
      </w:r>
    </w:p>
    <w:p w:rsidR="00D60E8A" w:rsidRPr="001D0F10" w:rsidRDefault="007D338A" w:rsidP="00B83DD9">
      <w:pPr>
        <w:numPr>
          <w:ilvl w:val="0"/>
          <w:numId w:val="48"/>
        </w:numPr>
        <w:shd w:val="clear" w:color="auto" w:fill="F2F2F2"/>
        <w:rPr>
          <w:rFonts w:ascii="Calibri" w:hAnsi="Calibri"/>
          <w:i/>
          <w:sz w:val="18"/>
          <w:szCs w:val="18"/>
        </w:rPr>
      </w:pPr>
      <w:hyperlink r:id="rId584" w:history="1">
        <w:r w:rsidR="00D60E8A" w:rsidRPr="001D0F10">
          <w:rPr>
            <w:rStyle w:val="Hyperlink"/>
            <w:rFonts w:ascii="Calibri" w:hAnsi="Calibri"/>
            <w:sz w:val="20"/>
            <w:szCs w:val="20"/>
            <w:shd w:val="clear" w:color="auto" w:fill="F2F2F2"/>
          </w:rPr>
          <w:t>https://www.bbc.com/news/world-europe-60506682</w:t>
        </w:r>
      </w:hyperlink>
      <w:r w:rsidR="00D60E8A" w:rsidRPr="001D0F10">
        <w:rPr>
          <w:rFonts w:ascii="Calibri" w:hAnsi="Calibri"/>
          <w:sz w:val="20"/>
          <w:szCs w:val="20"/>
          <w:shd w:val="clear" w:color="auto" w:fill="F2F2F2"/>
        </w:rPr>
        <w:t xml:space="preserve"> </w:t>
      </w:r>
      <w:r w:rsidR="00D60E8A" w:rsidRPr="001D0F10">
        <w:rPr>
          <w:rFonts w:ascii="Calibri" w:hAnsi="Calibri"/>
          <w:i/>
          <w:sz w:val="20"/>
          <w:szCs w:val="20"/>
          <w:shd w:val="clear" w:color="auto" w:fill="F2F2F2"/>
        </w:rPr>
        <w:t xml:space="preserve">mit </w:t>
      </w:r>
      <w:r w:rsidR="00D60E8A" w:rsidRPr="001D0F10">
        <w:rPr>
          <w:rFonts w:ascii="Calibri" w:hAnsi="Calibri"/>
          <w:b/>
          <w:i/>
          <w:sz w:val="20"/>
          <w:szCs w:val="20"/>
          <w:shd w:val="clear" w:color="auto" w:fill="F2F2F2"/>
        </w:rPr>
        <w:t>KARTEN</w:t>
      </w:r>
      <w:r w:rsidR="00D60E8A" w:rsidRPr="001D0F10">
        <w:rPr>
          <w:rFonts w:ascii="Calibri" w:hAnsi="Calibri"/>
          <w:i/>
          <w:sz w:val="20"/>
          <w:szCs w:val="20"/>
          <w:shd w:val="clear" w:color="auto" w:fill="F2F2F2"/>
        </w:rPr>
        <w:t xml:space="preserve"> der Frontabschnitt</w:t>
      </w:r>
      <w:r w:rsidR="00D60E8A" w:rsidRPr="001D0F10">
        <w:rPr>
          <w:rFonts w:ascii="Calibri" w:hAnsi="Calibri"/>
          <w:i/>
          <w:sz w:val="20"/>
          <w:szCs w:val="20"/>
          <w:shd w:val="clear" w:color="auto" w:fill="FFFFFF"/>
        </w:rPr>
        <w:t>e</w:t>
      </w:r>
    </w:p>
    <w:p w:rsidR="00D60E8A" w:rsidRPr="001D0F10" w:rsidRDefault="00D60E8A" w:rsidP="00B83DD9">
      <w:pPr>
        <w:numPr>
          <w:ilvl w:val="0"/>
          <w:numId w:val="48"/>
        </w:numPr>
        <w:pBdr>
          <w:right w:val="single" w:sz="4" w:space="4" w:color="auto"/>
        </w:pBdr>
        <w:shd w:val="clear" w:color="auto" w:fill="F2F2F2"/>
        <w:rPr>
          <w:rFonts w:ascii="Calibri" w:hAnsi="Calibri"/>
          <w:sz w:val="20"/>
          <w:szCs w:val="20"/>
        </w:rPr>
      </w:pPr>
      <w:r w:rsidRPr="001D0F10">
        <w:rPr>
          <w:rFonts w:ascii="Calibri" w:hAnsi="Calibri"/>
          <w:sz w:val="20"/>
          <w:szCs w:val="20"/>
        </w:rPr>
        <w:t xml:space="preserve">+  </w:t>
      </w:r>
      <w:r w:rsidRPr="001D0F10">
        <w:rPr>
          <w:rFonts w:ascii="Calibri" w:hAnsi="Calibri"/>
          <w:b/>
          <w:i/>
          <w:sz w:val="20"/>
          <w:szCs w:val="20"/>
        </w:rPr>
        <w:t>KARTENABFOLG</w:t>
      </w:r>
      <w:r w:rsidRPr="001D0F10">
        <w:rPr>
          <w:rFonts w:ascii="Calibri" w:hAnsi="Calibri"/>
          <w:i/>
          <w:sz w:val="20"/>
          <w:szCs w:val="20"/>
        </w:rPr>
        <w:t xml:space="preserve">E der Kriegsphasen bei </w:t>
      </w:r>
      <w:hyperlink r:id="rId585" w:history="1">
        <w:r w:rsidRPr="001D0F10">
          <w:rPr>
            <w:rStyle w:val="Hyperlink"/>
            <w:rFonts w:ascii="Calibri" w:hAnsi="Calibri"/>
            <w:i/>
            <w:sz w:val="20"/>
            <w:szCs w:val="20"/>
          </w:rPr>
          <w:t>https://i</w:t>
        </w:r>
        <w:r w:rsidRPr="001D0F10">
          <w:rPr>
            <w:rStyle w:val="Hyperlink"/>
            <w:rFonts w:ascii="Calibri" w:hAnsi="Calibri"/>
            <w:b/>
            <w:i/>
            <w:sz w:val="20"/>
            <w:szCs w:val="20"/>
          </w:rPr>
          <w:t>nteraktiv</w:t>
        </w:r>
        <w:r w:rsidRPr="001D0F10">
          <w:rPr>
            <w:rStyle w:val="Hyperlink"/>
            <w:rFonts w:ascii="Calibri" w:hAnsi="Calibri"/>
            <w:i/>
            <w:sz w:val="20"/>
            <w:szCs w:val="20"/>
          </w:rPr>
          <w:t>.tagesspiegel.de/lab/wie-weit-sind-die-soldaten-</w:t>
        </w:r>
        <w:r w:rsidRPr="001D0F10">
          <w:rPr>
            <w:rStyle w:val="Hyperlink"/>
            <w:rFonts w:ascii="Calibri" w:hAnsi="Calibri"/>
            <w:b/>
            <w:i/>
            <w:sz w:val="20"/>
            <w:szCs w:val="20"/>
          </w:rPr>
          <w:t>aktuelle-karte-</w:t>
        </w:r>
        <w:r w:rsidRPr="001D0F10">
          <w:rPr>
            <w:rStyle w:val="Hyperlink"/>
            <w:rFonts w:ascii="Calibri" w:hAnsi="Calibri"/>
            <w:i/>
            <w:sz w:val="20"/>
            <w:szCs w:val="20"/>
          </w:rPr>
          <w:t>der-russischen-invasion-in-der-ukraine/</w:t>
        </w:r>
      </w:hyperlink>
      <w:r w:rsidRPr="001D0F10">
        <w:rPr>
          <w:rFonts w:ascii="Calibri" w:hAnsi="Calibri"/>
          <w:sz w:val="20"/>
          <w:szCs w:val="20"/>
        </w:rPr>
        <w:t xml:space="preserve"> &gt;&gt;</w:t>
      </w:r>
    </w:p>
    <w:p w:rsidR="00D60E8A" w:rsidRPr="001D0F10" w:rsidRDefault="007D338A" w:rsidP="00B83DD9">
      <w:pPr>
        <w:numPr>
          <w:ilvl w:val="0"/>
          <w:numId w:val="48"/>
        </w:numPr>
        <w:pBdr>
          <w:right w:val="single" w:sz="4" w:space="4" w:color="auto"/>
        </w:pBdr>
        <w:shd w:val="clear" w:color="auto" w:fill="F2F2F2"/>
        <w:rPr>
          <w:rFonts w:ascii="Calibri" w:hAnsi="Calibri"/>
          <w:sz w:val="20"/>
          <w:szCs w:val="20"/>
        </w:rPr>
      </w:pPr>
      <w:hyperlink r:id="rId586" w:history="1">
        <w:r w:rsidR="00D60E8A" w:rsidRPr="001D0F10">
          <w:rPr>
            <w:rStyle w:val="Hyperlink"/>
            <w:rFonts w:ascii="Calibri" w:hAnsi="Calibri"/>
            <w:sz w:val="20"/>
            <w:szCs w:val="20"/>
          </w:rPr>
          <w:t>https://www.tagesanzeiger.ch/der-</w:t>
        </w:r>
        <w:r w:rsidR="00D60E8A" w:rsidRPr="001D0F10">
          <w:rPr>
            <w:rStyle w:val="Hyperlink"/>
            <w:rFonts w:ascii="Calibri" w:hAnsi="Calibri"/>
            <w:color w:val="000000"/>
            <w:sz w:val="20"/>
            <w:szCs w:val="20"/>
          </w:rPr>
          <w:t>ukraine-krieg-in-grafiken-und-karten</w:t>
        </w:r>
        <w:r w:rsidR="00D60E8A" w:rsidRPr="001D0F10">
          <w:rPr>
            <w:rStyle w:val="Hyperlink"/>
            <w:rFonts w:ascii="Calibri" w:hAnsi="Calibri"/>
            <w:sz w:val="20"/>
            <w:szCs w:val="20"/>
          </w:rPr>
          <w:t>-</w:t>
        </w:r>
        <w:r w:rsidR="00D60E8A" w:rsidRPr="001D0F10">
          <w:rPr>
            <w:rStyle w:val="Hyperlink"/>
            <w:rFonts w:ascii="Calibri" w:hAnsi="Calibri"/>
            <w:sz w:val="16"/>
            <w:szCs w:val="16"/>
          </w:rPr>
          <w:t>442595266770</w:t>
        </w:r>
      </w:hyperlink>
      <w:r w:rsidR="00D60E8A" w:rsidRPr="001D0F10">
        <w:rPr>
          <w:rFonts w:ascii="Calibri" w:hAnsi="Calibri"/>
          <w:sz w:val="20"/>
          <w:szCs w:val="20"/>
        </w:rPr>
        <w:t xml:space="preserve"> </w:t>
      </w:r>
    </w:p>
    <w:p w:rsidR="00D60E8A" w:rsidRPr="00E85A4C" w:rsidRDefault="007D338A" w:rsidP="00B83DD9">
      <w:pPr>
        <w:numPr>
          <w:ilvl w:val="0"/>
          <w:numId w:val="48"/>
        </w:numPr>
        <w:pBdr>
          <w:right w:val="single" w:sz="4" w:space="4" w:color="auto"/>
        </w:pBdr>
        <w:shd w:val="clear" w:color="auto" w:fill="F2F2F2"/>
        <w:rPr>
          <w:rFonts w:ascii="Calibri" w:hAnsi="Calibri"/>
          <w:sz w:val="20"/>
          <w:szCs w:val="20"/>
        </w:rPr>
      </w:pPr>
      <w:hyperlink r:id="rId587" w:history="1">
        <w:r w:rsidR="00D60E8A" w:rsidRPr="001D0F10">
          <w:rPr>
            <w:rStyle w:val="Hyperlink"/>
            <w:rFonts w:ascii="Calibri" w:hAnsi="Calibri"/>
            <w:sz w:val="20"/>
            <w:szCs w:val="20"/>
          </w:rPr>
          <w:t>https://www.lemonde.fr/international/article/2023/07/28/</w:t>
        </w:r>
        <w:r w:rsidR="00D60E8A" w:rsidRPr="001D0F10">
          <w:rPr>
            <w:rStyle w:val="Hyperlink"/>
            <w:rFonts w:ascii="Calibri" w:hAnsi="Calibri"/>
            <w:b/>
            <w:sz w:val="20"/>
            <w:szCs w:val="20"/>
          </w:rPr>
          <w:t>les-cartes-de-la-guerre</w:t>
        </w:r>
        <w:r w:rsidR="00D60E8A" w:rsidRPr="001D0F10">
          <w:rPr>
            <w:rStyle w:val="Hyperlink"/>
            <w:rFonts w:ascii="Calibri" w:hAnsi="Calibri"/>
            <w:sz w:val="20"/>
            <w:szCs w:val="20"/>
          </w:rPr>
          <w:t>-en-ukraine-depuis-l-invasion-russe-de-fevrier-2022</w:t>
        </w:r>
        <w:r w:rsidR="00D60E8A" w:rsidRPr="001D0F10">
          <w:rPr>
            <w:rStyle w:val="Hyperlink"/>
            <w:rFonts w:ascii="Calibri" w:hAnsi="Calibri"/>
            <w:sz w:val="14"/>
            <w:szCs w:val="14"/>
          </w:rPr>
          <w:t>_6118209_3213.html</w:t>
        </w:r>
      </w:hyperlink>
      <w:r w:rsidR="00D60E8A" w:rsidRPr="00E85A4C">
        <w:rPr>
          <w:rFonts w:ascii="Calibri" w:hAnsi="Calibri"/>
          <w:sz w:val="20"/>
          <w:szCs w:val="20"/>
        </w:rPr>
        <w:t xml:space="preserve"> </w:t>
      </w:r>
    </w:p>
    <w:p w:rsidR="00D60E8A" w:rsidRPr="00E85A4C" w:rsidRDefault="00D60E8A" w:rsidP="00D60E8A">
      <w:pPr>
        <w:shd w:val="clear" w:color="auto" w:fill="FFFFFF"/>
        <w:ind w:left="-426"/>
        <w:rPr>
          <w:rFonts w:ascii="Calibri" w:hAnsi="Calibri"/>
          <w:sz w:val="20"/>
          <w:szCs w:val="20"/>
          <w:shd w:val="clear" w:color="auto" w:fill="FFFFFF"/>
        </w:rPr>
      </w:pPr>
    </w:p>
    <w:p w:rsidR="00D60E8A" w:rsidRPr="00E85A4C" w:rsidRDefault="007D338A" w:rsidP="00B83DD9">
      <w:pPr>
        <w:numPr>
          <w:ilvl w:val="0"/>
          <w:numId w:val="49"/>
        </w:numPr>
        <w:pBdr>
          <w:right w:val="single" w:sz="4" w:space="4" w:color="auto"/>
        </w:pBdr>
        <w:shd w:val="clear" w:color="auto" w:fill="FFFFFF"/>
        <w:ind w:left="0"/>
        <w:rPr>
          <w:rFonts w:ascii="Calibri" w:hAnsi="Calibri"/>
          <w:sz w:val="20"/>
          <w:szCs w:val="20"/>
        </w:rPr>
      </w:pPr>
      <w:hyperlink r:id="rId588" w:history="1">
        <w:r w:rsidR="00D60E8A" w:rsidRPr="00E85A4C">
          <w:rPr>
            <w:rStyle w:val="Hyperlink"/>
            <w:rFonts w:ascii="Calibri" w:hAnsi="Calibri"/>
            <w:sz w:val="20"/>
            <w:szCs w:val="20"/>
            <w:shd w:val="clear" w:color="auto" w:fill="FFFFFF"/>
          </w:rPr>
          <w:t>https://www.tagesspiegel.de/internationales/ukraine-brauche-mehr-kriegsmaterial-</w:t>
        </w:r>
        <w:r w:rsidR="00D60E8A" w:rsidRPr="00E85A4C">
          <w:rPr>
            <w:rStyle w:val="Hyperlink"/>
            <w:rFonts w:ascii="Calibri" w:hAnsi="Calibri"/>
            <w:color w:val="000000"/>
            <w:sz w:val="20"/>
            <w:szCs w:val="20"/>
            <w:shd w:val="clear" w:color="auto" w:fill="F2F2F2"/>
          </w:rPr>
          <w:t>militar-experte-halt-ukrainischer-teilerfolge-fur-uberschatzt</w:t>
        </w:r>
        <w:r w:rsidR="00D60E8A" w:rsidRPr="00E85A4C">
          <w:rPr>
            <w:rStyle w:val="Hyperlink"/>
            <w:rFonts w:ascii="Calibri" w:hAnsi="Calibri"/>
            <w:sz w:val="20"/>
            <w:szCs w:val="20"/>
            <w:shd w:val="clear" w:color="auto" w:fill="FFFFFF"/>
          </w:rPr>
          <w:t>-von-der-eu-</w:t>
        </w:r>
        <w:r w:rsidR="00D60E8A" w:rsidRPr="00E85A4C">
          <w:rPr>
            <w:rStyle w:val="Hyperlink"/>
            <w:rFonts w:ascii="Calibri" w:hAnsi="Calibri"/>
            <w:sz w:val="16"/>
            <w:szCs w:val="16"/>
            <w:shd w:val="clear" w:color="auto" w:fill="FFFFFF"/>
          </w:rPr>
          <w:t>10549426.htm</w:t>
        </w:r>
        <w:r w:rsidR="00D60E8A" w:rsidRPr="00E85A4C">
          <w:rPr>
            <w:rStyle w:val="Hyperlink"/>
            <w:rFonts w:ascii="Calibri" w:hAnsi="Calibri"/>
            <w:sz w:val="20"/>
            <w:szCs w:val="20"/>
            <w:shd w:val="clear" w:color="auto" w:fill="FFFFFF"/>
          </w:rPr>
          <w:t>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„Es müssten </w:t>
      </w:r>
      <w:r w:rsidR="00D60E8A" w:rsidRPr="00E85A4C">
        <w:rPr>
          <w:rFonts w:ascii="Calibri" w:hAnsi="Calibri"/>
          <w:bCs/>
          <w:sz w:val="20"/>
          <w:szCs w:val="20"/>
        </w:rPr>
        <w:t>alle Alarmglocken schrillen</w:t>
      </w:r>
      <w:r w:rsidR="00D60E8A" w:rsidRPr="00E85A4C">
        <w:rPr>
          <w:rFonts w:ascii="Calibri" w:hAnsi="Calibri"/>
          <w:sz w:val="20"/>
          <w:szCs w:val="20"/>
        </w:rPr>
        <w:t>, dass nach 117 Tagen Gegenoffensive noch kein operativer Durchbruch gelungen ist.“…. „</w:t>
      </w:r>
      <w:r w:rsidR="00D60E8A" w:rsidRPr="00E85A4C">
        <w:rPr>
          <w:rFonts w:ascii="Calibri" w:hAnsi="Calibri"/>
          <w:sz w:val="20"/>
          <w:szCs w:val="20"/>
          <w:shd w:val="clear" w:color="auto" w:fill="F2F2F2"/>
        </w:rPr>
        <w:t>Eigentlich müssten jede Woche</w:t>
      </w:r>
      <w:r w:rsidR="00D60E8A" w:rsidRPr="00E85A4C">
        <w:rPr>
          <w:rStyle w:val="Fett"/>
          <w:rFonts w:ascii="Calibri" w:hAnsi="Calibri"/>
          <w:sz w:val="20"/>
          <w:szCs w:val="20"/>
          <w:shd w:val="clear" w:color="auto" w:fill="F2F2F2"/>
        </w:rPr>
        <w:t xml:space="preserve"> </w:t>
      </w:r>
      <w:r w:rsidR="00D60E8A" w:rsidRPr="00E85A4C">
        <w:rPr>
          <w:rStyle w:val="Fett"/>
          <w:rFonts w:ascii="Calibri" w:hAnsi="Calibri"/>
          <w:b w:val="0"/>
          <w:sz w:val="20"/>
          <w:szCs w:val="20"/>
          <w:shd w:val="clear" w:color="auto" w:fill="F2F2F2"/>
        </w:rPr>
        <w:t>vier bis fünf voll</w:t>
      </w:r>
      <w:r w:rsidR="00D60E8A" w:rsidRPr="00E85A4C">
        <w:rPr>
          <w:rStyle w:val="Fett"/>
          <w:rFonts w:ascii="Calibri" w:hAnsi="Calibri"/>
          <w:sz w:val="20"/>
          <w:szCs w:val="20"/>
          <w:shd w:val="clear" w:color="auto" w:fill="F2F2F2"/>
        </w:rPr>
        <w:t xml:space="preserve"> </w:t>
      </w:r>
      <w:r w:rsidR="00D60E8A" w:rsidRPr="00E85A4C">
        <w:rPr>
          <w:rStyle w:val="Fett"/>
          <w:rFonts w:ascii="Calibri" w:hAnsi="Calibri"/>
          <w:b w:val="0"/>
          <w:sz w:val="20"/>
          <w:szCs w:val="20"/>
          <w:shd w:val="clear" w:color="auto" w:fill="F2F2F2"/>
        </w:rPr>
        <w:t>beladene Güterzüge</w:t>
      </w:r>
      <w:r w:rsidR="00D60E8A" w:rsidRPr="00E85A4C">
        <w:rPr>
          <w:rFonts w:ascii="Calibri" w:hAnsi="Calibri"/>
          <w:sz w:val="20"/>
          <w:szCs w:val="20"/>
          <w:shd w:val="clear" w:color="auto" w:fill="F2F2F2"/>
        </w:rPr>
        <w:t xml:space="preserve"> mit Kriegsmaterial in die Ukraine rollen“, sagte </w:t>
      </w:r>
      <w:proofErr w:type="spellStart"/>
      <w:r w:rsidR="00D60E8A" w:rsidRPr="00E85A4C">
        <w:rPr>
          <w:rFonts w:ascii="Calibri" w:hAnsi="Calibri"/>
          <w:sz w:val="20"/>
          <w:szCs w:val="20"/>
          <w:shd w:val="clear" w:color="auto" w:fill="F2F2F2"/>
        </w:rPr>
        <w:t>Reisner</w:t>
      </w:r>
      <w:proofErr w:type="spellEnd"/>
      <w:r w:rsidR="00D60E8A" w:rsidRPr="00E85A4C">
        <w:rPr>
          <w:rFonts w:ascii="Calibri" w:hAnsi="Calibri"/>
          <w:sz w:val="20"/>
          <w:szCs w:val="20"/>
          <w:shd w:val="clear" w:color="auto" w:fill="F2F2F2"/>
        </w:rPr>
        <w:t xml:space="preserve">. Während die </w:t>
      </w:r>
      <w:hyperlink r:id="rId589" w:history="1">
        <w:r w:rsidR="00D60E8A" w:rsidRPr="00E85A4C">
          <w:rPr>
            <w:rStyle w:val="Hyperlink"/>
            <w:rFonts w:ascii="Calibri" w:hAnsi="Calibri"/>
            <w:sz w:val="20"/>
            <w:szCs w:val="20"/>
            <w:shd w:val="clear" w:color="auto" w:fill="F2F2F2"/>
          </w:rPr>
          <w:t xml:space="preserve">USA </w:t>
        </w:r>
      </w:hyperlink>
      <w:r w:rsidR="00D60E8A" w:rsidRPr="00E85A4C">
        <w:rPr>
          <w:rFonts w:ascii="Calibri" w:hAnsi="Calibri"/>
          <w:sz w:val="20"/>
          <w:szCs w:val="20"/>
          <w:shd w:val="clear" w:color="auto" w:fill="F2F2F2"/>
        </w:rPr>
        <w:t xml:space="preserve">sich sehr bewusst über die schwierige Lage seien, sei in der EU die </w:t>
      </w:r>
      <w:r w:rsidR="00D60E8A" w:rsidRPr="00E85A4C">
        <w:rPr>
          <w:rStyle w:val="Fett"/>
          <w:rFonts w:ascii="Calibri" w:hAnsi="Calibri"/>
          <w:b w:val="0"/>
          <w:sz w:val="20"/>
          <w:szCs w:val="20"/>
          <w:shd w:val="clear" w:color="auto" w:fill="F2F2F2"/>
        </w:rPr>
        <w:t>Wahrnehmung des Geschehens unangemessen</w:t>
      </w:r>
      <w:r w:rsidR="00D60E8A" w:rsidRPr="00E85A4C">
        <w:rPr>
          <w:rFonts w:ascii="Calibri" w:hAnsi="Calibri"/>
          <w:sz w:val="20"/>
          <w:szCs w:val="20"/>
          <w:shd w:val="clear" w:color="auto" w:fill="F2F2F2"/>
        </w:rPr>
        <w:t xml:space="preserve">. „Europa ist dabei, den Moment zu verpassen, an dem wir es nicht mehr im Griff haben und die </w:t>
      </w:r>
      <w:r w:rsidR="00D60E8A" w:rsidRPr="00E85A4C">
        <w:rPr>
          <w:rStyle w:val="Fett"/>
          <w:rFonts w:ascii="Calibri" w:hAnsi="Calibri"/>
          <w:b w:val="0"/>
          <w:sz w:val="20"/>
          <w:szCs w:val="20"/>
          <w:shd w:val="clear" w:color="auto" w:fill="F2F2F2"/>
        </w:rPr>
        <w:t>Situation zugunsten der Russen kippt</w:t>
      </w:r>
      <w:r w:rsidR="00D60E8A" w:rsidRPr="00E85A4C">
        <w:rPr>
          <w:rFonts w:ascii="Calibri" w:hAnsi="Calibri"/>
          <w:sz w:val="20"/>
          <w:szCs w:val="20"/>
        </w:rPr>
        <w:t xml:space="preserve">“, so der Oberst….. Die Verbündeten der Ukraine hätten ihre Versprechen über Kriegsgerät </w:t>
      </w:r>
      <w:r w:rsidR="00D60E8A" w:rsidRPr="00E85A4C">
        <w:rPr>
          <w:rFonts w:ascii="Calibri" w:hAnsi="Calibri"/>
          <w:b/>
          <w:bCs/>
          <w:sz w:val="20"/>
          <w:szCs w:val="20"/>
        </w:rPr>
        <w:t>nur teilweise erfüllt</w:t>
      </w:r>
      <w:r w:rsidR="00D60E8A" w:rsidRPr="00E85A4C">
        <w:rPr>
          <w:rFonts w:ascii="Calibri" w:hAnsi="Calibri"/>
          <w:sz w:val="20"/>
          <w:szCs w:val="20"/>
        </w:rPr>
        <w:t>.</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B83DD9">
      <w:pPr>
        <w:numPr>
          <w:ilvl w:val="0"/>
          <w:numId w:val="49"/>
        </w:numPr>
        <w:pBdr>
          <w:right w:val="single" w:sz="4" w:space="4" w:color="auto"/>
        </w:pBdr>
        <w:shd w:val="clear" w:color="auto" w:fill="FFFFFF"/>
        <w:ind w:left="0"/>
        <w:rPr>
          <w:rFonts w:ascii="Calibri" w:hAnsi="Calibri"/>
          <w:color w:val="000000"/>
          <w:sz w:val="20"/>
          <w:szCs w:val="20"/>
        </w:rPr>
      </w:pPr>
      <w:hyperlink r:id="rId590" w:history="1">
        <w:r w:rsidR="00D60E8A" w:rsidRPr="00E85A4C">
          <w:rPr>
            <w:rStyle w:val="Hyperlink"/>
            <w:rFonts w:ascii="Calibri" w:hAnsi="Calibri"/>
            <w:sz w:val="20"/>
            <w:szCs w:val="20"/>
          </w:rPr>
          <w:t>https://www.focus.de/politik/ausland/gastbeitrag-von-gabor-steingart-</w:t>
        </w:r>
        <w:r w:rsidR="00D60E8A" w:rsidRPr="00E85A4C">
          <w:rPr>
            <w:rStyle w:val="Hyperlink"/>
            <w:rFonts w:ascii="Calibri" w:hAnsi="Calibri"/>
            <w:color w:val="000000"/>
            <w:sz w:val="20"/>
            <w:szCs w:val="20"/>
            <w:shd w:val="clear" w:color="auto" w:fill="F2F2F2"/>
          </w:rPr>
          <w:t>unbequeme-putin-wahrheiten-</w:t>
        </w:r>
        <w:r w:rsidR="00D60E8A" w:rsidRPr="00E85A4C">
          <w:rPr>
            <w:rStyle w:val="Hyperlink"/>
            <w:rFonts w:ascii="Calibri" w:hAnsi="Calibri"/>
            <w:sz w:val="20"/>
            <w:szCs w:val="20"/>
          </w:rPr>
          <w:t>die-ein-kluger-westen-nicht-mehr-ignorieren-darf_</w:t>
        </w:r>
        <w:r w:rsidR="00D60E8A" w:rsidRPr="00E85A4C">
          <w:rPr>
            <w:rStyle w:val="Hyperlink"/>
            <w:rFonts w:ascii="Calibri" w:hAnsi="Calibri"/>
            <w:sz w:val="16"/>
            <w:szCs w:val="16"/>
          </w:rPr>
          <w:t>id_214970099.html</w:t>
        </w:r>
      </w:hyperlink>
      <w:r w:rsidR="00D60E8A" w:rsidRPr="00E85A4C">
        <w:rPr>
          <w:rFonts w:ascii="Calibri" w:hAnsi="Calibri"/>
          <w:color w:val="000000"/>
          <w:sz w:val="20"/>
          <w:szCs w:val="20"/>
        </w:rPr>
        <w:t xml:space="preserve"> </w:t>
      </w:r>
    </w:p>
    <w:p w:rsidR="00D60E8A" w:rsidRPr="00E85A4C" w:rsidRDefault="00D60E8A" w:rsidP="00D60E8A">
      <w:pPr>
        <w:pBdr>
          <w:right w:val="single" w:sz="4" w:space="4" w:color="auto"/>
        </w:pBdr>
        <w:shd w:val="clear" w:color="auto" w:fill="FFFFFF"/>
        <w:rPr>
          <w:rFonts w:ascii="Calibri" w:hAnsi="Calibri"/>
          <w:color w:val="000000"/>
          <w:sz w:val="20"/>
          <w:szCs w:val="20"/>
        </w:rPr>
      </w:pPr>
    </w:p>
    <w:p w:rsidR="00D60E8A" w:rsidRPr="00E85A4C" w:rsidRDefault="007D338A" w:rsidP="00B83DD9">
      <w:pPr>
        <w:numPr>
          <w:ilvl w:val="0"/>
          <w:numId w:val="49"/>
        </w:numPr>
        <w:pBdr>
          <w:right w:val="single" w:sz="4" w:space="4" w:color="auto"/>
        </w:pBdr>
        <w:shd w:val="clear" w:color="auto" w:fill="F2F2F2"/>
        <w:ind w:left="0"/>
        <w:rPr>
          <w:rFonts w:ascii="Calibri" w:hAnsi="Calibri"/>
          <w:i/>
          <w:sz w:val="18"/>
          <w:szCs w:val="18"/>
        </w:rPr>
      </w:pPr>
      <w:hyperlink r:id="rId591" w:history="1">
        <w:r w:rsidR="00D60E8A" w:rsidRPr="00E85A4C">
          <w:rPr>
            <w:rStyle w:val="Hyperlink"/>
            <w:rFonts w:ascii="Calibri" w:hAnsi="Calibri"/>
            <w:sz w:val="20"/>
            <w:szCs w:val="20"/>
            <w:shd w:val="clear" w:color="auto" w:fill="F2F2F2"/>
          </w:rPr>
          <w:t>https://www.t-online.de/nachrichten/ausland/krisen/id_100249068/</w:t>
        </w:r>
        <w:r w:rsidR="00D60E8A" w:rsidRPr="00E85A4C">
          <w:rPr>
            <w:rStyle w:val="Hyperlink"/>
            <w:rFonts w:ascii="Calibri" w:hAnsi="Calibri"/>
            <w:b/>
            <w:sz w:val="20"/>
            <w:szCs w:val="20"/>
            <w:shd w:val="clear" w:color="auto" w:fill="FFFFFF"/>
          </w:rPr>
          <w:t>putin-ueber-nato-osterweiterung</w:t>
        </w:r>
        <w:r w:rsidR="00D60E8A" w:rsidRPr="00E85A4C">
          <w:rPr>
            <w:rStyle w:val="Hyperlink"/>
            <w:rFonts w:ascii="Calibri" w:hAnsi="Calibri"/>
            <w:sz w:val="20"/>
            <w:szCs w:val="20"/>
            <w:shd w:val="clear" w:color="auto" w:fill="FFFFFF"/>
          </w:rPr>
          <w:t>-expertin-entlarvt-propaganda.html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Putin benutzt Geschichte als Waffe, dem Westen wirft er Wortbruch wegen der Nato-Osterweiterung vor. Die </w:t>
      </w:r>
      <w:r w:rsidR="00D60E8A" w:rsidRPr="00E85A4C">
        <w:rPr>
          <w:rFonts w:ascii="Calibri" w:hAnsi="Calibri"/>
          <w:b/>
          <w:sz w:val="20"/>
          <w:szCs w:val="20"/>
        </w:rPr>
        <w:t xml:space="preserve">Historikerin Mary Elise </w:t>
      </w:r>
      <w:proofErr w:type="spellStart"/>
      <w:r w:rsidR="00D60E8A" w:rsidRPr="00E85A4C">
        <w:rPr>
          <w:rFonts w:ascii="Calibri" w:hAnsi="Calibri"/>
          <w:b/>
          <w:sz w:val="20"/>
          <w:szCs w:val="20"/>
        </w:rPr>
        <w:t>Sarotte</w:t>
      </w:r>
      <w:proofErr w:type="spellEnd"/>
      <w:r w:rsidR="00D60E8A" w:rsidRPr="00E85A4C">
        <w:rPr>
          <w:rFonts w:ascii="Calibri" w:hAnsi="Calibri"/>
          <w:sz w:val="20"/>
          <w:szCs w:val="20"/>
        </w:rPr>
        <w:t xml:space="preserve"> entlarvt </w:t>
      </w:r>
      <w:r w:rsidR="00D60E8A" w:rsidRPr="00E85A4C">
        <w:rPr>
          <w:rFonts w:ascii="Calibri" w:hAnsi="Calibri"/>
          <w:sz w:val="20"/>
          <w:szCs w:val="20"/>
          <w:highlight w:val="yellow"/>
        </w:rPr>
        <w:t>Putins Behauptungen als Propaganda</w:t>
      </w:r>
      <w:r w:rsidR="00D60E8A" w:rsidRPr="00E85A4C">
        <w:rPr>
          <w:rFonts w:ascii="Calibri" w:hAnsi="Calibri"/>
          <w:sz w:val="20"/>
          <w:szCs w:val="20"/>
        </w:rPr>
        <w:t xml:space="preserve"> …. Was Ihre Frage zur jeweiligen Sicht auf die Nato-Osterweiterung betrifft: Putin fährt eine ganz harte Linie, indem er </w:t>
      </w:r>
      <w:r w:rsidR="00D60E8A" w:rsidRPr="00E85A4C">
        <w:rPr>
          <w:rFonts w:ascii="Calibri" w:hAnsi="Calibri"/>
          <w:sz w:val="20"/>
          <w:szCs w:val="20"/>
        </w:rPr>
        <w:lastRenderedPageBreak/>
        <w:t>behauptet, die Russen seien damals betrogen worden und die Nato hätte sich niemals ausdehnen dürfen. Die Amerikaner bezeichnen dies wiederum als erstunken und erlogen</w:t>
      </w:r>
      <w:r w:rsidR="00D60E8A" w:rsidRPr="00E85A4C">
        <w:rPr>
          <w:rFonts w:ascii="Calibri" w:hAnsi="Calibri"/>
          <w:i/>
          <w:sz w:val="20"/>
          <w:szCs w:val="20"/>
        </w:rPr>
        <w:t xml:space="preserve"> </w:t>
      </w:r>
      <w:r w:rsidR="00D60E8A" w:rsidRPr="00E85A4C">
        <w:rPr>
          <w:rFonts w:ascii="Calibri" w:hAnsi="Calibri"/>
          <w:sz w:val="20"/>
          <w:szCs w:val="20"/>
        </w:rPr>
        <w:t>Als Historikerin kann ich nach Analyse der Quellen sagen: Weder die eine noch die andere Aussage ist vollkommen korrekt</w:t>
      </w:r>
      <w:r w:rsidR="00D60E8A" w:rsidRPr="00E85A4C">
        <w:rPr>
          <w:rFonts w:ascii="Calibri" w:hAnsi="Calibri"/>
          <w:i/>
          <w:sz w:val="20"/>
          <w:szCs w:val="20"/>
        </w:rPr>
        <w:t xml:space="preserve"> ….</w:t>
      </w:r>
      <w:r w:rsidR="00D60E8A" w:rsidRPr="00E85A4C">
        <w:rPr>
          <w:rFonts w:ascii="Calibri" w:hAnsi="Calibri"/>
          <w:sz w:val="20"/>
          <w:szCs w:val="20"/>
        </w:rPr>
        <w:t xml:space="preserve"> James Baker, der damalige US-Außenminister, lotete 1990 tatsächlich im Gespräch mit Michail Gorbatschow die Möglichkeit aus, ob Moskau der deutschen Einheit zustimmen würde im Austausch für die Zusage, dass sich die Nato nicht nach Osten ausdehnt. Moskau musste zustimmen, da es zu der Zeit fast 400.000 Soldaten in der DDR stationiert hatte – und noch unbestreitbare juristische Rechte durch die bedingungslose Kapitulation Nazideutschlands 1945 innehatte</w:t>
      </w:r>
      <w:r w:rsidR="00D60E8A" w:rsidRPr="00E85A4C">
        <w:rPr>
          <w:rFonts w:ascii="Calibri" w:hAnsi="Calibri"/>
          <w:i/>
          <w:sz w:val="20"/>
          <w:szCs w:val="20"/>
        </w:rPr>
        <w:t xml:space="preserve"> …</w:t>
      </w:r>
      <w:r w:rsidR="00D60E8A" w:rsidRPr="00E85A4C">
        <w:rPr>
          <w:rFonts w:ascii="Calibri" w:hAnsi="Calibri"/>
          <w:sz w:val="20"/>
          <w:szCs w:val="20"/>
        </w:rPr>
        <w:t xml:space="preserve"> zum Zwei-plus-Vier-Vertrag, dessen Unterzeichnung im September 1990 die Deutsche Einheit überhaupt erst ermöglicht hat. Dieser Vertrag erlaubt es der Nato, sich nach Osten auszudehnen, auch wenn Russland das anders sieht</w:t>
      </w:r>
      <w:r w:rsidR="00D60E8A" w:rsidRPr="00E85A4C">
        <w:rPr>
          <w:rFonts w:ascii="Calibri" w:hAnsi="Calibri"/>
          <w:i/>
          <w:sz w:val="20"/>
          <w:szCs w:val="20"/>
        </w:rPr>
        <w:t xml:space="preserve"> </w:t>
      </w:r>
      <w:r w:rsidR="00D60E8A" w:rsidRPr="00E85A4C">
        <w:rPr>
          <w:rStyle w:val="Fett"/>
          <w:rFonts w:ascii="Calibri" w:hAnsi="Calibri"/>
          <w:b w:val="0"/>
          <w:sz w:val="20"/>
          <w:szCs w:val="20"/>
        </w:rPr>
        <w:t>Der Westen hat sich also niemals vertraglich verpflichtet, auf eine Osterweiterung zu verzichten</w:t>
      </w:r>
      <w:r w:rsidR="00D60E8A" w:rsidRPr="00E85A4C">
        <w:rPr>
          <w:rFonts w:ascii="Calibri" w:hAnsi="Calibri"/>
          <w:i/>
          <w:sz w:val="20"/>
          <w:szCs w:val="20"/>
        </w:rPr>
        <w:t xml:space="preserve"> …..&gt;&gt;&gt;</w:t>
      </w:r>
      <w:r w:rsidR="00D60E8A" w:rsidRPr="00E85A4C">
        <w:rPr>
          <w:rFonts w:ascii="Calibri" w:hAnsi="Calibri"/>
          <w:i/>
          <w:sz w:val="18"/>
          <w:szCs w:val="18"/>
        </w:rPr>
        <w:t xml:space="preserve"> </w:t>
      </w:r>
      <w:hyperlink r:id="rId592" w:history="1">
        <w:r w:rsidR="00D60E8A" w:rsidRPr="00E85A4C">
          <w:rPr>
            <w:rStyle w:val="Hyperlink"/>
            <w:rFonts w:ascii="Calibri" w:hAnsi="Calibri"/>
            <w:i/>
            <w:sz w:val="18"/>
            <w:szCs w:val="18"/>
          </w:rPr>
          <w:t xml:space="preserve">ganzer Artikel gesichert via </w:t>
        </w:r>
        <w:proofErr w:type="spellStart"/>
        <w:r w:rsidR="00D60E8A" w:rsidRPr="00E85A4C">
          <w:rPr>
            <w:rStyle w:val="Hyperlink"/>
            <w:rFonts w:ascii="Calibri" w:hAnsi="Calibri"/>
            <w:i/>
            <w:sz w:val="18"/>
            <w:szCs w:val="18"/>
          </w:rPr>
          <w:t>wayback</w:t>
        </w:r>
      </w:hyperlink>
      <w:r w:rsidR="00D60E8A" w:rsidRPr="00E85A4C">
        <w:rPr>
          <w:rFonts w:ascii="Calibri" w:hAnsi="Calibri"/>
          <w:i/>
          <w:sz w:val="18"/>
          <w:szCs w:val="18"/>
        </w:rPr>
        <w:t>machine</w:t>
      </w:r>
      <w:proofErr w:type="spellEnd"/>
      <w:r w:rsidR="00D60E8A" w:rsidRPr="00E85A4C">
        <w:rPr>
          <w:rFonts w:ascii="Calibri" w:hAnsi="Calibri"/>
          <w:i/>
          <w:sz w:val="18"/>
          <w:szCs w:val="18"/>
        </w:rPr>
        <w:t xml:space="preserve"> &gt;&gt;   </w:t>
      </w:r>
    </w:p>
    <w:p w:rsidR="00D60E8A" w:rsidRPr="00E85A4C" w:rsidRDefault="00D60E8A" w:rsidP="00D60E8A">
      <w:pPr>
        <w:pBdr>
          <w:right w:val="single" w:sz="4" w:space="4" w:color="auto"/>
        </w:pBdr>
        <w:shd w:val="clear" w:color="auto" w:fill="FFFFFF"/>
        <w:rPr>
          <w:rFonts w:ascii="Calibri" w:hAnsi="Calibri"/>
          <w:i/>
          <w:sz w:val="6"/>
          <w:szCs w:val="6"/>
          <w:shd w:val="clear" w:color="auto" w:fill="FFFFFF"/>
        </w:rPr>
      </w:pPr>
    </w:p>
    <w:p w:rsidR="00D60E8A" w:rsidRPr="00E85A4C" w:rsidRDefault="007D338A" w:rsidP="00B83DD9">
      <w:pPr>
        <w:numPr>
          <w:ilvl w:val="0"/>
          <w:numId w:val="49"/>
        </w:numPr>
        <w:pBdr>
          <w:right w:val="single" w:sz="4" w:space="4" w:color="auto"/>
        </w:pBdr>
        <w:shd w:val="clear" w:color="auto" w:fill="F2F2F2"/>
        <w:ind w:left="0"/>
        <w:rPr>
          <w:rFonts w:ascii="Calibri" w:hAnsi="Calibri"/>
          <w:sz w:val="20"/>
          <w:szCs w:val="20"/>
          <w:shd w:val="clear" w:color="auto" w:fill="FFFFFF"/>
        </w:rPr>
      </w:pPr>
      <w:hyperlink r:id="rId593" w:history="1">
        <w:r w:rsidR="00D60E8A" w:rsidRPr="00E85A4C">
          <w:rPr>
            <w:rStyle w:val="Hyperlink"/>
            <w:rFonts w:ascii="Calibri" w:hAnsi="Calibri"/>
            <w:sz w:val="20"/>
            <w:szCs w:val="20"/>
            <w:shd w:val="clear" w:color="auto" w:fill="FFFFFF"/>
          </w:rPr>
          <w:t>https://taz.de/</w:t>
        </w:r>
        <w:r w:rsidR="00D60E8A" w:rsidRPr="00E85A4C">
          <w:rPr>
            <w:rStyle w:val="Hyperlink"/>
            <w:rFonts w:ascii="Calibri" w:hAnsi="Calibri"/>
            <w:b/>
            <w:color w:val="000000"/>
            <w:sz w:val="20"/>
            <w:szCs w:val="20"/>
            <w:shd w:val="clear" w:color="auto" w:fill="FFFFFF"/>
          </w:rPr>
          <w:t>Historikerin-ueber-Nato-Osterweiterun</w:t>
        </w:r>
        <w:r w:rsidR="00D60E8A" w:rsidRPr="00E85A4C">
          <w:rPr>
            <w:rStyle w:val="Hyperlink"/>
            <w:rFonts w:ascii="Calibri" w:hAnsi="Calibri"/>
            <w:sz w:val="20"/>
            <w:szCs w:val="20"/>
            <w:shd w:val="clear" w:color="auto" w:fill="FFFFFF"/>
          </w:rPr>
          <w:t>g/!5961608/</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w:t>
      </w:r>
      <w:r w:rsidR="00D60E8A" w:rsidRPr="00E85A4C">
        <w:rPr>
          <w:rFonts w:ascii="Calibri" w:hAnsi="Calibri"/>
          <w:b/>
          <w:sz w:val="20"/>
          <w:szCs w:val="20"/>
        </w:rPr>
        <w:t>Die Ukraine im Stich gelassen</w:t>
      </w:r>
      <w:r w:rsidR="00D60E8A" w:rsidRPr="00E85A4C">
        <w:rPr>
          <w:rFonts w:ascii="Calibri" w:hAnsi="Calibri"/>
          <w:sz w:val="20"/>
          <w:szCs w:val="20"/>
        </w:rPr>
        <w:t xml:space="preserve">“ …Putin begründet den Angriff auf die Ukraine auch mit der Nato-Osterweiterung. Historikerin Mary Elise </w:t>
      </w:r>
      <w:proofErr w:type="spellStart"/>
      <w:r w:rsidR="00D60E8A" w:rsidRPr="00E85A4C">
        <w:rPr>
          <w:rFonts w:ascii="Calibri" w:hAnsi="Calibri"/>
          <w:sz w:val="20"/>
          <w:szCs w:val="20"/>
        </w:rPr>
        <w:t>Sarotte</w:t>
      </w:r>
      <w:proofErr w:type="spellEnd"/>
      <w:r w:rsidR="00D60E8A" w:rsidRPr="00E85A4C">
        <w:rPr>
          <w:rFonts w:ascii="Calibri" w:hAnsi="Calibri"/>
          <w:sz w:val="20"/>
          <w:szCs w:val="20"/>
        </w:rPr>
        <w:t xml:space="preserve"> rekonstruiert, wie das damals genau war.</w:t>
      </w:r>
    </w:p>
    <w:p w:rsidR="00D60E8A" w:rsidRPr="00D60E8A" w:rsidRDefault="00D60E8A" w:rsidP="00D60E8A">
      <w:pPr>
        <w:pBdr>
          <w:right w:val="single" w:sz="4" w:space="4" w:color="auto"/>
        </w:pBdr>
        <w:shd w:val="clear" w:color="auto" w:fill="FFFFFF"/>
        <w:rPr>
          <w:rFonts w:ascii="Calibri" w:hAnsi="Calibri"/>
          <w:sz w:val="10"/>
          <w:szCs w:val="10"/>
          <w:shd w:val="clear" w:color="auto" w:fill="FFFFFF"/>
        </w:rPr>
      </w:pPr>
    </w:p>
    <w:p w:rsidR="00D60E8A" w:rsidRPr="00E85A4C" w:rsidRDefault="007D338A" w:rsidP="00B83DD9">
      <w:pPr>
        <w:numPr>
          <w:ilvl w:val="0"/>
          <w:numId w:val="49"/>
        </w:numPr>
        <w:pBdr>
          <w:right w:val="single" w:sz="4" w:space="1" w:color="auto"/>
        </w:pBdr>
        <w:shd w:val="clear" w:color="auto" w:fill="FFFFFF"/>
        <w:ind w:left="0"/>
        <w:rPr>
          <w:rStyle w:val="rynqvb"/>
          <w:rFonts w:ascii="Calibri" w:hAnsi="Calibri"/>
          <w:i/>
          <w:sz w:val="20"/>
          <w:szCs w:val="20"/>
          <w:lang w:val="de-DE"/>
        </w:rPr>
      </w:pPr>
      <w:hyperlink r:id="rId594" w:history="1">
        <w:r w:rsidR="00D60E8A" w:rsidRPr="00E85A4C">
          <w:rPr>
            <w:rStyle w:val="Hyperlink"/>
            <w:rFonts w:ascii="Calibri" w:hAnsi="Calibri"/>
            <w:sz w:val="20"/>
            <w:szCs w:val="20"/>
            <w:lang w:val="fr-FR"/>
          </w:rPr>
          <w:t>https://iz.ru/1580284/2023-09-27/minoborony-rf-pokazalo-unichtozhenie-punktov-vsu-rossiiskoi-artilleriei</w:t>
        </w:r>
      </w:hyperlink>
      <w:r w:rsidR="00D60E8A" w:rsidRPr="00E85A4C">
        <w:rPr>
          <w:rFonts w:ascii="Calibri" w:hAnsi="Calibri"/>
          <w:sz w:val="20"/>
          <w:szCs w:val="20"/>
          <w:lang w:val="fr-FR"/>
        </w:rPr>
        <w:t xml:space="preserve"> &gt;</w:t>
      </w:r>
      <w:r w:rsidR="00D60E8A" w:rsidRPr="00E85A4C">
        <w:rPr>
          <w:rFonts w:ascii="Calibri" w:hAnsi="Calibri"/>
          <w:i/>
          <w:sz w:val="20"/>
          <w:szCs w:val="20"/>
          <w:highlight w:val="yellow"/>
          <w:shd w:val="clear" w:color="auto" w:fill="FFF2CC"/>
          <w:lang w:val="fr-FR"/>
        </w:rPr>
        <w:t xml:space="preserve">&gt; </w:t>
      </w:r>
      <w:proofErr w:type="spellStart"/>
      <w:r w:rsidR="00D60E8A" w:rsidRPr="00E85A4C">
        <w:rPr>
          <w:rFonts w:ascii="Calibri" w:hAnsi="Calibri"/>
          <w:i/>
          <w:sz w:val="20"/>
          <w:szCs w:val="20"/>
          <w:highlight w:val="yellow"/>
          <w:shd w:val="clear" w:color="auto" w:fill="FFF2CC"/>
          <w:lang w:val="fr-FR"/>
        </w:rPr>
        <w:t>russ</w:t>
      </w:r>
      <w:proofErr w:type="spellEnd"/>
      <w:r w:rsidR="00D60E8A" w:rsidRPr="00E85A4C">
        <w:rPr>
          <w:rFonts w:ascii="Calibri" w:hAnsi="Calibri"/>
          <w:i/>
          <w:sz w:val="20"/>
          <w:szCs w:val="20"/>
          <w:highlight w:val="yellow"/>
          <w:shd w:val="clear" w:color="auto" w:fill="FFF2CC"/>
          <w:lang w:val="fr-FR"/>
        </w:rPr>
        <w:t xml:space="preserve">. </w:t>
      </w:r>
      <w:proofErr w:type="spellStart"/>
      <w:r w:rsidR="00D60E8A" w:rsidRPr="00E85A4C">
        <w:rPr>
          <w:rFonts w:ascii="Calibri" w:hAnsi="Calibri"/>
          <w:i/>
          <w:sz w:val="20"/>
          <w:szCs w:val="20"/>
          <w:highlight w:val="yellow"/>
          <w:shd w:val="clear" w:color="auto" w:fill="FFF2CC"/>
          <w:lang w:val="fr-FR"/>
        </w:rPr>
        <w:t>Propaganda</w:t>
      </w:r>
      <w:proofErr w:type="spellEnd"/>
      <w:r w:rsidR="00D60E8A" w:rsidRPr="00E85A4C">
        <w:rPr>
          <w:rFonts w:ascii="Calibri" w:hAnsi="Calibri"/>
          <w:i/>
          <w:sz w:val="20"/>
          <w:szCs w:val="20"/>
          <w:highlight w:val="yellow"/>
          <w:shd w:val="clear" w:color="auto" w:fill="FFF2CC"/>
          <w:lang w:val="fr-FR"/>
        </w:rPr>
        <w:t xml:space="preserve"> &gt;&gt;</w:t>
      </w:r>
      <w:r w:rsidR="00D60E8A" w:rsidRPr="00E85A4C">
        <w:rPr>
          <w:rFonts w:ascii="Calibri" w:hAnsi="Calibri"/>
          <w:sz w:val="20"/>
          <w:szCs w:val="20"/>
          <w:lang w:val="fr-FR"/>
        </w:rPr>
        <w:t xml:space="preserve"> ...</w:t>
      </w:r>
      <w:r w:rsidR="00D60E8A" w:rsidRPr="00E85A4C">
        <w:rPr>
          <w:rStyle w:val="berschrift1Zchn"/>
          <w:rFonts w:ascii="Calibri" w:eastAsia="Calibri" w:hAnsi="Calibri"/>
          <w:sz w:val="20"/>
          <w:szCs w:val="20"/>
          <w:lang w:val="fr-FR"/>
        </w:rPr>
        <w:t xml:space="preserve"> </w:t>
      </w:r>
      <w:r w:rsidR="00D60E8A" w:rsidRPr="00E85A4C">
        <w:rPr>
          <w:rStyle w:val="rynqvb"/>
          <w:rFonts w:ascii="Calibri" w:hAnsi="Calibri"/>
          <w:sz w:val="20"/>
          <w:szCs w:val="20"/>
          <w:lang w:val="de-DE"/>
        </w:rPr>
        <w:t>Das russische Verteidigungsministerium zeigte die Zerstörung der ukrainischen Streitkräfte durch russische Artillerie</w:t>
      </w:r>
      <w:proofErr w:type="gramStart"/>
      <w:r w:rsidR="00D60E8A" w:rsidRPr="00E85A4C">
        <w:rPr>
          <w:rStyle w:val="rynqvb"/>
          <w:rFonts w:ascii="Calibri" w:hAnsi="Calibri"/>
          <w:sz w:val="20"/>
          <w:szCs w:val="20"/>
          <w:lang w:val="de-DE"/>
        </w:rPr>
        <w:t>…(</w:t>
      </w:r>
      <w:proofErr w:type="gramEnd"/>
      <w:r w:rsidR="00D60E8A" w:rsidRPr="00E85A4C">
        <w:rPr>
          <w:rStyle w:val="rynqvb"/>
          <w:rFonts w:ascii="Calibri" w:hAnsi="Calibri"/>
          <w:sz w:val="20"/>
          <w:szCs w:val="20"/>
          <w:lang w:val="de-DE"/>
        </w:rPr>
        <w:t xml:space="preserve"> + </w:t>
      </w:r>
      <w:r w:rsidR="00D60E8A" w:rsidRPr="00E85A4C">
        <w:rPr>
          <w:rStyle w:val="rynqvb"/>
          <w:rFonts w:ascii="Calibri" w:hAnsi="Calibri"/>
          <w:i/>
          <w:sz w:val="20"/>
          <w:szCs w:val="20"/>
          <w:shd w:val="clear" w:color="auto" w:fill="F2F2F2"/>
          <w:lang w:val="de-DE"/>
        </w:rPr>
        <w:t>VIDEOS)…</w:t>
      </w:r>
      <w:r w:rsidR="00D60E8A" w:rsidRPr="00E85A4C">
        <w:rPr>
          <w:rStyle w:val="rynqvb"/>
          <w:rFonts w:ascii="Calibri" w:hAnsi="Calibri"/>
        </w:rPr>
        <w:t xml:space="preserve"> </w:t>
      </w:r>
      <w:r w:rsidR="00D60E8A" w:rsidRPr="00E85A4C">
        <w:rPr>
          <w:rStyle w:val="rynqvb"/>
          <w:rFonts w:ascii="Calibri" w:hAnsi="Calibri"/>
          <w:i/>
          <w:sz w:val="19"/>
          <w:szCs w:val="19"/>
          <w:lang w:val="de-DE"/>
        </w:rPr>
        <w:t>Nach präzisen Schlägen und Granaten, die starke Punkte treffen, beginnt dort die Munition zu detonieren.</w:t>
      </w:r>
      <w:r w:rsidR="00D60E8A" w:rsidRPr="00E85A4C">
        <w:rPr>
          <w:rStyle w:val="hwtze"/>
          <w:rFonts w:ascii="Calibri" w:hAnsi="Calibri"/>
          <w:i/>
          <w:sz w:val="19"/>
          <w:szCs w:val="19"/>
          <w:lang w:val="de-DE"/>
        </w:rPr>
        <w:t xml:space="preserve"> </w:t>
      </w:r>
      <w:r w:rsidR="00D60E8A" w:rsidRPr="00E85A4C">
        <w:rPr>
          <w:rStyle w:val="rynqvb"/>
          <w:rFonts w:ascii="Calibri" w:hAnsi="Calibri"/>
          <w:i/>
          <w:sz w:val="19"/>
          <w:szCs w:val="19"/>
          <w:lang w:val="de-DE"/>
        </w:rPr>
        <w:t>Dann steigt eine Rauchwolke in die Luft…</w:t>
      </w:r>
      <w:proofErr w:type="gramStart"/>
      <w:r w:rsidR="00D60E8A" w:rsidRPr="00E85A4C">
        <w:rPr>
          <w:rStyle w:val="rynqvb"/>
          <w:rFonts w:ascii="Calibri" w:hAnsi="Calibri"/>
          <w:i/>
          <w:sz w:val="19"/>
          <w:szCs w:val="19"/>
          <w:lang w:val="de-DE"/>
        </w:rPr>
        <w:t>..</w:t>
      </w:r>
      <w:proofErr w:type="gramEnd"/>
      <w:r w:rsidR="00D60E8A" w:rsidRPr="00E85A4C">
        <w:rPr>
          <w:rStyle w:val="berschrift1Zchn"/>
          <w:rFonts w:ascii="Calibri" w:eastAsia="Calibri" w:hAnsi="Calibri"/>
          <w:i/>
          <w:sz w:val="19"/>
          <w:szCs w:val="19"/>
          <w:lang w:val="de-DE"/>
        </w:rPr>
        <w:t xml:space="preserve"> </w:t>
      </w:r>
      <w:r w:rsidR="00D60E8A" w:rsidRPr="00E85A4C">
        <w:rPr>
          <w:rStyle w:val="rynqvb"/>
          <w:rFonts w:ascii="Calibri" w:hAnsi="Calibri"/>
          <w:i/>
          <w:sz w:val="19"/>
          <w:szCs w:val="19"/>
          <w:lang w:val="de-DE"/>
        </w:rPr>
        <w:t>Zuvor, am 22. September, stoppten die T-90M „</w:t>
      </w:r>
      <w:proofErr w:type="spellStart"/>
      <w:r w:rsidR="00D60E8A" w:rsidRPr="00E85A4C">
        <w:rPr>
          <w:rStyle w:val="rynqvb"/>
          <w:rFonts w:ascii="Calibri" w:hAnsi="Calibri"/>
          <w:i/>
          <w:sz w:val="19"/>
          <w:szCs w:val="19"/>
          <w:lang w:val="de-DE"/>
        </w:rPr>
        <w:t>Breakthrough</w:t>
      </w:r>
      <w:proofErr w:type="spellEnd"/>
      <w:r w:rsidR="00D60E8A" w:rsidRPr="00E85A4C">
        <w:rPr>
          <w:rStyle w:val="rynqvb"/>
          <w:rFonts w:ascii="Calibri" w:hAnsi="Calibri"/>
          <w:i/>
          <w:sz w:val="19"/>
          <w:szCs w:val="19"/>
          <w:lang w:val="de-DE"/>
        </w:rPr>
        <w:t>“-Panzerbesatzungen der Tula-Fallschirmjägereinheiten in nördlicher Richtung den Feind,….</w:t>
      </w:r>
      <w:r w:rsidR="00D60E8A" w:rsidRPr="00E85A4C">
        <w:rPr>
          <w:rStyle w:val="rynqvb"/>
          <w:rFonts w:ascii="Calibri" w:hAnsi="Calibri"/>
          <w:sz w:val="20"/>
          <w:szCs w:val="20"/>
          <w:lang w:val="de-DE"/>
        </w:rPr>
        <w:t xml:space="preserve"> &gt; und dazu der obligat wiederholte Schlussabsatz: „</w:t>
      </w:r>
      <w:r w:rsidR="00D60E8A" w:rsidRPr="00E85A4C">
        <w:rPr>
          <w:rStyle w:val="rynqvb"/>
          <w:rFonts w:ascii="Calibri" w:hAnsi="Calibri"/>
          <w:i/>
          <w:sz w:val="20"/>
          <w:szCs w:val="20"/>
          <w:shd w:val="clear" w:color="auto" w:fill="FFF2CC"/>
          <w:lang w:val="de-DE"/>
        </w:rPr>
        <w:t xml:space="preserve">Die Sonderoperation zum Schutz des </w:t>
      </w:r>
      <w:proofErr w:type="spellStart"/>
      <w:r w:rsidR="00D60E8A" w:rsidRPr="00E85A4C">
        <w:rPr>
          <w:rStyle w:val="rynqvb"/>
          <w:rFonts w:ascii="Calibri" w:hAnsi="Calibri"/>
          <w:i/>
          <w:sz w:val="20"/>
          <w:szCs w:val="20"/>
          <w:shd w:val="clear" w:color="auto" w:fill="FFF2CC"/>
          <w:lang w:val="de-DE"/>
        </w:rPr>
        <w:t>Donbass</w:t>
      </w:r>
      <w:proofErr w:type="spellEnd"/>
      <w:r w:rsidR="00D60E8A" w:rsidRPr="00E85A4C">
        <w:rPr>
          <w:rStyle w:val="rynqvb"/>
          <w:rFonts w:ascii="Calibri" w:hAnsi="Calibri"/>
          <w:i/>
          <w:sz w:val="20"/>
          <w:szCs w:val="20"/>
          <w:shd w:val="clear" w:color="auto" w:fill="FFF2CC"/>
          <w:lang w:val="de-DE"/>
        </w:rPr>
        <w:t>, deren Beginn der russische Präsident Wladimir Putin am 24. Februar (2022)  letzten Jahres angekündigt hatte, geht weiter</w:t>
      </w:r>
      <w:r w:rsidR="00D60E8A" w:rsidRPr="00E85A4C">
        <w:rPr>
          <w:rStyle w:val="rynqvb"/>
          <w:rFonts w:ascii="Calibri" w:hAnsi="Calibri"/>
          <w:i/>
          <w:sz w:val="20"/>
          <w:szCs w:val="20"/>
          <w:lang w:val="de-DE"/>
        </w:rPr>
        <w:t>.</w:t>
      </w:r>
      <w:r w:rsidR="00D60E8A" w:rsidRPr="00E85A4C">
        <w:rPr>
          <w:rStyle w:val="hwtze"/>
          <w:rFonts w:ascii="Calibri" w:hAnsi="Calibri"/>
          <w:i/>
          <w:sz w:val="20"/>
          <w:szCs w:val="20"/>
          <w:lang w:val="de-DE"/>
        </w:rPr>
        <w:t xml:space="preserve"> </w:t>
      </w:r>
      <w:r w:rsidR="00D60E8A" w:rsidRPr="00E85A4C">
        <w:rPr>
          <w:rStyle w:val="rynqvb"/>
          <w:rFonts w:ascii="Calibri" w:hAnsi="Calibri"/>
          <w:i/>
          <w:sz w:val="20"/>
          <w:szCs w:val="20"/>
          <w:lang w:val="de-DE"/>
        </w:rPr>
        <w:t>Die Entscheidung wurde vor dem Hintergrund einer Verschärfung der Lage in der Region aufgrund des Beschusses durch das ukrainische Militär getroffen.</w:t>
      </w:r>
    </w:p>
    <w:p w:rsidR="00D60E8A" w:rsidRPr="00E85A4C" w:rsidRDefault="00D60E8A" w:rsidP="00D60E8A">
      <w:pPr>
        <w:pBdr>
          <w:right w:val="single" w:sz="4" w:space="1" w:color="auto"/>
        </w:pBdr>
        <w:shd w:val="clear" w:color="auto" w:fill="FFFFFF"/>
        <w:rPr>
          <w:rFonts w:ascii="Calibri" w:hAnsi="Calibri"/>
          <w:sz w:val="8"/>
          <w:szCs w:val="8"/>
        </w:rPr>
      </w:pPr>
    </w:p>
    <w:p w:rsidR="00D60E8A" w:rsidRPr="00E85A4C" w:rsidRDefault="007D338A" w:rsidP="00B83DD9">
      <w:pPr>
        <w:numPr>
          <w:ilvl w:val="0"/>
          <w:numId w:val="49"/>
        </w:numPr>
        <w:pBdr>
          <w:right w:val="single" w:sz="4" w:space="4" w:color="auto"/>
        </w:pBdr>
        <w:shd w:val="clear" w:color="auto" w:fill="FFFFFF"/>
        <w:ind w:left="0"/>
        <w:rPr>
          <w:rFonts w:ascii="Calibri" w:hAnsi="Calibri"/>
          <w:sz w:val="20"/>
          <w:szCs w:val="20"/>
        </w:rPr>
      </w:pPr>
      <w:hyperlink r:id="rId595" w:history="1">
        <w:r w:rsidR="00D60E8A" w:rsidRPr="00E85A4C">
          <w:rPr>
            <w:rStyle w:val="Hyperlink"/>
            <w:rFonts w:ascii="Calibri" w:hAnsi="Calibri"/>
            <w:sz w:val="20"/>
            <w:szCs w:val="20"/>
          </w:rPr>
          <w:t>https://www.tagesspiegel.de/internationales/truppen-an-der-front-gebunden</w:t>
        </w:r>
        <w:r w:rsidR="00D60E8A" w:rsidRPr="00E85A4C">
          <w:rPr>
            <w:rStyle w:val="Hyperlink"/>
            <w:rFonts w:ascii="Calibri" w:hAnsi="Calibri"/>
            <w:color w:val="000000"/>
            <w:sz w:val="20"/>
            <w:szCs w:val="20"/>
            <w:shd w:val="clear" w:color="auto" w:fill="F2F2F2"/>
          </w:rPr>
          <w:t>-briten-halten-neue-russische-offensive-fur-weniger-wahrscheinlich</w:t>
        </w:r>
        <w:r w:rsidR="00D60E8A" w:rsidRPr="00E85A4C">
          <w:rPr>
            <w:rStyle w:val="Hyperlink"/>
            <w:rFonts w:ascii="Calibri" w:hAnsi="Calibri"/>
            <w:sz w:val="16"/>
            <w:szCs w:val="16"/>
          </w:rPr>
          <w:t>-10536415.html</w:t>
        </w:r>
      </w:hyperlink>
      <w:r w:rsidR="00D60E8A" w:rsidRPr="00E85A4C">
        <w:rPr>
          <w:rFonts w:ascii="Calibri" w:hAnsi="Calibri"/>
          <w:sz w:val="20"/>
          <w:szCs w:val="20"/>
        </w:rPr>
        <w:t xml:space="preserve"> &gt;&gt; ... </w:t>
      </w:r>
      <w:hyperlink r:id="rId596" w:history="1">
        <w:r w:rsidR="00D60E8A" w:rsidRPr="00E85A4C">
          <w:rPr>
            <w:rStyle w:val="Hyperlink"/>
            <w:rFonts w:ascii="Calibri" w:hAnsi="Calibri"/>
            <w:i/>
            <w:sz w:val="18"/>
            <w:szCs w:val="18"/>
          </w:rPr>
          <w:t>www.tagesspiegel.de/internationales/</w:t>
        </w:r>
        <w:r w:rsidR="00D60E8A" w:rsidRPr="00E85A4C">
          <w:rPr>
            <w:rStyle w:val="Hyperlink"/>
            <w:rFonts w:ascii="Calibri" w:hAnsi="Calibri"/>
            <w:i/>
            <w:sz w:val="20"/>
            <w:szCs w:val="20"/>
          </w:rPr>
          <w:t>druck-auf-die-russische-seite-erzeugen-militarexperte-erklart-wie-kiew-einen-stopp-der-offensive-verhindern-kann</w:t>
        </w:r>
        <w:r w:rsidR="00D60E8A" w:rsidRPr="00E85A4C">
          <w:rPr>
            <w:rStyle w:val="Hyperlink"/>
            <w:rFonts w:ascii="Calibri" w:hAnsi="Calibri"/>
            <w:i/>
            <w:sz w:val="14"/>
            <w:szCs w:val="14"/>
          </w:rPr>
          <w:t>-10529911.html</w:t>
        </w:r>
      </w:hyperlink>
      <w:r w:rsidR="00D60E8A" w:rsidRPr="00E85A4C">
        <w:rPr>
          <w:rFonts w:ascii="Calibri" w:hAnsi="Calibri"/>
          <w:i/>
          <w:sz w:val="20"/>
          <w:szCs w:val="20"/>
        </w:rPr>
        <w:t xml:space="preserve"> &gt;&gt;   </w:t>
      </w:r>
      <w:hyperlink r:id="rId597" w:history="1">
        <w:r w:rsidR="00D60E8A" w:rsidRPr="00E85A4C">
          <w:rPr>
            <w:rStyle w:val="Hyperlink"/>
            <w:rFonts w:ascii="Calibri" w:hAnsi="Calibri"/>
            <w:i/>
            <w:sz w:val="18"/>
            <w:szCs w:val="18"/>
          </w:rPr>
          <w:t>www.t-online.de/nachrichten/ukraine/id_100249480/ukraine-krieg</w:t>
        </w:r>
        <w:r w:rsidR="00D60E8A" w:rsidRPr="00E85A4C">
          <w:rPr>
            <w:rStyle w:val="Hyperlink"/>
            <w:rFonts w:ascii="Calibri" w:hAnsi="Calibri"/>
            <w:i/>
            <w:sz w:val="20"/>
            <w:szCs w:val="20"/>
          </w:rPr>
          <w:t>-</w:t>
        </w:r>
        <w:r w:rsidR="00D60E8A" w:rsidRPr="00E85A4C">
          <w:rPr>
            <w:rStyle w:val="Hyperlink"/>
            <w:rFonts w:ascii="Calibri" w:hAnsi="Calibri"/>
            <w:i/>
            <w:color w:val="000000"/>
            <w:sz w:val="20"/>
            <w:szCs w:val="20"/>
          </w:rPr>
          <w:t>putins-truppen-scheitert-</w:t>
        </w:r>
        <w:r w:rsidR="00D60E8A" w:rsidRPr="00E85A4C">
          <w:rPr>
            <w:rStyle w:val="Hyperlink"/>
            <w:rFonts w:ascii="Calibri" w:hAnsi="Calibri"/>
            <w:i/>
            <w:sz w:val="20"/>
            <w:szCs w:val="20"/>
          </w:rPr>
          <w:t>an-einer-laut-experten-wichtigen-front.html</w:t>
        </w:r>
      </w:hyperlink>
      <w:r w:rsidR="00D60E8A" w:rsidRPr="00E85A4C">
        <w:rPr>
          <w:rFonts w:ascii="Calibri" w:hAnsi="Calibri"/>
          <w:i/>
          <w:sz w:val="20"/>
          <w:szCs w:val="20"/>
        </w:rPr>
        <w:t xml:space="preserve"> &gt;&gt;&gt;</w:t>
      </w:r>
    </w:p>
    <w:p w:rsidR="00D60E8A" w:rsidRPr="00E85A4C" w:rsidRDefault="00D60E8A" w:rsidP="00D60E8A">
      <w:pPr>
        <w:pBdr>
          <w:right w:val="single" w:sz="4" w:space="4" w:color="auto"/>
        </w:pBdr>
        <w:shd w:val="clear" w:color="auto" w:fill="FFFFFF"/>
        <w:rPr>
          <w:rFonts w:ascii="Calibri" w:hAnsi="Calibri"/>
          <w:sz w:val="20"/>
          <w:szCs w:val="20"/>
        </w:rPr>
      </w:pPr>
    </w:p>
    <w:p w:rsidR="00D60E8A" w:rsidRPr="00E85A4C" w:rsidRDefault="007D338A" w:rsidP="00B83DD9">
      <w:pPr>
        <w:numPr>
          <w:ilvl w:val="0"/>
          <w:numId w:val="49"/>
        </w:numPr>
        <w:pBdr>
          <w:right w:val="single" w:sz="4" w:space="4" w:color="auto"/>
        </w:pBdr>
        <w:shd w:val="clear" w:color="auto" w:fill="FFFFFF"/>
        <w:ind w:left="0"/>
        <w:rPr>
          <w:rFonts w:ascii="Calibri" w:hAnsi="Calibri"/>
          <w:sz w:val="20"/>
          <w:szCs w:val="20"/>
        </w:rPr>
      </w:pPr>
      <w:hyperlink r:id="rId598" w:history="1">
        <w:r w:rsidR="00D60E8A" w:rsidRPr="00E85A4C">
          <w:rPr>
            <w:rStyle w:val="Hyperlink"/>
            <w:rFonts w:ascii="Calibri" w:hAnsi="Calibri"/>
            <w:sz w:val="20"/>
            <w:szCs w:val="20"/>
          </w:rPr>
          <w:t>https://www.tagesspiegel.de/internationales/druck-auf-die-russische-seite-erzeugen-militarexperte-erklart-wie-kiew-einen-stopp-der</w:t>
        </w:r>
        <w:r w:rsidR="00D60E8A" w:rsidRPr="00E85A4C">
          <w:rPr>
            <w:rStyle w:val="Hyperlink"/>
            <w:rFonts w:ascii="Calibri" w:hAnsi="Calibri"/>
            <w:b/>
            <w:color w:val="000000"/>
            <w:sz w:val="20"/>
            <w:szCs w:val="20"/>
          </w:rPr>
          <w:t>-offensive-</w:t>
        </w:r>
        <w:r w:rsidR="00D60E8A" w:rsidRPr="00E85A4C">
          <w:rPr>
            <w:rStyle w:val="Hyperlink"/>
            <w:rFonts w:ascii="Calibri" w:hAnsi="Calibri"/>
            <w:sz w:val="20"/>
            <w:szCs w:val="20"/>
          </w:rPr>
          <w:t>verhindern-kann-</w:t>
        </w:r>
        <w:r w:rsidR="00D60E8A" w:rsidRPr="00E85A4C">
          <w:rPr>
            <w:rStyle w:val="Hyperlink"/>
            <w:rFonts w:ascii="Calibri" w:hAnsi="Calibri"/>
            <w:sz w:val="16"/>
            <w:szCs w:val="16"/>
          </w:rPr>
          <w:t>10529911.htm</w:t>
        </w:r>
        <w:r w:rsidR="00D60E8A" w:rsidRPr="00E85A4C">
          <w:rPr>
            <w:rStyle w:val="Hyperlink"/>
            <w:rFonts w:ascii="Calibri" w:hAnsi="Calibri"/>
            <w:sz w:val="20"/>
            <w:szCs w:val="20"/>
          </w:rPr>
          <w:t>l</w:t>
        </w:r>
      </w:hyperlink>
      <w:r w:rsidR="00D60E8A" w:rsidRPr="00E85A4C">
        <w:rPr>
          <w:rFonts w:ascii="Calibri" w:hAnsi="Calibri"/>
          <w:sz w:val="20"/>
          <w:szCs w:val="20"/>
        </w:rPr>
        <w:t xml:space="preserve"> Die russischen Verteidigungslinien in der Ukraine sind darauf ausgerichtet, die ukrainische Offensive zu erschweren. Oberst </w:t>
      </w:r>
      <w:proofErr w:type="spellStart"/>
      <w:r w:rsidR="00D60E8A" w:rsidRPr="00E85A4C">
        <w:rPr>
          <w:rFonts w:ascii="Calibri" w:hAnsi="Calibri"/>
          <w:sz w:val="20"/>
          <w:szCs w:val="20"/>
        </w:rPr>
        <w:t>Reisner</w:t>
      </w:r>
      <w:proofErr w:type="spellEnd"/>
      <w:r w:rsidR="00D60E8A" w:rsidRPr="00E85A4C">
        <w:rPr>
          <w:rFonts w:ascii="Calibri" w:hAnsi="Calibri"/>
          <w:sz w:val="20"/>
          <w:szCs w:val="20"/>
        </w:rPr>
        <w:t xml:space="preserve"> erläutert, worauf es jetzt ankommt…Die russischen Verteidigungslinien seien so angelegt, „dass sich die </w:t>
      </w:r>
      <w:r w:rsidR="00D60E8A" w:rsidRPr="00E85A4C">
        <w:rPr>
          <w:rFonts w:ascii="Calibri" w:hAnsi="Calibri"/>
          <w:bCs/>
          <w:sz w:val="20"/>
          <w:szCs w:val="20"/>
        </w:rPr>
        <w:t>ukrainischen Angreifer von Linie zu Linie abnutzen</w:t>
      </w:r>
      <w:r w:rsidR="00D60E8A" w:rsidRPr="00E85A4C">
        <w:rPr>
          <w:rFonts w:ascii="Calibri" w:hAnsi="Calibri"/>
          <w:sz w:val="20"/>
          <w:szCs w:val="20"/>
        </w:rPr>
        <w:t>“, erläutert der Oberst. Während die Ukrainer noch mit einer Verteidigungsstellung beschäftigt seien, entstünden dahinter neue Verteidigungslinien und Minenfelder…</w:t>
      </w:r>
      <w:r w:rsidR="00D60E8A" w:rsidRPr="00E85A4C">
        <w:rPr>
          <w:rFonts w:ascii="Calibri" w:hAnsi="Calibri"/>
          <w:sz w:val="20"/>
          <w:szCs w:val="20"/>
          <w:shd w:val="clear" w:color="auto" w:fill="F2F2F2"/>
        </w:rPr>
        <w:t xml:space="preserve">Die Offensive wird aufgrund der eintretenden </w:t>
      </w:r>
      <w:proofErr w:type="spellStart"/>
      <w:r w:rsidR="00D60E8A" w:rsidRPr="00E85A4C">
        <w:rPr>
          <w:rFonts w:ascii="Calibri" w:hAnsi="Calibri"/>
          <w:sz w:val="20"/>
          <w:szCs w:val="20"/>
          <w:shd w:val="clear" w:color="auto" w:fill="F2F2F2"/>
        </w:rPr>
        <w:t>Rasputiza</w:t>
      </w:r>
      <w:proofErr w:type="spellEnd"/>
      <w:r w:rsidR="00D60E8A" w:rsidRPr="00E85A4C">
        <w:rPr>
          <w:rFonts w:ascii="Calibri" w:hAnsi="Calibri"/>
          <w:sz w:val="20"/>
          <w:szCs w:val="20"/>
          <w:shd w:val="clear" w:color="auto" w:fill="F2F2F2"/>
        </w:rPr>
        <w:t xml:space="preserve"> (...) automatisch in ihrer Intensität nachlassen, weshalb die Ukraine versucht, auf anderer Ebene Erfolge zu erzielen.“ Daher setze man in Kiew nun auf die versprochene Lieferung von </w:t>
      </w:r>
      <w:r w:rsidR="00D60E8A" w:rsidRPr="00E85A4C">
        <w:rPr>
          <w:rFonts w:ascii="Calibri" w:hAnsi="Calibri"/>
          <w:bCs/>
          <w:sz w:val="20"/>
          <w:szCs w:val="20"/>
          <w:shd w:val="clear" w:color="auto" w:fill="F2F2F2"/>
        </w:rPr>
        <w:t>ATACMS-Raketen aus den USA</w:t>
      </w:r>
      <w:r w:rsidR="00D60E8A" w:rsidRPr="00E85A4C">
        <w:rPr>
          <w:rFonts w:ascii="Calibri" w:hAnsi="Calibri"/>
          <w:bCs/>
          <w:sz w:val="20"/>
          <w:szCs w:val="20"/>
        </w:rPr>
        <w:t>.</w:t>
      </w:r>
      <w:r w:rsidR="00D60E8A" w:rsidRPr="00E85A4C">
        <w:rPr>
          <w:rFonts w:ascii="Calibri" w:hAnsi="Calibri"/>
          <w:sz w:val="20"/>
          <w:szCs w:val="20"/>
        </w:rPr>
        <w:t xml:space="preserve"> Diese Systeme haben eine hohe Reichweite und können </w:t>
      </w:r>
      <w:r w:rsidR="00D60E8A" w:rsidRPr="00E85A4C">
        <w:rPr>
          <w:rFonts w:ascii="Calibri" w:hAnsi="Calibri"/>
          <w:bCs/>
          <w:sz w:val="20"/>
          <w:szCs w:val="20"/>
        </w:rPr>
        <w:t>russische Stellungen und Versorgungslinien weit hinter der Front treffen</w:t>
      </w:r>
      <w:r w:rsidR="00D60E8A" w:rsidRPr="00E85A4C">
        <w:rPr>
          <w:rFonts w:ascii="Calibri" w:hAnsi="Calibri"/>
          <w:sz w:val="20"/>
          <w:szCs w:val="20"/>
        </w:rPr>
        <w:t>.</w:t>
      </w:r>
    </w:p>
    <w:p w:rsidR="00D60E8A" w:rsidRPr="00E85A4C" w:rsidRDefault="007D338A" w:rsidP="00B83DD9">
      <w:pPr>
        <w:numPr>
          <w:ilvl w:val="0"/>
          <w:numId w:val="49"/>
        </w:numPr>
        <w:pBdr>
          <w:right w:val="single" w:sz="4" w:space="4" w:color="auto"/>
        </w:pBdr>
        <w:shd w:val="clear" w:color="auto" w:fill="FFFFFF"/>
        <w:ind w:left="0"/>
        <w:rPr>
          <w:rFonts w:ascii="Calibri" w:hAnsi="Calibri"/>
          <w:sz w:val="20"/>
          <w:szCs w:val="20"/>
        </w:rPr>
      </w:pPr>
      <w:hyperlink r:id="rId599" w:history="1">
        <w:r w:rsidR="00D60E8A" w:rsidRPr="00E85A4C">
          <w:rPr>
            <w:rStyle w:val="Hyperlink"/>
            <w:rFonts w:ascii="Calibri" w:hAnsi="Calibri"/>
            <w:sz w:val="20"/>
            <w:szCs w:val="20"/>
          </w:rPr>
          <w:t>https://www.focus.de/politik/ausland/ukraine-krise/abnutzende-russische-verteidigungslinien-</w:t>
        </w:r>
        <w:r w:rsidR="00D60E8A" w:rsidRPr="00E85A4C">
          <w:rPr>
            <w:rStyle w:val="Hyperlink"/>
            <w:rFonts w:ascii="Calibri" w:hAnsi="Calibri"/>
            <w:b/>
            <w:sz w:val="20"/>
            <w:szCs w:val="20"/>
          </w:rPr>
          <w:t>regenzeit-</w:t>
        </w:r>
        <w:r w:rsidR="00D60E8A" w:rsidRPr="00E85A4C">
          <w:rPr>
            <w:rStyle w:val="Hyperlink"/>
            <w:rFonts w:ascii="Calibri" w:hAnsi="Calibri"/>
            <w:sz w:val="20"/>
            <w:szCs w:val="20"/>
          </w:rPr>
          <w:t>steht-bevor-militaerexperte-im-oktober-zeigt-sich-ob-russland-plan-in-ukraine-aufgeht</w:t>
        </w:r>
        <w:r w:rsidR="00D60E8A" w:rsidRPr="00E85A4C">
          <w:rPr>
            <w:rStyle w:val="Hyperlink"/>
            <w:rFonts w:ascii="Calibri" w:hAnsi="Calibri"/>
            <w:sz w:val="16"/>
            <w:szCs w:val="16"/>
          </w:rPr>
          <w:t>_id_213176583.html</w:t>
        </w:r>
      </w:hyperlink>
    </w:p>
    <w:p w:rsidR="00D60E8A" w:rsidRPr="00E85A4C" w:rsidRDefault="00D60E8A" w:rsidP="00D60E8A">
      <w:pPr>
        <w:pBdr>
          <w:right w:val="single" w:sz="4" w:space="4" w:color="auto"/>
        </w:pBdr>
        <w:shd w:val="clear" w:color="auto" w:fill="FFFFFF"/>
        <w:rPr>
          <w:rStyle w:val="body"/>
          <w:rFonts w:ascii="Calibri" w:hAnsi="Calibri"/>
        </w:rPr>
      </w:pPr>
    </w:p>
    <w:p w:rsidR="00D60E8A" w:rsidRPr="00E85A4C" w:rsidRDefault="00D60E8A" w:rsidP="00B83DD9">
      <w:pPr>
        <w:numPr>
          <w:ilvl w:val="0"/>
          <w:numId w:val="49"/>
        </w:numPr>
        <w:shd w:val="clear" w:color="auto" w:fill="FFFFFF"/>
        <w:ind w:left="0"/>
        <w:rPr>
          <w:rFonts w:ascii="Calibri" w:hAnsi="Calibri"/>
          <w:sz w:val="20"/>
          <w:szCs w:val="20"/>
        </w:rPr>
        <w:sectPr w:rsidR="00D60E8A" w:rsidRPr="00E85A4C" w:rsidSect="00747412">
          <w:type w:val="continuous"/>
          <w:pgSz w:w="11906" w:h="16838"/>
          <w:pgMar w:top="1417" w:right="1133" w:bottom="1134" w:left="1417" w:header="708" w:footer="708" w:gutter="0"/>
          <w:cols w:space="708"/>
          <w:docGrid w:linePitch="360"/>
        </w:sectPr>
      </w:pPr>
    </w:p>
    <w:p w:rsidR="00D60E8A" w:rsidRPr="00E85A4C" w:rsidRDefault="007D338A" w:rsidP="00B83DD9">
      <w:pPr>
        <w:numPr>
          <w:ilvl w:val="0"/>
          <w:numId w:val="49"/>
        </w:numPr>
        <w:shd w:val="clear" w:color="auto" w:fill="FFFFFF"/>
        <w:ind w:left="0"/>
        <w:rPr>
          <w:rFonts w:ascii="Calibri" w:hAnsi="Calibri"/>
          <w:sz w:val="20"/>
          <w:szCs w:val="20"/>
        </w:rPr>
      </w:pPr>
      <w:hyperlink r:id="rId600" w:history="1">
        <w:r w:rsidR="00D60E8A" w:rsidRPr="00E85A4C">
          <w:rPr>
            <w:rStyle w:val="Hyperlink"/>
            <w:rFonts w:ascii="Calibri" w:hAnsi="Calibri"/>
            <w:sz w:val="20"/>
            <w:szCs w:val="20"/>
          </w:rPr>
          <w:t>https://taz.de/</w:t>
        </w:r>
        <w:r w:rsidR="00D60E8A" w:rsidRPr="00E85A4C">
          <w:rPr>
            <w:rStyle w:val="Hyperlink"/>
            <w:rFonts w:ascii="Calibri" w:hAnsi="Calibri"/>
            <w:b/>
            <w:sz w:val="20"/>
            <w:szCs w:val="20"/>
          </w:rPr>
          <w:t>Historikerin-ueber-Nato-Osterweiter-ung</w:t>
        </w:r>
        <w:r w:rsidR="00D60E8A" w:rsidRPr="00E85A4C">
          <w:rPr>
            <w:rStyle w:val="Hyperlink"/>
            <w:rFonts w:ascii="Calibri" w:hAnsi="Calibri"/>
            <w:sz w:val="20"/>
            <w:szCs w:val="20"/>
          </w:rPr>
          <w:t>/!5961608/</w:t>
        </w:r>
      </w:hyperlink>
      <w:r w:rsidR="00D60E8A" w:rsidRPr="00E85A4C">
        <w:rPr>
          <w:rFonts w:ascii="Calibri" w:hAnsi="Calibri"/>
          <w:sz w:val="20"/>
          <w:szCs w:val="20"/>
        </w:rPr>
        <w:t xml:space="preserve">        </w:t>
      </w:r>
      <w:r w:rsidR="00D60E8A" w:rsidRPr="00E85A4C">
        <w:rPr>
          <w:rStyle w:val="body"/>
          <w:rFonts w:ascii="Calibri" w:hAnsi="Calibri"/>
          <w:sz w:val="20"/>
          <w:szCs w:val="20"/>
          <w:shd w:val="clear" w:color="auto" w:fill="F2F2F2"/>
        </w:rPr>
        <w:t xml:space="preserve">Putin begründet den Angriff auf die Ukraine auch mit der Nato-Osterweiterung. Historikerin Mary Elise </w:t>
      </w:r>
      <w:proofErr w:type="spellStart"/>
      <w:r w:rsidR="00D60E8A" w:rsidRPr="00E85A4C">
        <w:rPr>
          <w:rStyle w:val="body"/>
          <w:rFonts w:ascii="Calibri" w:hAnsi="Calibri"/>
          <w:sz w:val="20"/>
          <w:szCs w:val="20"/>
          <w:shd w:val="clear" w:color="auto" w:fill="F2F2F2"/>
        </w:rPr>
        <w:t>Sarotte</w:t>
      </w:r>
      <w:proofErr w:type="spellEnd"/>
      <w:r w:rsidR="00D60E8A" w:rsidRPr="00E85A4C">
        <w:rPr>
          <w:rStyle w:val="body"/>
          <w:rFonts w:ascii="Calibri" w:hAnsi="Calibri"/>
          <w:sz w:val="20"/>
          <w:szCs w:val="20"/>
          <w:shd w:val="clear" w:color="auto" w:fill="F2F2F2"/>
        </w:rPr>
        <w:t xml:space="preserve"> rekonstruiert, wie das damals genau war. …. die Mächtigen haben damals ganz früh gesagt, sinngemäß:           Der Frieden  in Europa hängt von der Ukraine ab. Aus heutiger Sicht ist es verblüffend, diese Einsicht in den historischen Quellen zu lesen</w:t>
      </w:r>
      <w:r w:rsidR="00D60E8A" w:rsidRPr="00E85A4C">
        <w:rPr>
          <w:rStyle w:val="body"/>
          <w:rFonts w:ascii="Calibri" w:hAnsi="Calibri"/>
          <w:sz w:val="20"/>
          <w:szCs w:val="20"/>
        </w:rPr>
        <w:t xml:space="preserve">….   Als die Ukraine 1991 unabhängig wurde, war sie auf einmal die drittgrößte Atommacht der Welt. Mehr als 1.000 </w:t>
      </w:r>
      <w:proofErr w:type="spellStart"/>
      <w:r w:rsidR="00D60E8A" w:rsidRPr="00E85A4C">
        <w:rPr>
          <w:rStyle w:val="body"/>
          <w:rFonts w:ascii="Calibri" w:hAnsi="Calibri"/>
          <w:sz w:val="20"/>
          <w:szCs w:val="20"/>
        </w:rPr>
        <w:t>nukle-are</w:t>
      </w:r>
      <w:proofErr w:type="spellEnd"/>
      <w:r w:rsidR="00D60E8A" w:rsidRPr="00E85A4C">
        <w:rPr>
          <w:rStyle w:val="body"/>
          <w:rFonts w:ascii="Calibri" w:hAnsi="Calibri"/>
          <w:sz w:val="20"/>
          <w:szCs w:val="20"/>
        </w:rPr>
        <w:t xml:space="preserve"> Sprengköpfe lagerten dort.          US-Außenminister James Baker ist im Dezember 1991 Hals über Kopf nach Kiew geflogen, um zu fragen: Wer hat, bitte schön, die Kontrolle über diese Raketen? Es hieß, die Kontrolle sei noch in Moskau – aus technischen Gründen  …</w:t>
      </w:r>
      <w:proofErr w:type="gramStart"/>
      <w:r w:rsidR="00D60E8A" w:rsidRPr="00E85A4C">
        <w:rPr>
          <w:rStyle w:val="body"/>
          <w:rFonts w:ascii="Calibri" w:hAnsi="Calibri"/>
          <w:sz w:val="20"/>
          <w:szCs w:val="20"/>
        </w:rPr>
        <w:t>..</w:t>
      </w:r>
      <w:proofErr w:type="gramEnd"/>
      <w:r w:rsidR="00D60E8A" w:rsidRPr="00E85A4C">
        <w:rPr>
          <w:rStyle w:val="body"/>
          <w:rFonts w:ascii="Calibri" w:hAnsi="Calibri"/>
          <w:sz w:val="20"/>
          <w:szCs w:val="20"/>
        </w:rPr>
        <w:t xml:space="preserve">    Man </w:t>
      </w:r>
      <w:r w:rsidR="00D60E8A" w:rsidRPr="00E85A4C">
        <w:rPr>
          <w:rStyle w:val="body"/>
          <w:rFonts w:ascii="Calibri" w:hAnsi="Calibri"/>
          <w:sz w:val="20"/>
          <w:szCs w:val="20"/>
        </w:rPr>
        <w:t xml:space="preserve">musste eine  Lösung   finden,  mit der die Ukrainer,  die Russen und die Länder in Mittel- und Osteuropa  leben konnten,  die auf eine schnelle  Aufnahme  in die  Nato drängten. Die Idee war dann:  Statt viele  Länder sofort in die Nato aufzunehmen,   müssen wir eine  Zwischen-station schaffen, zu der alle dazugehören  können. Das ist gesichtswahrend für Moskau, es ist eine </w:t>
      </w:r>
      <w:proofErr w:type="spellStart"/>
      <w:r w:rsidR="00D60E8A" w:rsidRPr="00E85A4C">
        <w:rPr>
          <w:rStyle w:val="body"/>
          <w:rFonts w:ascii="Calibri" w:hAnsi="Calibri"/>
          <w:sz w:val="20"/>
          <w:szCs w:val="20"/>
        </w:rPr>
        <w:t>Zwischenlö-sung</w:t>
      </w:r>
      <w:proofErr w:type="spellEnd"/>
      <w:r w:rsidR="00D60E8A" w:rsidRPr="00E85A4C">
        <w:rPr>
          <w:rStyle w:val="body"/>
          <w:rFonts w:ascii="Calibri" w:hAnsi="Calibri"/>
          <w:sz w:val="20"/>
          <w:szCs w:val="20"/>
        </w:rPr>
        <w:t xml:space="preserve"> für die Ukraine, damit sie nicht außen vor bleibt – und es hilft den Mittel- und  Osteuropäern , sich </w:t>
      </w:r>
      <w:proofErr w:type="spellStart"/>
      <w:r w:rsidR="00D60E8A" w:rsidRPr="00E85A4C">
        <w:rPr>
          <w:rStyle w:val="body"/>
          <w:rFonts w:ascii="Calibri" w:hAnsi="Calibri"/>
          <w:sz w:val="20"/>
          <w:szCs w:val="20"/>
        </w:rPr>
        <w:t>tech-nisch</w:t>
      </w:r>
      <w:proofErr w:type="spellEnd"/>
      <w:r w:rsidR="00D60E8A" w:rsidRPr="00E85A4C">
        <w:rPr>
          <w:rStyle w:val="body"/>
          <w:rFonts w:ascii="Calibri" w:hAnsi="Calibri"/>
          <w:sz w:val="20"/>
          <w:szCs w:val="20"/>
        </w:rPr>
        <w:t xml:space="preserve"> an die Nato-Standards anzupassen. </w:t>
      </w:r>
      <w:r w:rsidR="00D60E8A" w:rsidRPr="00E85A4C">
        <w:rPr>
          <w:rStyle w:val="body"/>
          <w:rFonts w:ascii="Calibri" w:hAnsi="Calibri"/>
          <w:sz w:val="20"/>
          <w:szCs w:val="20"/>
          <w:shd w:val="clear" w:color="auto" w:fill="F2F2F2"/>
        </w:rPr>
        <w:t>So entstand 1994 die „Partnerschaft für den Frieden“,</w:t>
      </w:r>
      <w:r w:rsidR="00D60E8A" w:rsidRPr="00E85A4C">
        <w:rPr>
          <w:rStyle w:val="body"/>
          <w:rFonts w:ascii="Calibri" w:hAnsi="Calibri"/>
          <w:sz w:val="20"/>
          <w:szCs w:val="20"/>
        </w:rPr>
        <w:t xml:space="preserve"> der auch Russland beigetreten ist…..</w:t>
      </w:r>
      <w:r w:rsidR="00D60E8A" w:rsidRPr="00E85A4C">
        <w:rPr>
          <w:rStyle w:val="body"/>
          <w:rFonts w:ascii="Calibri" w:hAnsi="Calibri"/>
          <w:sz w:val="20"/>
          <w:szCs w:val="20"/>
          <w:shd w:val="clear" w:color="auto" w:fill="F2F2F2"/>
        </w:rPr>
        <w:t xml:space="preserve">1994 arbeiteten die USA und Russland aber eng in der nuklearen Abrüstung zusammen. US-Verteidigungsminister William Perry warnte deshalb Präsident Bill Clinton, wenn er bei der </w:t>
      </w:r>
      <w:r w:rsidR="00D60E8A" w:rsidRPr="00E85A4C">
        <w:rPr>
          <w:rStyle w:val="body"/>
          <w:rFonts w:ascii="Calibri" w:hAnsi="Calibri"/>
          <w:sz w:val="20"/>
          <w:szCs w:val="20"/>
          <w:shd w:val="clear" w:color="auto" w:fill="F2F2F2"/>
        </w:rPr>
        <w:lastRenderedPageBreak/>
        <w:t>Nato-Erweiterung zu schnell vorgehe, würde das die Abrüstung gefährden….</w:t>
      </w:r>
      <w:r w:rsidR="00D60E8A" w:rsidRPr="00E85A4C">
        <w:rPr>
          <w:rStyle w:val="body"/>
          <w:rFonts w:ascii="Calibri" w:hAnsi="Calibri"/>
          <w:sz w:val="20"/>
          <w:szCs w:val="20"/>
        </w:rPr>
        <w:t xml:space="preserve">.1994 hat der russische Präsident </w:t>
      </w:r>
      <w:r w:rsidR="00D60E8A" w:rsidRPr="00E85A4C">
        <w:rPr>
          <w:rStyle w:val="body"/>
          <w:rFonts w:ascii="Calibri" w:hAnsi="Calibri"/>
          <w:sz w:val="20"/>
          <w:szCs w:val="20"/>
        </w:rPr>
        <w:softHyphen/>
        <w:t>Boris Jelzin  den ex</w:t>
      </w:r>
      <w:r w:rsidR="00D60E8A" w:rsidRPr="00E85A4C">
        <w:rPr>
          <w:rStyle w:val="body"/>
          <w:rFonts w:ascii="Calibri" w:hAnsi="Calibri"/>
          <w:sz w:val="20"/>
          <w:szCs w:val="20"/>
        </w:rPr>
        <w:softHyphen/>
        <w:t>trem blutigen ersten Tschetschenienkrieg begonnen. Da haben die Polen und Ungarn gesagt: Die Methode kennen wir – und drängten auch deshalb, umso vehementer auf die Nato-Mitgliedschaft.</w:t>
      </w:r>
      <w:r w:rsidR="00D60E8A" w:rsidRPr="00E85A4C">
        <w:rPr>
          <w:rStyle w:val="berschrift1Zchn"/>
          <w:rFonts w:ascii="Calibri" w:eastAsia="Calibri" w:hAnsi="Calibri"/>
          <w:sz w:val="20"/>
          <w:szCs w:val="20"/>
        </w:rPr>
        <w:t xml:space="preserve"> </w:t>
      </w:r>
      <w:r w:rsidR="00D60E8A" w:rsidRPr="00E85A4C">
        <w:rPr>
          <w:rStyle w:val="Fett"/>
          <w:rFonts w:ascii="Calibri" w:hAnsi="Calibri"/>
          <w:b w:val="0"/>
          <w:sz w:val="20"/>
          <w:szCs w:val="20"/>
        </w:rPr>
        <w:t xml:space="preserve">Mit dem </w:t>
      </w:r>
      <w:hyperlink r:id="rId601" w:tgtFrame="_blank" w:history="1">
        <w:r w:rsidR="00D60E8A" w:rsidRPr="00E85A4C">
          <w:rPr>
            <w:rStyle w:val="Hyperlink"/>
            <w:rFonts w:ascii="Calibri" w:hAnsi="Calibri"/>
            <w:b/>
            <w:bCs/>
            <w:i/>
            <w:sz w:val="20"/>
            <w:szCs w:val="20"/>
          </w:rPr>
          <w:t>Budapester Memorandum hat die Ukraine 1994 dann auf ihre Atomwaffen verzichtet.</w:t>
        </w:r>
      </w:hyperlink>
      <w:r w:rsidR="00D60E8A" w:rsidRPr="00E85A4C">
        <w:rPr>
          <w:rStyle w:val="Fett"/>
          <w:rFonts w:ascii="Calibri" w:hAnsi="Calibri"/>
          <w:b w:val="0"/>
          <w:i/>
          <w:sz w:val="20"/>
          <w:szCs w:val="20"/>
        </w:rPr>
        <w:t xml:space="preserve"> </w:t>
      </w:r>
      <w:r w:rsidR="00D60E8A" w:rsidRPr="00E85A4C">
        <w:rPr>
          <w:rStyle w:val="Fett"/>
          <w:rFonts w:ascii="Calibri" w:hAnsi="Calibri"/>
          <w:b w:val="0"/>
          <w:sz w:val="20"/>
          <w:szCs w:val="20"/>
          <w:shd w:val="clear" w:color="auto" w:fill="D9D9D9"/>
        </w:rPr>
        <w:t>Dafür wurde ihr von den USA, Großbritannien und Russland zugesichert, ihre Souveränität und ihre bestehenden Grenzen zu achten. Eine Vereinbarung, die Wladimir Putin dann 2014 mit der Annexion der Krim erstmals gebrochen hat…</w:t>
      </w:r>
      <w:r w:rsidR="00D60E8A" w:rsidRPr="00E85A4C">
        <w:rPr>
          <w:rStyle w:val="Fett"/>
          <w:rFonts w:ascii="Calibri" w:hAnsi="Calibri"/>
          <w:b w:val="0"/>
          <w:sz w:val="20"/>
          <w:szCs w:val="20"/>
        </w:rPr>
        <w:t>.</w:t>
      </w:r>
      <w:r w:rsidR="00D60E8A" w:rsidRPr="00E85A4C">
        <w:rPr>
          <w:rStyle w:val="body"/>
          <w:rFonts w:ascii="Calibri" w:hAnsi="Calibri"/>
          <w:sz w:val="20"/>
          <w:szCs w:val="20"/>
        </w:rPr>
        <w:t xml:space="preserve">Das Budapester Memorandum heißt aber Memorandum, weil es kein Vertrag ist. Es ist nicht wie Artikel 5 der Nato, der alle Mitgliedstaaten zum Beistand im Falle eines Angriffs auf ein Nato-Land verpflichtet. Das Memorandum war eine Anerkennung, die die Ukraine dafür bekam, ihre Waffen abzugeben. Als es hart auf hart ging, war es dann aber nur ein Stück Papier … </w:t>
      </w:r>
      <w:r w:rsidR="00D60E8A" w:rsidRPr="00E85A4C">
        <w:rPr>
          <w:rFonts w:ascii="Calibri" w:hAnsi="Calibri"/>
          <w:b/>
          <w:bCs/>
          <w:sz w:val="20"/>
          <w:szCs w:val="20"/>
        </w:rPr>
        <w:t>Heute gibt es zur Nato-Osterweiterung 2 Erzählungen.</w:t>
      </w:r>
      <w:r w:rsidR="00D60E8A" w:rsidRPr="00E85A4C">
        <w:rPr>
          <w:rFonts w:ascii="Calibri" w:hAnsi="Calibri"/>
          <w:bCs/>
          <w:sz w:val="20"/>
          <w:szCs w:val="20"/>
        </w:rPr>
        <w:t xml:space="preserve"> Auf russischer Seite heißt es, 1990 sei als Preis für die deutsche Wiedervereinigung versprochen worden, die Nato nicht weiter nach Osten auszuweiten. Das sei nur nicht schriftlich fixiert worden. Auf westlicher Seite heißt es, ein solches Versprechen habe es nicht gegeben und am Ende von Verhandlungen zähle das, was im Vertrag steht…..</w:t>
      </w:r>
      <w:r w:rsidR="00D60E8A" w:rsidRPr="00E85A4C">
        <w:rPr>
          <w:rStyle w:val="body"/>
          <w:rFonts w:ascii="Calibri" w:hAnsi="Calibri"/>
          <w:sz w:val="20"/>
          <w:szCs w:val="20"/>
        </w:rPr>
        <w:t xml:space="preserve">Laut den Quellen ist eindeutig klar: Das Thema Nato-Osterweiterung kam in den Verhandlungen auf. Ende 1989, Anfang 1990 hat man auf westlicher Seite überlegt: Was kann man Michail Gorbatschow anbieten,   damit er der </w:t>
      </w:r>
      <w:proofErr w:type="spellStart"/>
      <w:r w:rsidR="00D60E8A" w:rsidRPr="00E85A4C">
        <w:rPr>
          <w:rStyle w:val="body"/>
          <w:rFonts w:ascii="Calibri" w:hAnsi="Calibri"/>
          <w:sz w:val="20"/>
          <w:szCs w:val="20"/>
        </w:rPr>
        <w:t>Wiedervereini-gung</w:t>
      </w:r>
      <w:proofErr w:type="spellEnd"/>
      <w:r w:rsidR="00D60E8A" w:rsidRPr="00E85A4C">
        <w:rPr>
          <w:rStyle w:val="body"/>
          <w:rFonts w:ascii="Calibri" w:hAnsi="Calibri"/>
          <w:sz w:val="20"/>
          <w:szCs w:val="20"/>
        </w:rPr>
        <w:t xml:space="preserve"> zustimmt?      Vielleicht will er, dass wir ihm </w:t>
      </w:r>
      <w:proofErr w:type="spellStart"/>
      <w:r w:rsidR="00D60E8A" w:rsidRPr="00E85A4C">
        <w:rPr>
          <w:rStyle w:val="body"/>
          <w:rFonts w:ascii="Calibri" w:hAnsi="Calibri"/>
          <w:sz w:val="20"/>
          <w:szCs w:val="20"/>
        </w:rPr>
        <w:t>ver</w:t>
      </w:r>
      <w:proofErr w:type="spellEnd"/>
      <w:r w:rsidR="00D60E8A" w:rsidRPr="00E85A4C">
        <w:rPr>
          <w:rStyle w:val="body"/>
          <w:rFonts w:ascii="Calibri" w:hAnsi="Calibri"/>
          <w:sz w:val="20"/>
          <w:szCs w:val="20"/>
        </w:rPr>
        <w:t>-</w:t>
      </w:r>
      <w:r w:rsidR="00D60E8A" w:rsidRPr="00E85A4C">
        <w:rPr>
          <w:rStyle w:val="body"/>
          <w:rFonts w:ascii="Calibri" w:hAnsi="Calibri"/>
          <w:sz w:val="20"/>
          <w:szCs w:val="20"/>
        </w:rPr>
        <w:t>sprechen, dass die Nato sich nicht ausdehnt?     Dann haben US-Außenminister Baker und BRD-Außenminis-</w:t>
      </w:r>
      <w:proofErr w:type="spellStart"/>
      <w:r w:rsidR="00D60E8A" w:rsidRPr="00E85A4C">
        <w:rPr>
          <w:rStyle w:val="body"/>
          <w:rFonts w:ascii="Calibri" w:hAnsi="Calibri"/>
          <w:sz w:val="20"/>
          <w:szCs w:val="20"/>
        </w:rPr>
        <w:t>ter</w:t>
      </w:r>
      <w:proofErr w:type="spellEnd"/>
      <w:r w:rsidR="00D60E8A" w:rsidRPr="00E85A4C">
        <w:rPr>
          <w:rStyle w:val="body"/>
          <w:rFonts w:ascii="Calibri" w:hAnsi="Calibri"/>
          <w:sz w:val="20"/>
          <w:szCs w:val="20"/>
        </w:rPr>
        <w:t xml:space="preserve"> Hans-Dietrich Genscher beide mit ihm darüber gesprochen. Gorbatschow meinte: Ja, hört sich gut an, wir werden weiter darüber sprechen…</w:t>
      </w:r>
      <w:proofErr w:type="gramStart"/>
      <w:r w:rsidR="00D60E8A" w:rsidRPr="00E85A4C">
        <w:rPr>
          <w:rStyle w:val="body"/>
          <w:rFonts w:ascii="Calibri" w:hAnsi="Calibri"/>
          <w:sz w:val="20"/>
          <w:szCs w:val="20"/>
        </w:rPr>
        <w:t>..</w:t>
      </w:r>
      <w:proofErr w:type="gramEnd"/>
      <w:r w:rsidR="00D60E8A" w:rsidRPr="00E85A4C">
        <w:rPr>
          <w:rStyle w:val="body"/>
          <w:rFonts w:ascii="Calibri" w:hAnsi="Calibri"/>
          <w:sz w:val="20"/>
          <w:szCs w:val="20"/>
        </w:rPr>
        <w:t xml:space="preserve">          Als es im September 1990    darum  ging,     den  Zwei-plus-Vier-Vertrag zu unterzeichnen   und schon Politiker für die Zeremonie nach Moskau reisten,   gab es richtig Streit zwischen den westlichen Alliierten und Genscher. Am Ende einigte man sich auf eine Protokollnotiz. Sie legte fest, dass ausländische Nato-Truppen die frühere deutsche Grenz</w:t>
      </w:r>
      <w:r w:rsidR="00D60E8A" w:rsidRPr="00E85A4C">
        <w:rPr>
          <w:rStyle w:val="body"/>
          <w:rFonts w:ascii="Calibri" w:hAnsi="Calibri"/>
          <w:sz w:val="20"/>
          <w:szCs w:val="20"/>
        </w:rPr>
        <w:softHyphen/>
        <w:t>linie überschreiten durften, sofern dies nicht eine Verlegung genannt würde. Was als solche definiert werde, sollte die Regierung des vereinten Deutschlands entscheiden. Das gilt heute noch…..</w:t>
      </w:r>
      <w:r w:rsidR="00D60E8A" w:rsidRPr="00E85A4C">
        <w:rPr>
          <w:rStyle w:val="Fett"/>
          <w:rFonts w:ascii="Calibri" w:hAnsi="Calibri"/>
          <w:b w:val="0"/>
          <w:sz w:val="20"/>
          <w:szCs w:val="20"/>
        </w:rPr>
        <w:t>Putins Umgang mit der Nato-Ost</w:t>
      </w:r>
      <w:r w:rsidR="00D60E8A" w:rsidRPr="00E85A4C">
        <w:rPr>
          <w:rStyle w:val="Fett"/>
          <w:rFonts w:ascii="Calibri" w:hAnsi="Calibri"/>
          <w:b w:val="0"/>
          <w:sz w:val="20"/>
          <w:szCs w:val="20"/>
        </w:rPr>
        <w:softHyphen/>
        <w:t xml:space="preserve">erweiterung hat sich im Laufe der Jahre stark verändert. </w:t>
      </w:r>
      <w:hyperlink r:id="rId602" w:tgtFrame="_blank" w:history="1">
        <w:r w:rsidR="00D60E8A" w:rsidRPr="00E85A4C">
          <w:rPr>
            <w:rStyle w:val="Hyperlink"/>
            <w:rFonts w:ascii="Calibri" w:hAnsi="Calibri"/>
            <w:bCs/>
            <w:i/>
            <w:sz w:val="20"/>
            <w:szCs w:val="20"/>
          </w:rPr>
          <w:t xml:space="preserve">2004, bei der zweiten Runde der Erweiterung, als mit den baltischen Staaten auch frühere Sowjetrepubliken dem Bündnis </w:t>
        </w:r>
        <w:r w:rsidR="00D60E8A" w:rsidRPr="00E85A4C">
          <w:rPr>
            <w:rStyle w:val="Hyperlink"/>
            <w:rFonts w:ascii="Calibri" w:hAnsi="Calibri"/>
            <w:b/>
            <w:bCs/>
            <w:sz w:val="20"/>
            <w:szCs w:val="20"/>
          </w:rPr>
          <w:t>beitraten,</w:t>
        </w:r>
      </w:hyperlink>
      <w:r w:rsidR="00D60E8A" w:rsidRPr="00E85A4C">
        <w:rPr>
          <w:rStyle w:val="Fett"/>
          <w:rFonts w:ascii="Calibri" w:hAnsi="Calibri"/>
          <w:b w:val="0"/>
          <w:sz w:val="20"/>
          <w:szCs w:val="20"/>
        </w:rPr>
        <w:t xml:space="preserve"> hat er noch gesagt, es gebe keine Probleme in den Beziehungen zwischen der Nato und Russland….</w:t>
      </w:r>
      <w:r w:rsidR="00D60E8A" w:rsidRPr="00E85A4C">
        <w:rPr>
          <w:rStyle w:val="body"/>
          <w:rFonts w:ascii="Calibri" w:hAnsi="Calibri"/>
          <w:sz w:val="20"/>
          <w:szCs w:val="20"/>
        </w:rPr>
        <w:t xml:space="preserve">Putin hat sich radikalisiert. Je mehr Gewalt er angewendet hat, </w:t>
      </w:r>
      <w:proofErr w:type="gramStart"/>
      <w:r w:rsidR="00D60E8A" w:rsidRPr="00E85A4C">
        <w:rPr>
          <w:rStyle w:val="body"/>
          <w:rFonts w:ascii="Calibri" w:hAnsi="Calibri"/>
          <w:sz w:val="20"/>
          <w:szCs w:val="20"/>
        </w:rPr>
        <w:t>um  so</w:t>
      </w:r>
      <w:proofErr w:type="gramEnd"/>
      <w:r w:rsidR="00D60E8A" w:rsidRPr="00E85A4C">
        <w:rPr>
          <w:rStyle w:val="body"/>
          <w:rFonts w:ascii="Calibri" w:hAnsi="Calibri"/>
          <w:sz w:val="20"/>
          <w:szCs w:val="20"/>
        </w:rPr>
        <w:t xml:space="preserve"> nützlicher war dieses Thema für ihn als Rechtfertigung für Gewalt. Er begann mit dem Tschetschenienkrieg und den Morden an Journalisten wie </w:t>
      </w:r>
      <w:hyperlink r:id="rId603" w:tgtFrame="_blank" w:history="1">
        <w:r w:rsidR="00D60E8A" w:rsidRPr="00E85A4C">
          <w:rPr>
            <w:rStyle w:val="Hyperlink"/>
            <w:rFonts w:ascii="Calibri" w:hAnsi="Calibri"/>
            <w:sz w:val="20"/>
            <w:szCs w:val="20"/>
          </w:rPr>
          <w:t xml:space="preserve">Anna </w:t>
        </w:r>
        <w:proofErr w:type="spellStart"/>
        <w:r w:rsidR="00D60E8A" w:rsidRPr="00E85A4C">
          <w:rPr>
            <w:rStyle w:val="Hyperlink"/>
            <w:rFonts w:ascii="Calibri" w:hAnsi="Calibri"/>
            <w:sz w:val="20"/>
            <w:szCs w:val="20"/>
          </w:rPr>
          <w:t>Politkowskaja</w:t>
        </w:r>
        <w:proofErr w:type="spellEnd"/>
      </w:hyperlink>
      <w:r w:rsidR="00D60E8A" w:rsidRPr="00E85A4C">
        <w:rPr>
          <w:rStyle w:val="body"/>
          <w:rFonts w:ascii="Calibri" w:hAnsi="Calibri"/>
          <w:sz w:val="20"/>
          <w:szCs w:val="20"/>
        </w:rPr>
        <w:t>. Dann gab es seine Rede auf der Münchner Sicherheitskonferenz 2007, worin er sich beklagte, dass die Nato mit ihrer Osterweiterung angeblich gegebene Garantien nicht eingehalten habe. Genauso beschwerte er sich über den angeblichen Verrat in seiner Rede zur Annexion der Krim 2014 und in seinen Äußerungen Ende 2021 vor dem großflächigen Überfall auf die Ukraine</w:t>
      </w:r>
    </w:p>
    <w:p w:rsidR="00D60E8A" w:rsidRPr="00E85A4C" w:rsidRDefault="00D60E8A" w:rsidP="00D60E8A">
      <w:pPr>
        <w:pBdr>
          <w:right w:val="single" w:sz="4" w:space="4" w:color="auto"/>
        </w:pBdr>
        <w:shd w:val="clear" w:color="auto" w:fill="FFFFFF"/>
        <w:rPr>
          <w:rFonts w:ascii="Calibri" w:hAnsi="Calibri"/>
          <w:sz w:val="20"/>
          <w:szCs w:val="20"/>
        </w:rPr>
        <w:sectPr w:rsidR="00D60E8A" w:rsidRPr="00E85A4C" w:rsidSect="00747412">
          <w:type w:val="continuous"/>
          <w:pgSz w:w="11906" w:h="16838"/>
          <w:pgMar w:top="1417" w:right="1133" w:bottom="1134" w:left="1417" w:header="708" w:footer="708" w:gutter="0"/>
          <w:cols w:num="2" w:space="284"/>
          <w:docGrid w:linePitch="360"/>
        </w:sectPr>
      </w:pPr>
    </w:p>
    <w:p w:rsidR="00D60E8A" w:rsidRPr="00E85A4C" w:rsidRDefault="00D60E8A" w:rsidP="00D60E8A">
      <w:pPr>
        <w:pBdr>
          <w:right w:val="single" w:sz="4" w:space="4" w:color="auto"/>
        </w:pBdr>
        <w:shd w:val="clear" w:color="auto" w:fill="FFFFFF"/>
        <w:rPr>
          <w:rFonts w:ascii="Calibri" w:hAnsi="Calibri"/>
          <w:sz w:val="20"/>
          <w:szCs w:val="20"/>
        </w:rPr>
      </w:pPr>
    </w:p>
    <w:p w:rsidR="00D60E8A" w:rsidRPr="00E85A4C" w:rsidRDefault="007D338A" w:rsidP="00B83DD9">
      <w:pPr>
        <w:numPr>
          <w:ilvl w:val="0"/>
          <w:numId w:val="49"/>
        </w:numPr>
        <w:pBdr>
          <w:right w:val="single" w:sz="4" w:space="4" w:color="auto"/>
        </w:pBdr>
        <w:shd w:val="clear" w:color="auto" w:fill="FFFFFF"/>
        <w:ind w:left="0"/>
        <w:rPr>
          <w:rFonts w:ascii="Calibri" w:hAnsi="Calibri"/>
          <w:sz w:val="20"/>
          <w:szCs w:val="20"/>
        </w:rPr>
      </w:pPr>
      <w:hyperlink r:id="rId604" w:history="1">
        <w:r w:rsidR="00D60E8A" w:rsidRPr="00E85A4C">
          <w:rPr>
            <w:rStyle w:val="Hyperlink"/>
            <w:rFonts w:ascii="Calibri" w:hAnsi="Calibri"/>
            <w:sz w:val="20"/>
            <w:szCs w:val="20"/>
          </w:rPr>
          <w:t>https://www.zeit.de/politik/ausland/2023-09/wolodymyr-selenskyj-washington-joe-biden-ukraine-usa-waffenlieferung</w:t>
        </w:r>
      </w:hyperlink>
      <w:r w:rsidR="00D60E8A" w:rsidRPr="00E85A4C">
        <w:rPr>
          <w:rFonts w:ascii="Calibri" w:hAnsi="Calibri"/>
          <w:sz w:val="20"/>
          <w:szCs w:val="20"/>
        </w:rPr>
        <w:t xml:space="preserve"> </w:t>
      </w:r>
      <w:r w:rsidR="00D60E8A" w:rsidRPr="00E85A4C">
        <w:rPr>
          <w:rStyle w:val="article-headingtitle"/>
          <w:rFonts w:ascii="Calibri" w:hAnsi="Calibri"/>
          <w:sz w:val="20"/>
          <w:szCs w:val="20"/>
          <w:shd w:val="clear" w:color="auto" w:fill="F2F2F2"/>
        </w:rPr>
        <w:t>Die Zeiten des Applauses sind vorbei</w:t>
      </w:r>
      <w:r w:rsidR="00D60E8A" w:rsidRPr="00E85A4C">
        <w:rPr>
          <w:rFonts w:ascii="Calibri" w:hAnsi="Calibri"/>
          <w:sz w:val="20"/>
          <w:szCs w:val="20"/>
        </w:rPr>
        <w:t xml:space="preserve"> …</w:t>
      </w:r>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 </w:t>
      </w:r>
      <w:r w:rsidR="00D60E8A" w:rsidRPr="00E85A4C">
        <w:rPr>
          <w:rFonts w:ascii="Calibri" w:hAnsi="Calibri"/>
          <w:sz w:val="20"/>
          <w:szCs w:val="20"/>
          <w:shd w:val="clear" w:color="auto" w:fill="DEEAF6"/>
        </w:rPr>
        <w:t xml:space="preserve">Joe Biden verweigert ihm die gewünschten Raketen, die </w:t>
      </w:r>
      <w:proofErr w:type="spellStart"/>
      <w:r w:rsidR="00D60E8A" w:rsidRPr="00E85A4C">
        <w:rPr>
          <w:rFonts w:ascii="Calibri" w:hAnsi="Calibri"/>
          <w:sz w:val="20"/>
          <w:szCs w:val="20"/>
          <w:shd w:val="clear" w:color="auto" w:fill="DEEAF6"/>
        </w:rPr>
        <w:t>Republikanerführung</w:t>
      </w:r>
      <w:proofErr w:type="spellEnd"/>
      <w:r w:rsidR="00D60E8A" w:rsidRPr="00E85A4C">
        <w:rPr>
          <w:rFonts w:ascii="Calibri" w:hAnsi="Calibri"/>
          <w:sz w:val="20"/>
          <w:szCs w:val="20"/>
          <w:shd w:val="clear" w:color="auto" w:fill="DEEAF6"/>
        </w:rPr>
        <w:t xml:space="preserve"> die offene Unterstützung: </w:t>
      </w:r>
      <w:r w:rsidR="00D60E8A" w:rsidRPr="00E85A4C">
        <w:rPr>
          <w:rFonts w:ascii="Calibri" w:hAnsi="Calibri"/>
          <w:sz w:val="20"/>
          <w:szCs w:val="20"/>
        </w:rPr>
        <w:t xml:space="preserve">Sein Besuch in den USA war für </w:t>
      </w:r>
      <w:proofErr w:type="spellStart"/>
      <w:r w:rsidR="00D60E8A" w:rsidRPr="00E85A4C">
        <w:rPr>
          <w:rFonts w:ascii="Calibri" w:hAnsi="Calibri"/>
          <w:sz w:val="20"/>
          <w:szCs w:val="20"/>
        </w:rPr>
        <w:t>Selenskyj</w:t>
      </w:r>
      <w:proofErr w:type="spellEnd"/>
      <w:r w:rsidR="00D60E8A" w:rsidRPr="00E85A4C">
        <w:rPr>
          <w:rFonts w:ascii="Calibri" w:hAnsi="Calibri"/>
          <w:sz w:val="20"/>
          <w:szCs w:val="20"/>
        </w:rPr>
        <w:t xml:space="preserve"> eine herbe Enttäuschung. …Kevin McCarthy, republikanischer Sprecher des Repräsentantenhauses, hatte dem ukrainischen Präsidenten dieses Mal eine Rede im Kongress verwehrt, die Begegnungen fanden hinter verschlossenen Türen statt. Während sich der Senat immerhin fast vollständig versammelt hatte, um von </w:t>
      </w:r>
      <w:proofErr w:type="spellStart"/>
      <w:r w:rsidR="00D60E8A" w:rsidRPr="00E85A4C">
        <w:rPr>
          <w:rFonts w:ascii="Calibri" w:hAnsi="Calibri"/>
          <w:sz w:val="20"/>
          <w:szCs w:val="20"/>
        </w:rPr>
        <w:t>Selenskyj</w:t>
      </w:r>
      <w:proofErr w:type="spellEnd"/>
      <w:r w:rsidR="00D60E8A" w:rsidRPr="00E85A4C">
        <w:rPr>
          <w:rFonts w:ascii="Calibri" w:hAnsi="Calibri"/>
          <w:sz w:val="20"/>
          <w:szCs w:val="20"/>
        </w:rPr>
        <w:t xml:space="preserve"> aus erster Hand zu hören, wie es derzeit um die Ukraine steht, und es sich Mitch </w:t>
      </w:r>
      <w:proofErr w:type="spellStart"/>
      <w:r w:rsidR="00D60E8A" w:rsidRPr="00E85A4C">
        <w:rPr>
          <w:rFonts w:ascii="Calibri" w:hAnsi="Calibri"/>
          <w:sz w:val="20"/>
          <w:szCs w:val="20"/>
        </w:rPr>
        <w:t>McConnell</w:t>
      </w:r>
      <w:proofErr w:type="spellEnd"/>
      <w:r w:rsidR="00D60E8A" w:rsidRPr="00E85A4C">
        <w:rPr>
          <w:rFonts w:ascii="Calibri" w:hAnsi="Calibri"/>
          <w:sz w:val="20"/>
          <w:szCs w:val="20"/>
        </w:rPr>
        <w:t xml:space="preserve">, republikanischer Minderheitsführer im Senat, nicht nehmen ließ, mit </w:t>
      </w:r>
      <w:proofErr w:type="spellStart"/>
      <w:r w:rsidR="00D60E8A" w:rsidRPr="00E85A4C">
        <w:rPr>
          <w:rFonts w:ascii="Calibri" w:hAnsi="Calibri"/>
          <w:sz w:val="20"/>
          <w:szCs w:val="20"/>
        </w:rPr>
        <w:t>Selenskyj</w:t>
      </w:r>
      <w:proofErr w:type="spellEnd"/>
      <w:r w:rsidR="00D60E8A" w:rsidRPr="00E85A4C">
        <w:rPr>
          <w:rFonts w:ascii="Calibri" w:hAnsi="Calibri"/>
          <w:sz w:val="20"/>
          <w:szCs w:val="20"/>
        </w:rPr>
        <w:t xml:space="preserve"> ein Foto zu machen, traf Kevin McCarthy den Ukrainer nur zu einem, wie es hieß, "privaten Gespräch" – ohne Kameras……weil viele Amerikaner, vor allem die Republikaner, unruhig werden. So hat Kevin McCarthy </w:t>
      </w:r>
      <w:proofErr w:type="spellStart"/>
      <w:r w:rsidR="00D60E8A" w:rsidRPr="00E85A4C">
        <w:rPr>
          <w:rFonts w:ascii="Calibri" w:hAnsi="Calibri"/>
          <w:sz w:val="20"/>
          <w:szCs w:val="20"/>
        </w:rPr>
        <w:t>Selenskyj</w:t>
      </w:r>
      <w:proofErr w:type="spellEnd"/>
      <w:r w:rsidR="00D60E8A" w:rsidRPr="00E85A4C">
        <w:rPr>
          <w:rFonts w:ascii="Calibri" w:hAnsi="Calibri"/>
          <w:sz w:val="20"/>
          <w:szCs w:val="20"/>
        </w:rPr>
        <w:t xml:space="preserve"> gefragt, ob die ukrainische Militärstrategie auch wirklich durchdacht sei, und ob die vielen vom Kongress genehmigten Dollar sinnvoll ausgegeben würden. Zum anderen drängt die Zeit. Denn wenn erst der Winter einbricht, kommen die Kämpfe zum Stillstand und es wird fast unmöglich, Gelände zurückzugewinnen. Darum braucht die Ukraine rasch mehr Waffen, vor allem auch andere Waffen. Und natürlich braucht sie mehr Geld, was angesichts des wachsenden Widerstands in der Republikanischen Partei immer schwieriger wird</w:t>
      </w:r>
    </w:p>
    <w:p w:rsidR="00D60E8A" w:rsidRPr="00E85A4C" w:rsidRDefault="00D60E8A" w:rsidP="00B83DD9">
      <w:pPr>
        <w:numPr>
          <w:ilvl w:val="0"/>
          <w:numId w:val="49"/>
        </w:numPr>
        <w:shd w:val="clear" w:color="auto" w:fill="FFFFFF"/>
        <w:ind w:left="0"/>
        <w:rPr>
          <w:rFonts w:ascii="Calibri" w:hAnsi="Calibri"/>
          <w:sz w:val="20"/>
          <w:szCs w:val="20"/>
          <w:shd w:val="clear" w:color="auto" w:fill="FFFFFF"/>
        </w:rPr>
        <w:sectPr w:rsidR="00D60E8A" w:rsidRPr="00E85A4C" w:rsidSect="00747412">
          <w:type w:val="continuous"/>
          <w:pgSz w:w="11906" w:h="16838"/>
          <w:pgMar w:top="1417" w:right="1133" w:bottom="1134" w:left="1417" w:header="708" w:footer="708" w:gutter="0"/>
          <w:cols w:space="708"/>
          <w:docGrid w:linePitch="360"/>
        </w:sectPr>
      </w:pPr>
    </w:p>
    <w:p w:rsidR="00D60E8A" w:rsidRPr="00E85A4C" w:rsidRDefault="007D338A" w:rsidP="00B83DD9">
      <w:pPr>
        <w:numPr>
          <w:ilvl w:val="0"/>
          <w:numId w:val="49"/>
        </w:numPr>
        <w:shd w:val="clear" w:color="auto" w:fill="FFFFFF"/>
        <w:ind w:left="0"/>
        <w:rPr>
          <w:rFonts w:ascii="Calibri" w:hAnsi="Calibri"/>
          <w:sz w:val="20"/>
          <w:szCs w:val="20"/>
          <w:shd w:val="clear" w:color="auto" w:fill="FFFFFF"/>
        </w:rPr>
      </w:pPr>
      <w:hyperlink r:id="rId605" w:history="1">
        <w:r w:rsidR="00D60E8A" w:rsidRPr="00E85A4C">
          <w:rPr>
            <w:rStyle w:val="Hyperlink"/>
            <w:rFonts w:ascii="Calibri" w:hAnsi="Calibri"/>
            <w:sz w:val="20"/>
            <w:szCs w:val="20"/>
            <w:shd w:val="clear" w:color="auto" w:fill="FFFFFF"/>
          </w:rPr>
          <w:t>https://www.zeit.de/2023/40/ukraine</w:t>
        </w:r>
        <w:r w:rsidR="00D60E8A" w:rsidRPr="00E85A4C">
          <w:rPr>
            <w:rStyle w:val="Hyperlink"/>
            <w:rFonts w:ascii="Calibri" w:hAnsi="Calibri"/>
            <w:b/>
            <w:sz w:val="20"/>
            <w:szCs w:val="20"/>
            <w:shd w:val="clear" w:color="auto" w:fill="FFFFFF"/>
          </w:rPr>
          <w:t>-frieden-initiative</w:t>
        </w:r>
        <w:r w:rsidR="00D60E8A" w:rsidRPr="00E85A4C">
          <w:rPr>
            <w:rStyle w:val="Hyperlink"/>
            <w:rFonts w:ascii="Calibri" w:hAnsi="Calibri"/>
            <w:sz w:val="20"/>
            <w:szCs w:val="20"/>
            <w:shd w:val="clear" w:color="auto" w:fill="FFFFFF"/>
          </w:rPr>
          <w:t>-europa-russland</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shd w:val="clear" w:color="auto" w:fill="FFFFFF"/>
        </w:rPr>
        <w:t>Wie kann das enden ?</w:t>
      </w:r>
      <w:r w:rsidR="00D60E8A" w:rsidRPr="00E85A4C">
        <w:rPr>
          <w:rFonts w:ascii="Calibri" w:hAnsi="Calibri"/>
          <w:sz w:val="20"/>
          <w:szCs w:val="20"/>
          <w:shd w:val="clear" w:color="auto" w:fill="FFFFFF"/>
        </w:rPr>
        <w:t xml:space="preserve"> … </w:t>
      </w:r>
      <w:r w:rsidR="00D60E8A" w:rsidRPr="00E85A4C">
        <w:rPr>
          <w:rFonts w:ascii="Calibri" w:hAnsi="Calibri"/>
          <w:shd w:val="clear" w:color="auto" w:fill="F2F2F2"/>
        </w:rPr>
        <w:t xml:space="preserve">Die Fronten im Krieg in der Ukraine bewegen sich kaum. Europa braucht endlich eine Strategie, um Frieden zu ermöglichen </w:t>
      </w:r>
      <w:r w:rsidR="00D60E8A" w:rsidRPr="00E85A4C">
        <w:rPr>
          <w:rFonts w:ascii="Calibri" w:hAnsi="Calibri"/>
          <w:sz w:val="20"/>
          <w:szCs w:val="20"/>
          <w:shd w:val="clear" w:color="auto" w:fill="F2F2F2"/>
        </w:rPr>
        <w:t>….</w:t>
      </w:r>
      <w:r w:rsidR="00D60E8A" w:rsidRPr="00E85A4C">
        <w:rPr>
          <w:rFonts w:ascii="Calibri" w:hAnsi="Calibri"/>
          <w:sz w:val="20"/>
          <w:szCs w:val="20"/>
        </w:rPr>
        <w:t xml:space="preserve">         Selbst wenn im nächsten Frühjahr die nächste, die dritte Offensive folgen sollte, deutet wenig auf einen Zusammenbruch der russischen Stellungen, geschweige </w:t>
      </w:r>
      <w:r w:rsidR="00D60E8A" w:rsidRPr="00E85A4C">
        <w:rPr>
          <w:rFonts w:ascii="Calibri" w:hAnsi="Calibri"/>
          <w:sz w:val="20"/>
          <w:szCs w:val="20"/>
        </w:rPr>
        <w:t xml:space="preserve">denn auf das Ende des </w:t>
      </w:r>
      <w:proofErr w:type="spellStart"/>
      <w:r w:rsidR="00D60E8A" w:rsidRPr="00E85A4C">
        <w:rPr>
          <w:rFonts w:ascii="Calibri" w:hAnsi="Calibri"/>
          <w:sz w:val="20"/>
          <w:szCs w:val="20"/>
        </w:rPr>
        <w:t>Putinschen</w:t>
      </w:r>
      <w:proofErr w:type="spellEnd"/>
      <w:r w:rsidR="00D60E8A" w:rsidRPr="00E85A4C">
        <w:rPr>
          <w:rFonts w:ascii="Calibri" w:hAnsi="Calibri"/>
          <w:sz w:val="20"/>
          <w:szCs w:val="20"/>
        </w:rPr>
        <w:t xml:space="preserve"> Regimes hin. Auch die Wirtschaftssanktionen scheinen nicht den erhofften Effekt zu haben, da sie zu einem guten Teil von den gestiegenen Energiepreisen kompensiert werden, von denen Russland profitiert.      Schon gar nicht ist es der westlichen Diplomatie gelungen, Russland international zu isolieren.         Aus Sicht der </w:t>
      </w:r>
      <w:hyperlink r:id="rId606" w:history="1">
        <w:r w:rsidR="00D60E8A" w:rsidRPr="00E85A4C">
          <w:rPr>
            <w:rStyle w:val="Hyperlink"/>
            <w:rFonts w:ascii="Calibri" w:hAnsi="Calibri"/>
            <w:sz w:val="20"/>
            <w:szCs w:val="20"/>
          </w:rPr>
          <w:t>Ukraine</w:t>
        </w:r>
      </w:hyperlink>
      <w:r w:rsidR="00D60E8A" w:rsidRPr="00E85A4C">
        <w:rPr>
          <w:rFonts w:ascii="Calibri" w:hAnsi="Calibri"/>
          <w:sz w:val="20"/>
          <w:szCs w:val="20"/>
        </w:rPr>
        <w:t xml:space="preserve"> ist Russland eine imperiale Macht,  die sich mit  d.   Ende ihrer Herrschaft nicht abfinden kann…</w:t>
      </w:r>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  Man könnte meinen, dass diese </w:t>
      </w:r>
      <w:r w:rsidR="00D60E8A" w:rsidRPr="00E85A4C">
        <w:rPr>
          <w:rFonts w:ascii="Calibri" w:hAnsi="Calibri"/>
          <w:sz w:val="20"/>
          <w:szCs w:val="20"/>
        </w:rPr>
        <w:lastRenderedPageBreak/>
        <w:t>Sicht vielen Menschen  im Globalen Süden  einleuchtet, deren Länder ebenfalls das Joch des Kolonialismus  und Imperialismus abgeschüttelt haben. Tatsächlich aber überwiegt vielerorts die Skepsis gegenüber den lauteren Absichten jener Länder, die sie selbst mit Kolonialismus und Imperialismus assoziieren. Die Befreiungsrhetorik, die sich durch alle Kriegsreden Putins zog, mag hierzulande nicht ernst genommen worden sein, und tatsächlich war sie ja auch absurd aus dem Mund eines Diktators, der als Erneuerer des Zarenreichs auftritt….(aber) …Die Arroganz, mit der westliche Regierungsvertreter in Kapstadt, Jakarta oder Brasília anfangs die Unterstützung für den gerechten Widerstand der Ukraine eingefordert haben, trug das ihre dazu bei, dass ebendiese Unterstützung wider Erwarten ausblieb…..</w:t>
      </w:r>
      <w:r w:rsidR="00D60E8A" w:rsidRPr="00E85A4C">
        <w:rPr>
          <w:rFonts w:ascii="Calibri" w:hAnsi="Calibri"/>
          <w:sz w:val="20"/>
          <w:szCs w:val="20"/>
          <w:shd w:val="clear" w:color="auto" w:fill="F2F2F2"/>
        </w:rPr>
        <w:t>Die Unterstützung, die für einen Sieg notwendig wäre, verweigert der Westen aus Gründen, die – falsch oder richtig – in den eigenen Gesellschaften jedenfalls überzeugend genug sind. Weder die Vereinigten Staaten noch Großbritannien und schon gar nicht Deutschland sind bereit, in einen direkten militärischen Konflikt mit Russland zu gerate</w:t>
      </w:r>
      <w:r w:rsidR="00D60E8A" w:rsidRPr="00E85A4C">
        <w:rPr>
          <w:rFonts w:ascii="Calibri" w:hAnsi="Calibri"/>
          <w:sz w:val="20"/>
          <w:szCs w:val="20"/>
        </w:rPr>
        <w:t xml:space="preserve">n oder die Ukraine mit den Waffen auszurüsten, die es für eine Offensive gegen die drittgrößte Armee der Welt dann eben braucht…..Viele jener Soldaten, die angeblich auch unsere Freiheit und Sicherheit verteidigen, bewegen sich in gewöhnlichen Automobilen an der Front, entschärfen Minen unter Lebensgefahr mit der bloßen Hand, kaufen sich ihre Ausrüstung selbst und sind auf die Unterstützung der örtlichen Bevölkerung angewiesen, um sich zu </w:t>
      </w:r>
      <w:proofErr w:type="spellStart"/>
      <w:r w:rsidR="00D60E8A" w:rsidRPr="00E85A4C">
        <w:rPr>
          <w:rFonts w:ascii="Calibri" w:hAnsi="Calibri"/>
          <w:sz w:val="20"/>
          <w:szCs w:val="20"/>
        </w:rPr>
        <w:t>versor</w:t>
      </w:r>
      <w:proofErr w:type="spellEnd"/>
      <w:r w:rsidR="00D60E8A" w:rsidRPr="00E85A4C">
        <w:rPr>
          <w:rFonts w:ascii="Calibri" w:hAnsi="Calibri"/>
          <w:sz w:val="20"/>
          <w:szCs w:val="20"/>
        </w:rPr>
        <w:t xml:space="preserve">-gen. Nur zu verständlich wird da die Ungeduld und sogar Wut ukrainischer Regierungsvertreter, denen man auch noch Undankbarkeit vorwirft.     Denn im Ergebnis sind die westlichen  Waffenlieferungen zu wenig zum Leben und zu viel zum Sterben. Und wenn bei den amerikanischen Präsidentschaftswahlen im kommenden Jahr der republikanische Bewerber </w:t>
      </w:r>
      <w:proofErr w:type="spellStart"/>
      <w:r w:rsidR="00D60E8A" w:rsidRPr="00E85A4C">
        <w:rPr>
          <w:rFonts w:ascii="Calibri" w:hAnsi="Calibri"/>
          <w:sz w:val="20"/>
          <w:szCs w:val="20"/>
        </w:rPr>
        <w:t>ge-winnen</w:t>
      </w:r>
      <w:proofErr w:type="spellEnd"/>
      <w:r w:rsidR="00D60E8A" w:rsidRPr="00E85A4C">
        <w:rPr>
          <w:rFonts w:ascii="Calibri" w:hAnsi="Calibri"/>
          <w:sz w:val="20"/>
          <w:szCs w:val="20"/>
        </w:rPr>
        <w:t xml:space="preserve"> sollte, gleich welcher oder welche, dürfte es nicht einmal mehr zum Überleben reichen.       Dann könnte der Diktator im Kreml doch noch triumphieren …</w:t>
      </w:r>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Es ist offensichtlich, dass Wladimir Putin auf den Regierungswechsel in Washington spekuliert, der Stand jetzt wahrscheinlich ist, da sich die Demokraten man-gels Alternativen an den greisen Joe Biden klammern, was einem Offenbarungseid des liberalen Amerika ziemlich nahekommt. Die Erfolge nationalistischer Parteien überall in </w:t>
      </w:r>
      <w:hyperlink r:id="rId607" w:history="1">
        <w:r w:rsidR="00D60E8A" w:rsidRPr="00E85A4C">
          <w:rPr>
            <w:rStyle w:val="Hyperlink"/>
            <w:rFonts w:ascii="Calibri" w:hAnsi="Calibri"/>
            <w:sz w:val="20"/>
            <w:szCs w:val="20"/>
          </w:rPr>
          <w:t>Europa</w:t>
        </w:r>
      </w:hyperlink>
      <w:r w:rsidR="00D60E8A" w:rsidRPr="00E85A4C">
        <w:rPr>
          <w:rFonts w:ascii="Calibri" w:hAnsi="Calibri"/>
          <w:sz w:val="20"/>
          <w:szCs w:val="20"/>
        </w:rPr>
        <w:t xml:space="preserve"> werden die westliche Solidarität weiter untergraben, sodass Putin der Zukunft vergleichsweise gelassen entgegensehen kann, </w:t>
      </w:r>
      <w:r w:rsidR="00D60E8A" w:rsidRPr="00E85A4C">
        <w:rPr>
          <w:rFonts w:ascii="Calibri" w:hAnsi="Calibri"/>
          <w:sz w:val="20"/>
          <w:szCs w:val="20"/>
        </w:rPr>
        <w:t xml:space="preserve">sofern seine Armee bis in den Winter hinein standhält …    </w:t>
      </w:r>
      <w:r w:rsidR="00D60E8A" w:rsidRPr="00E85A4C">
        <w:rPr>
          <w:rFonts w:ascii="Calibri" w:hAnsi="Calibri"/>
          <w:sz w:val="20"/>
          <w:szCs w:val="20"/>
          <w:shd w:val="clear" w:color="auto" w:fill="F2F2F2"/>
        </w:rPr>
        <w:t xml:space="preserve">Europas Interessen sind nicht identisch mit denen Amerikas.    Vor Monaten bereits hat das der </w:t>
      </w:r>
      <w:proofErr w:type="spellStart"/>
      <w:r w:rsidR="00D60E8A" w:rsidRPr="00E85A4C">
        <w:rPr>
          <w:rFonts w:ascii="Calibri" w:hAnsi="Calibri"/>
          <w:sz w:val="20"/>
          <w:szCs w:val="20"/>
          <w:shd w:val="clear" w:color="auto" w:fill="F2F2F2"/>
        </w:rPr>
        <w:t>französi-sche</w:t>
      </w:r>
      <w:proofErr w:type="spellEnd"/>
      <w:r w:rsidR="00D60E8A" w:rsidRPr="00E85A4C">
        <w:rPr>
          <w:rFonts w:ascii="Calibri" w:hAnsi="Calibri"/>
          <w:sz w:val="20"/>
          <w:szCs w:val="20"/>
          <w:shd w:val="clear" w:color="auto" w:fill="F2F2F2"/>
        </w:rPr>
        <w:t xml:space="preserve"> Präsident Emmanuel </w:t>
      </w:r>
      <w:proofErr w:type="spellStart"/>
      <w:r w:rsidR="00D60E8A" w:rsidRPr="00E85A4C">
        <w:rPr>
          <w:rFonts w:ascii="Calibri" w:hAnsi="Calibri"/>
          <w:sz w:val="20"/>
          <w:szCs w:val="20"/>
          <w:shd w:val="clear" w:color="auto" w:fill="F2F2F2"/>
        </w:rPr>
        <w:t>Macron</w:t>
      </w:r>
      <w:proofErr w:type="spellEnd"/>
      <w:r w:rsidR="00D60E8A" w:rsidRPr="00E85A4C">
        <w:rPr>
          <w:rFonts w:ascii="Calibri" w:hAnsi="Calibri"/>
          <w:sz w:val="20"/>
          <w:szCs w:val="20"/>
          <w:shd w:val="clear" w:color="auto" w:fill="F2F2F2"/>
        </w:rPr>
        <w:t xml:space="preserve"> benannt  –   und wurde in Berlin belächelt, ignoriert oder polemisch kritisiert wie für jeden anderen Vorschlag, den er seit seinem Amtsantritt 2017 für eine größere europäische Einigkeit und Eigenständigkeit gemacht hat. Nun zeigt sich immer deutlicher, er hat </w:t>
      </w:r>
      <w:proofErr w:type="gramStart"/>
      <w:r w:rsidR="00D60E8A" w:rsidRPr="00E85A4C">
        <w:rPr>
          <w:rFonts w:ascii="Calibri" w:hAnsi="Calibri"/>
          <w:sz w:val="20"/>
          <w:szCs w:val="20"/>
          <w:shd w:val="clear" w:color="auto" w:fill="F2F2F2"/>
        </w:rPr>
        <w:t>recht</w:t>
      </w:r>
      <w:proofErr w:type="gramEnd"/>
      <w:r w:rsidR="00D60E8A" w:rsidRPr="00E85A4C">
        <w:rPr>
          <w:rFonts w:ascii="Calibri" w:hAnsi="Calibri"/>
          <w:sz w:val="20"/>
          <w:szCs w:val="20"/>
          <w:shd w:val="clear" w:color="auto" w:fill="F2F2F2"/>
        </w:rPr>
        <w:t xml:space="preserve">. Denn sowohl die Vereinigten Staaten  als auch China  könnten sich mit einem dauerhaften Kriegszustand in Europa gut </w:t>
      </w:r>
      <w:proofErr w:type="spellStart"/>
      <w:r w:rsidR="00D60E8A" w:rsidRPr="00E85A4C">
        <w:rPr>
          <w:rFonts w:ascii="Calibri" w:hAnsi="Calibri"/>
          <w:sz w:val="20"/>
          <w:szCs w:val="20"/>
          <w:shd w:val="clear" w:color="auto" w:fill="F2F2F2"/>
        </w:rPr>
        <w:t>arran</w:t>
      </w:r>
      <w:proofErr w:type="spellEnd"/>
      <w:r w:rsidR="00D60E8A" w:rsidRPr="00E85A4C">
        <w:rPr>
          <w:rFonts w:ascii="Calibri" w:hAnsi="Calibri"/>
          <w:sz w:val="20"/>
          <w:szCs w:val="20"/>
          <w:shd w:val="clear" w:color="auto" w:fill="F2F2F2"/>
        </w:rPr>
        <w:t>-gieren</w:t>
      </w:r>
      <w:r w:rsidR="00D60E8A" w:rsidRPr="00E85A4C">
        <w:rPr>
          <w:rFonts w:ascii="Calibri" w:hAnsi="Calibri"/>
          <w:sz w:val="20"/>
          <w:szCs w:val="20"/>
        </w:rPr>
        <w:t>: …. Ein Krieg bringt auch in den umliegenden Ländern Angst, Polarisierung, Flüchtlingsströme, ökonomische Verwerfungen und Radikalisierung mit sich…..es keinerlei Friedensinitiative, die von Europa selbst ausgeht, ja im deutschen Außenministerium nicht einmal Gedankenspiele, Textentwürfe oder Vor-</w:t>
      </w:r>
      <w:proofErr w:type="spellStart"/>
      <w:r w:rsidR="00D60E8A" w:rsidRPr="00E85A4C">
        <w:rPr>
          <w:rFonts w:ascii="Calibri" w:hAnsi="Calibri"/>
          <w:sz w:val="20"/>
          <w:szCs w:val="20"/>
        </w:rPr>
        <w:t>bereitungen</w:t>
      </w:r>
      <w:proofErr w:type="spellEnd"/>
      <w:r w:rsidR="00D60E8A" w:rsidRPr="00E85A4C">
        <w:rPr>
          <w:rFonts w:ascii="Calibri" w:hAnsi="Calibri"/>
          <w:sz w:val="20"/>
          <w:szCs w:val="20"/>
        </w:rPr>
        <w:t xml:space="preserve"> für eine politisch-strategische Kontakt-gruppe analog zur militärischen </w:t>
      </w:r>
      <w:proofErr w:type="spellStart"/>
      <w:r w:rsidR="00D60E8A" w:rsidRPr="00E85A4C">
        <w:rPr>
          <w:rFonts w:ascii="Calibri" w:hAnsi="Calibri"/>
          <w:sz w:val="20"/>
          <w:szCs w:val="20"/>
        </w:rPr>
        <w:t>Ramstein</w:t>
      </w:r>
      <w:proofErr w:type="spellEnd"/>
      <w:r w:rsidR="00D60E8A" w:rsidRPr="00E85A4C">
        <w:rPr>
          <w:rFonts w:ascii="Calibri" w:hAnsi="Calibri"/>
          <w:sz w:val="20"/>
          <w:szCs w:val="20"/>
        </w:rPr>
        <w:t xml:space="preserve">-Kontakt-gruppe, wie sie der Leiter der Münchner Sicherheits-konferenz Wolfgang </w:t>
      </w:r>
      <w:proofErr w:type="spellStart"/>
      <w:r w:rsidR="00D60E8A" w:rsidRPr="00E85A4C">
        <w:rPr>
          <w:rFonts w:ascii="Calibri" w:hAnsi="Calibri"/>
          <w:sz w:val="20"/>
          <w:szCs w:val="20"/>
        </w:rPr>
        <w:t>Ischinger</w:t>
      </w:r>
      <w:proofErr w:type="spellEnd"/>
      <w:r w:rsidR="00D60E8A" w:rsidRPr="00E85A4C">
        <w:rPr>
          <w:rFonts w:ascii="Calibri" w:hAnsi="Calibri"/>
          <w:sz w:val="20"/>
          <w:szCs w:val="20"/>
        </w:rPr>
        <w:t xml:space="preserve"> vor Monaten bereits angemahnt hat. Stattdessen sitzen die Europäer bei der Friedenskonferenz in Saudi-Arabien – ausgerechnet Saudi-Arabien! – am Katzentisch, wenn über ihre </w:t>
      </w:r>
      <w:proofErr w:type="spellStart"/>
      <w:r w:rsidR="00D60E8A" w:rsidRPr="00E85A4C">
        <w:rPr>
          <w:rFonts w:ascii="Calibri" w:hAnsi="Calibri"/>
          <w:sz w:val="20"/>
          <w:szCs w:val="20"/>
        </w:rPr>
        <w:t>ureigensten</w:t>
      </w:r>
      <w:proofErr w:type="spellEnd"/>
      <w:r w:rsidR="00D60E8A" w:rsidRPr="00E85A4C">
        <w:rPr>
          <w:rFonts w:ascii="Calibri" w:hAnsi="Calibri"/>
          <w:sz w:val="20"/>
          <w:szCs w:val="20"/>
        </w:rPr>
        <w:t xml:space="preserve"> Belange verhandelt wird</w:t>
      </w:r>
      <w:proofErr w:type="gramStart"/>
      <w:r w:rsidR="00D60E8A" w:rsidRPr="00E85A4C">
        <w:rPr>
          <w:rFonts w:ascii="Calibri" w:hAnsi="Calibri"/>
          <w:sz w:val="20"/>
          <w:szCs w:val="20"/>
        </w:rPr>
        <w:t>……Sämtliche</w:t>
      </w:r>
      <w:proofErr w:type="gramEnd"/>
      <w:r w:rsidR="00D60E8A" w:rsidRPr="00E85A4C">
        <w:rPr>
          <w:rFonts w:ascii="Calibri" w:hAnsi="Calibri"/>
          <w:sz w:val="20"/>
          <w:szCs w:val="20"/>
        </w:rPr>
        <w:t xml:space="preserve"> Lösungsvorschläge, die ich bei Friedensforschern und bei </w:t>
      </w:r>
      <w:proofErr w:type="spellStart"/>
      <w:r w:rsidR="00D60E8A" w:rsidRPr="00E85A4C">
        <w:rPr>
          <w:rFonts w:ascii="Calibri" w:hAnsi="Calibri"/>
          <w:sz w:val="20"/>
          <w:szCs w:val="20"/>
        </w:rPr>
        <w:t>Thinktanks</w:t>
      </w:r>
      <w:proofErr w:type="spellEnd"/>
      <w:r w:rsidR="00D60E8A" w:rsidRPr="00E85A4C">
        <w:rPr>
          <w:rFonts w:ascii="Calibri" w:hAnsi="Calibri"/>
          <w:sz w:val="20"/>
          <w:szCs w:val="20"/>
        </w:rPr>
        <w:t xml:space="preserve"> gefunden habe, bergen Unwägbarkeiten und Risiken. Am plausibelsten erscheint mir noch das Szenario eines "Einfrierens" des Krieges, ohne dass die Ukraine den Anspruch auf ihre territoriale Integrität aufgäbe oder die internationale Gemeinschaft die besetzten Gebiete anerkennen würde. Zweifellos müsste eine solche Waffenruhe mit belastbaren Sicherheitsgarantien des Westens für den freien Teil der Ukraine einhergehen, vergleichbar denen für Israel, oder, sicherer noch, mit der Aufnahme in die Nato und die EU. Und warum sollten britische und französische Soldaten nicht in Kiew stationiert sein, falls Russlands Armee in Donezk und Sewastopol verbleibt? Nicht anders hat Deutschland seinen Aufschwung, seine Anziehungskraft und in der Folge die </w:t>
      </w:r>
      <w:proofErr w:type="spellStart"/>
      <w:r w:rsidR="00D60E8A" w:rsidRPr="00E85A4C">
        <w:rPr>
          <w:rFonts w:ascii="Calibri" w:hAnsi="Calibri"/>
          <w:sz w:val="20"/>
          <w:szCs w:val="20"/>
        </w:rPr>
        <w:t>Wiedervereini-gung</w:t>
      </w:r>
      <w:proofErr w:type="spellEnd"/>
      <w:r w:rsidR="00D60E8A" w:rsidRPr="00E85A4C">
        <w:rPr>
          <w:rFonts w:ascii="Calibri" w:hAnsi="Calibri"/>
          <w:sz w:val="20"/>
          <w:szCs w:val="20"/>
        </w:rPr>
        <w:t xml:space="preserve"> erreicht. Bei anhaltendem Druck auf Russlands Elite würde es vielleicht auch keine Jahrzehnte dauern, bis das diktatorische System, das Putin aufgebaut hat, von innen zerfällt und ein wirklicher Frieden möglich wird….. Ungelöst bliebe zudem der Umstand, dass der </w:t>
      </w:r>
      <w:proofErr w:type="spellStart"/>
      <w:r w:rsidR="00D60E8A" w:rsidRPr="00E85A4C">
        <w:rPr>
          <w:rFonts w:ascii="Calibri" w:hAnsi="Calibri"/>
          <w:sz w:val="20"/>
          <w:szCs w:val="20"/>
        </w:rPr>
        <w:t>Donbass</w:t>
      </w:r>
      <w:proofErr w:type="spellEnd"/>
      <w:r w:rsidR="00D60E8A" w:rsidRPr="00E85A4C">
        <w:rPr>
          <w:rFonts w:ascii="Calibri" w:hAnsi="Calibri"/>
          <w:sz w:val="20"/>
          <w:szCs w:val="20"/>
        </w:rPr>
        <w:t xml:space="preserve"> und die Krim zwar völkerrechtlich zur Ukraine gehören, aber sich nach meinen eigenen Eindrücken von 2016 viele Bewohner Russland zugehörig fühlen – auf der Krim mit Sicherheit eine große Mehrheit…..</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sectPr w:rsidR="00D60E8A" w:rsidRPr="00E85A4C" w:rsidSect="00747412">
          <w:type w:val="continuous"/>
          <w:pgSz w:w="11906" w:h="16838"/>
          <w:pgMar w:top="1417" w:right="1133" w:bottom="1134" w:left="1417" w:header="708" w:footer="708" w:gutter="0"/>
          <w:cols w:num="2" w:space="284"/>
          <w:docGrid w:linePitch="360"/>
        </w:sectPr>
      </w:pP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B83DD9">
      <w:pPr>
        <w:numPr>
          <w:ilvl w:val="0"/>
          <w:numId w:val="49"/>
        </w:numPr>
        <w:pBdr>
          <w:right w:val="single" w:sz="4" w:space="4" w:color="auto"/>
        </w:pBdr>
        <w:shd w:val="clear" w:color="auto" w:fill="FFFFFF"/>
        <w:ind w:left="0"/>
        <w:rPr>
          <w:rFonts w:ascii="Calibri" w:hAnsi="Calibri"/>
          <w:sz w:val="20"/>
          <w:szCs w:val="20"/>
          <w:shd w:val="clear" w:color="auto" w:fill="FFFFFF"/>
        </w:rPr>
      </w:pPr>
      <w:hyperlink r:id="rId608" w:history="1">
        <w:r w:rsidR="00D60E8A" w:rsidRPr="00E85A4C">
          <w:rPr>
            <w:rStyle w:val="Hyperlink"/>
            <w:rFonts w:ascii="Calibri" w:hAnsi="Calibri"/>
            <w:sz w:val="20"/>
            <w:szCs w:val="20"/>
            <w:shd w:val="clear" w:color="auto" w:fill="FFFFFF"/>
          </w:rPr>
          <w:t>https://www.diepresse.com/17695080/</w:t>
        </w:r>
        <w:r w:rsidR="00D60E8A" w:rsidRPr="00E85A4C">
          <w:rPr>
            <w:rStyle w:val="Hyperlink"/>
            <w:rFonts w:ascii="Calibri" w:hAnsi="Calibri"/>
            <w:b/>
            <w:color w:val="000000"/>
            <w:sz w:val="20"/>
            <w:szCs w:val="20"/>
            <w:shd w:val="clear" w:color="auto" w:fill="FFFFFF"/>
          </w:rPr>
          <w:t>erste-risse-in-der-ukraine-allian</w:t>
        </w:r>
        <w:r w:rsidR="00D60E8A" w:rsidRPr="00E85A4C">
          <w:rPr>
            <w:rStyle w:val="Hyperlink"/>
            <w:rFonts w:ascii="Calibri" w:hAnsi="Calibri"/>
            <w:sz w:val="20"/>
            <w:szCs w:val="20"/>
            <w:shd w:val="clear" w:color="auto" w:fill="FFFFFF"/>
          </w:rPr>
          <w:t>z</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 Als der Westen in die Rolle des ukrainischen Waffenhelfers schlüpfte, fragten sich viele Beobachter, wie lange es dauern würde, bevor die Verbündeten erste Ermüdungserscheinungen zeigen. Bevor die Unterstützung nachlässt. Aber lange Zeit zeigten sich keine großen Risse zwischen Kiew und seinen größten Helfern, bis diese Woche eine Meldung für Aufsehen sorgte, wonach just Polen, der selbst erklärte größte Ukraine-Unterstützer, Waffenlieferungen an die Ukraine stoppen oder beschränken will. Der Eklat wirft ein Schlaglicht auf die Ukraine-Allianz. Vor allem ein europäisches Land ist ein Wackelkandidat. Und ein anderes war nie richtig an Bord. Ein Überblick.</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D60E8A" w:rsidP="00D60E8A">
      <w:pPr>
        <w:shd w:val="clear" w:color="auto" w:fill="FFFFFF"/>
        <w:ind w:left="-426"/>
        <w:rPr>
          <w:rFonts w:ascii="Calibri" w:hAnsi="Calibri"/>
          <w:i/>
          <w:sz w:val="20"/>
          <w:szCs w:val="20"/>
        </w:rPr>
      </w:pPr>
    </w:p>
    <w:p w:rsidR="00D60E8A" w:rsidRPr="00E85A4C" w:rsidRDefault="00D60E8A" w:rsidP="00D60E8A">
      <w:pPr>
        <w:shd w:val="clear" w:color="auto" w:fill="FFFFFF"/>
        <w:ind w:left="-426"/>
        <w:jc w:val="center"/>
        <w:rPr>
          <w:rFonts w:ascii="Calibri" w:hAnsi="Calibri"/>
          <w:i/>
          <w:sz w:val="20"/>
          <w:szCs w:val="20"/>
        </w:rPr>
      </w:pPr>
      <w:r w:rsidRPr="00E85A4C">
        <w:rPr>
          <w:rFonts w:ascii="Calibri" w:hAnsi="Calibri"/>
          <w:i/>
          <w:sz w:val="20"/>
          <w:szCs w:val="20"/>
        </w:rPr>
        <w:t>_______________ vorher _____________________</w:t>
      </w:r>
    </w:p>
    <w:p w:rsidR="00D60E8A" w:rsidRPr="00E85A4C" w:rsidRDefault="00D60E8A" w:rsidP="00D60E8A">
      <w:pPr>
        <w:shd w:val="clear" w:color="auto" w:fill="FFFFFF"/>
        <w:ind w:left="-426"/>
        <w:rPr>
          <w:rFonts w:ascii="Calibri" w:hAnsi="Calibri"/>
          <w:i/>
          <w:sz w:val="20"/>
          <w:szCs w:val="20"/>
        </w:rPr>
      </w:pPr>
    </w:p>
    <w:p w:rsidR="00D60E8A" w:rsidRPr="00D60E8A" w:rsidRDefault="007D338A" w:rsidP="00D60E8A">
      <w:pPr>
        <w:shd w:val="clear" w:color="auto" w:fill="FFFFFF"/>
        <w:ind w:left="-426"/>
        <w:jc w:val="right"/>
        <w:rPr>
          <w:rFonts w:ascii="Calibri" w:hAnsi="Calibri"/>
          <w:sz w:val="18"/>
          <w:szCs w:val="18"/>
        </w:rPr>
      </w:pPr>
      <w:hyperlink r:id="rId609" w:history="1">
        <w:r w:rsidR="00D60E8A" w:rsidRPr="00D60E8A">
          <w:rPr>
            <w:rStyle w:val="Hyperlink"/>
            <w:rFonts w:ascii="Calibri" w:hAnsi="Calibri"/>
            <w:sz w:val="18"/>
            <w:szCs w:val="18"/>
            <w:shd w:val="clear" w:color="auto" w:fill="FFFFFF"/>
          </w:rPr>
          <w:t xml:space="preserve">192_Aug_1.H </w:t>
        </w:r>
      </w:hyperlink>
      <w:r w:rsidR="00D60E8A" w:rsidRPr="00D60E8A">
        <w:rPr>
          <w:rFonts w:ascii="Calibri" w:hAnsi="Calibri"/>
          <w:sz w:val="18"/>
          <w:szCs w:val="18"/>
        </w:rPr>
        <w:t xml:space="preserve"> &lt;  </w:t>
      </w:r>
      <w:hyperlink r:id="rId610" w:history="1">
        <w:r w:rsidR="00D60E8A" w:rsidRPr="00D60E8A">
          <w:rPr>
            <w:rStyle w:val="Hyperlink"/>
            <w:rFonts w:ascii="Calibri" w:hAnsi="Calibri"/>
            <w:sz w:val="18"/>
            <w:szCs w:val="18"/>
            <w:highlight w:val="yellow"/>
          </w:rPr>
          <w:t>1</w:t>
        </w:r>
        <w:r w:rsidR="00D60E8A" w:rsidRPr="00D60E8A">
          <w:rPr>
            <w:rStyle w:val="Hyperlink"/>
            <w:rFonts w:ascii="Calibri" w:hAnsi="Calibri"/>
            <w:sz w:val="18"/>
            <w:szCs w:val="18"/>
          </w:rPr>
          <w:t>93_Aug_2.H_2023</w:t>
        </w:r>
      </w:hyperlink>
      <w:r w:rsidR="00D60E8A" w:rsidRPr="00D60E8A">
        <w:rPr>
          <w:rFonts w:ascii="Calibri" w:hAnsi="Calibri"/>
          <w:sz w:val="18"/>
          <w:szCs w:val="18"/>
        </w:rPr>
        <w:t xml:space="preserve">  &lt;&lt;   </w:t>
      </w:r>
      <w:hyperlink r:id="rId611" w:history="1">
        <w:r w:rsidR="00D60E8A" w:rsidRPr="00D60E8A">
          <w:rPr>
            <w:rStyle w:val="Hyperlink"/>
            <w:rFonts w:ascii="Calibri" w:hAnsi="Calibri"/>
            <w:sz w:val="18"/>
            <w:szCs w:val="18"/>
          </w:rPr>
          <w:t>1</w:t>
        </w:r>
        <w:r w:rsidR="00D60E8A" w:rsidRPr="00D60E8A">
          <w:rPr>
            <w:rStyle w:val="Hyperlink"/>
            <w:rFonts w:ascii="Calibri" w:hAnsi="Calibri"/>
            <w:sz w:val="18"/>
            <w:szCs w:val="18"/>
            <w:highlight w:val="yellow"/>
          </w:rPr>
          <w:t>94_Sept_1.H_2023</w:t>
        </w:r>
      </w:hyperlink>
      <w:r w:rsidR="00D60E8A" w:rsidRPr="00D60E8A">
        <w:rPr>
          <w:rFonts w:ascii="Calibri" w:hAnsi="Calibri"/>
          <w:sz w:val="18"/>
          <w:szCs w:val="18"/>
        </w:rPr>
        <w:t xml:space="preserve"> &lt;&lt;&lt;  </w:t>
      </w:r>
    </w:p>
    <w:p w:rsidR="00D60E8A" w:rsidRPr="00D60E8A" w:rsidRDefault="00D60E8A" w:rsidP="00D60E8A">
      <w:pPr>
        <w:shd w:val="clear" w:color="auto" w:fill="FFFFFF"/>
        <w:ind w:left="-426"/>
        <w:jc w:val="right"/>
        <w:rPr>
          <w:rFonts w:ascii="Calibri" w:hAnsi="Calibri"/>
          <w:i/>
          <w:sz w:val="20"/>
          <w:szCs w:val="20"/>
        </w:rPr>
      </w:pPr>
    </w:p>
    <w:p w:rsidR="00D60E8A" w:rsidRPr="00E85A4C" w:rsidRDefault="00D60E8A" w:rsidP="00D60E8A">
      <w:pPr>
        <w:shd w:val="clear" w:color="auto" w:fill="FFFFFF"/>
        <w:ind w:hanging="142"/>
        <w:rPr>
          <w:rFonts w:ascii="Calibri" w:hAnsi="Calibri"/>
          <w:sz w:val="20"/>
          <w:szCs w:val="20"/>
        </w:rPr>
      </w:pPr>
      <w:r w:rsidRPr="00E85A4C">
        <w:rPr>
          <w:rFonts w:ascii="Calibri" w:hAnsi="Calibri"/>
          <w:sz w:val="26"/>
          <w:szCs w:val="26"/>
        </w:rPr>
        <w:t>14. September  202</w:t>
      </w:r>
      <w:r w:rsidRPr="00E85A4C">
        <w:rPr>
          <w:rFonts w:ascii="Calibri" w:hAnsi="Calibri"/>
          <w:sz w:val="26"/>
          <w:szCs w:val="26"/>
          <w:shd w:val="clear" w:color="auto" w:fill="FFFFFF"/>
        </w:rPr>
        <w:t>3</w:t>
      </w:r>
      <w:r w:rsidRPr="00E85A4C">
        <w:rPr>
          <w:rFonts w:ascii="Calibri" w:hAnsi="Calibri"/>
          <w:sz w:val="20"/>
          <w:szCs w:val="20"/>
          <w:shd w:val="clear" w:color="auto" w:fill="FFFFFF"/>
        </w:rPr>
        <w:t xml:space="preserve">       </w:t>
      </w:r>
      <w:r w:rsidRPr="00E85A4C">
        <w:rPr>
          <w:rFonts w:ascii="Calibri" w:hAnsi="Calibri"/>
          <w:b/>
          <w:sz w:val="20"/>
          <w:szCs w:val="20"/>
          <w:shd w:val="clear" w:color="auto" w:fill="FFFFFF"/>
        </w:rPr>
        <w:t xml:space="preserve">GEOPOLITIK </w:t>
      </w:r>
      <w:r w:rsidRPr="00E85A4C">
        <w:rPr>
          <w:rFonts w:ascii="Calibri" w:hAnsi="Calibri"/>
          <w:i/>
          <w:shd w:val="clear" w:color="auto" w:fill="F2F2F2"/>
        </w:rPr>
        <w:t>&gt;&gt;    Ukrainekrieg  14. 9. 23</w:t>
      </w:r>
      <w:r w:rsidRPr="00E85A4C">
        <w:rPr>
          <w:rFonts w:ascii="Calibri" w:hAnsi="Calibri"/>
          <w:sz w:val="20"/>
          <w:szCs w:val="20"/>
          <w:shd w:val="clear" w:color="auto" w:fill="FFFFFF"/>
        </w:rPr>
        <w:t xml:space="preserve">   &gt;&gt;</w:t>
      </w:r>
      <w:r w:rsidRPr="00E85A4C">
        <w:rPr>
          <w:rFonts w:ascii="Calibri" w:hAnsi="Calibri"/>
          <w:sz w:val="20"/>
          <w:szCs w:val="20"/>
        </w:rPr>
        <w:t xml:space="preserve"> </w:t>
      </w:r>
    </w:p>
    <w:p w:rsidR="00D60E8A" w:rsidRPr="00E85A4C" w:rsidRDefault="00D60E8A" w:rsidP="00D60E8A">
      <w:pPr>
        <w:shd w:val="clear" w:color="auto" w:fill="FFFFFF"/>
        <w:ind w:left="-426"/>
        <w:rPr>
          <w:rFonts w:ascii="Calibri" w:hAnsi="Calibri"/>
          <w:sz w:val="8"/>
          <w:szCs w:val="8"/>
          <w:shd w:val="clear" w:color="auto" w:fill="FFFFFF"/>
        </w:rPr>
      </w:pPr>
    </w:p>
    <w:p w:rsidR="00D60E8A" w:rsidRPr="001D0F10" w:rsidRDefault="00D60E8A" w:rsidP="00B83DD9">
      <w:pPr>
        <w:numPr>
          <w:ilvl w:val="0"/>
          <w:numId w:val="46"/>
        </w:numPr>
        <w:shd w:val="clear" w:color="auto" w:fill="FFFFFF"/>
        <w:ind w:left="709" w:right="142"/>
        <w:rPr>
          <w:rFonts w:ascii="Calibri" w:hAnsi="Calibri"/>
          <w:i/>
          <w:sz w:val="20"/>
          <w:szCs w:val="20"/>
          <w:shd w:val="clear" w:color="auto" w:fill="FFFFFF"/>
        </w:rPr>
      </w:pPr>
      <w:r w:rsidRPr="001D0F10">
        <w:rPr>
          <w:rFonts w:ascii="Calibri" w:hAnsi="Calibri"/>
          <w:i/>
          <w:sz w:val="20"/>
          <w:szCs w:val="20"/>
          <w:shd w:val="clear" w:color="auto" w:fill="FFFFFF"/>
        </w:rPr>
        <w:t xml:space="preserve">&gt;&gt;&gt;&gt; + dazu animierte </w:t>
      </w:r>
      <w:r w:rsidRPr="001D0F10">
        <w:rPr>
          <w:rFonts w:ascii="Calibri" w:hAnsi="Calibri"/>
          <w:b/>
          <w:i/>
          <w:sz w:val="20"/>
          <w:szCs w:val="20"/>
          <w:shd w:val="clear" w:color="auto" w:fill="FFFFFF"/>
        </w:rPr>
        <w:t xml:space="preserve">KARTE </w:t>
      </w:r>
      <w:hyperlink r:id="rId612" w:history="1">
        <w:r w:rsidRPr="001D0F10">
          <w:rPr>
            <w:rStyle w:val="Hyperlink"/>
            <w:rFonts w:ascii="Calibri" w:hAnsi="Calibri"/>
            <w:b/>
            <w:i/>
            <w:sz w:val="20"/>
            <w:szCs w:val="20"/>
            <w:shd w:val="clear" w:color="auto" w:fill="FFFFFF"/>
          </w:rPr>
          <w:t>der Kriegsphasen</w:t>
        </w:r>
      </w:hyperlink>
      <w:r w:rsidRPr="001D0F10">
        <w:rPr>
          <w:rFonts w:ascii="Calibri" w:hAnsi="Calibri"/>
          <w:i/>
          <w:sz w:val="20"/>
          <w:szCs w:val="20"/>
          <w:shd w:val="clear" w:color="auto" w:fill="FFFFFF"/>
        </w:rPr>
        <w:t xml:space="preserve"> </w:t>
      </w:r>
      <w:r w:rsidRPr="001D0F10">
        <w:rPr>
          <w:rFonts w:ascii="Calibri" w:hAnsi="Calibri"/>
          <w:i/>
          <w:sz w:val="20"/>
          <w:szCs w:val="20"/>
          <w:shd w:val="clear" w:color="auto" w:fill="F2F2F2"/>
        </w:rPr>
        <w:t>animiert seit Feb. 2022 dargestellt</w:t>
      </w:r>
      <w:r w:rsidRPr="001D0F10">
        <w:rPr>
          <w:rFonts w:ascii="Calibri" w:hAnsi="Calibri"/>
          <w:i/>
          <w:sz w:val="20"/>
          <w:szCs w:val="20"/>
          <w:shd w:val="clear" w:color="auto" w:fill="FFFFFF"/>
        </w:rPr>
        <w:t xml:space="preserve"> &gt;&gt;</w:t>
      </w:r>
    </w:p>
    <w:p w:rsidR="00D60E8A" w:rsidRPr="001D0F10" w:rsidRDefault="007D338A" w:rsidP="00B83DD9">
      <w:pPr>
        <w:numPr>
          <w:ilvl w:val="0"/>
          <w:numId w:val="46"/>
        </w:numPr>
        <w:shd w:val="clear" w:color="auto" w:fill="FFFFFF"/>
        <w:ind w:left="709" w:right="142"/>
        <w:rPr>
          <w:rFonts w:ascii="Calibri" w:hAnsi="Calibri"/>
          <w:i/>
          <w:sz w:val="20"/>
          <w:szCs w:val="20"/>
          <w:shd w:val="clear" w:color="auto" w:fill="FFFFFF"/>
        </w:rPr>
      </w:pPr>
      <w:hyperlink r:id="rId613" w:history="1">
        <w:r w:rsidR="00D60E8A" w:rsidRPr="001D0F10">
          <w:rPr>
            <w:rStyle w:val="Hyperlink"/>
            <w:rFonts w:ascii="Calibri" w:hAnsi="Calibri"/>
            <w:i/>
            <w:sz w:val="20"/>
            <w:szCs w:val="20"/>
            <w:shd w:val="clear" w:color="auto" w:fill="FFFFFF"/>
          </w:rPr>
          <w:t>https://zdfheute-stories-scroll.zdf.de/</w:t>
        </w:r>
        <w:r w:rsidR="00D60E8A" w:rsidRPr="001D0F10">
          <w:rPr>
            <w:rStyle w:val="Hyperlink"/>
            <w:rFonts w:ascii="Calibri" w:hAnsi="Calibri"/>
            <w:b/>
            <w:i/>
            <w:color w:val="000000"/>
            <w:sz w:val="20"/>
            <w:szCs w:val="20"/>
            <w:shd w:val="clear" w:color="auto" w:fill="FFFFFF"/>
          </w:rPr>
          <w:t>ukraine-krieg-zeitraffer</w:t>
        </w:r>
        <w:r w:rsidR="00D60E8A" w:rsidRPr="001D0F10">
          <w:rPr>
            <w:rStyle w:val="Hyperlink"/>
            <w:rFonts w:ascii="Calibri" w:hAnsi="Calibri"/>
            <w:i/>
            <w:sz w:val="20"/>
            <w:szCs w:val="20"/>
            <w:shd w:val="clear" w:color="auto" w:fill="FFFFFF"/>
          </w:rPr>
          <w:t>/index.html#</w:t>
        </w:r>
      </w:hyperlink>
      <w:r w:rsidR="00D60E8A" w:rsidRPr="001D0F10">
        <w:rPr>
          <w:rFonts w:ascii="Calibri" w:hAnsi="Calibri"/>
          <w:i/>
          <w:sz w:val="20"/>
          <w:szCs w:val="20"/>
          <w:shd w:val="clear" w:color="auto" w:fill="FFFFFF"/>
        </w:rPr>
        <w:t xml:space="preserve"> </w:t>
      </w:r>
    </w:p>
    <w:p w:rsidR="00D60E8A" w:rsidRPr="001D0F10" w:rsidRDefault="007D338A" w:rsidP="00B83DD9">
      <w:pPr>
        <w:numPr>
          <w:ilvl w:val="0"/>
          <w:numId w:val="46"/>
        </w:numPr>
        <w:shd w:val="clear" w:color="auto" w:fill="FFFFFF"/>
        <w:ind w:left="709" w:right="142"/>
        <w:rPr>
          <w:rFonts w:ascii="Calibri" w:hAnsi="Calibri"/>
          <w:i/>
          <w:sz w:val="20"/>
          <w:szCs w:val="20"/>
          <w:shd w:val="clear" w:color="auto" w:fill="FFFFFF"/>
        </w:rPr>
      </w:pPr>
      <w:hyperlink r:id="rId614" w:history="1">
        <w:r w:rsidR="00D60E8A" w:rsidRPr="001D0F10">
          <w:rPr>
            <w:rStyle w:val="Hyperlink"/>
            <w:rFonts w:ascii="Calibri" w:hAnsi="Calibri"/>
            <w:i/>
            <w:sz w:val="20"/>
            <w:szCs w:val="20"/>
            <w:shd w:val="clear" w:color="auto" w:fill="FFFFFF"/>
          </w:rPr>
          <w:t>https://www.zdf.de/nachrichten/politik/ukraine-russland-</w:t>
        </w:r>
        <w:r w:rsidR="00D60E8A" w:rsidRPr="001D0F10">
          <w:rPr>
            <w:rStyle w:val="Hyperlink"/>
            <w:rFonts w:ascii="Calibri" w:hAnsi="Calibri"/>
            <w:b/>
            <w:i/>
            <w:sz w:val="20"/>
            <w:szCs w:val="20"/>
            <w:shd w:val="clear" w:color="auto" w:fill="FFFFFF"/>
          </w:rPr>
          <w:t>konflikt-</w:t>
        </w:r>
        <w:r w:rsidR="00D60E8A" w:rsidRPr="001D0F10">
          <w:rPr>
            <w:rStyle w:val="Hyperlink"/>
            <w:rFonts w:ascii="Calibri" w:hAnsi="Calibri"/>
            <w:b/>
            <w:i/>
            <w:color w:val="000000"/>
            <w:sz w:val="20"/>
            <w:szCs w:val="20"/>
            <w:shd w:val="clear" w:color="auto" w:fill="FFFFFF"/>
          </w:rPr>
          <w:t>blog</w:t>
        </w:r>
        <w:r w:rsidR="00D60E8A" w:rsidRPr="001D0F10">
          <w:rPr>
            <w:rStyle w:val="Hyperlink"/>
            <w:rFonts w:ascii="Calibri" w:hAnsi="Calibri"/>
            <w:i/>
            <w:sz w:val="20"/>
            <w:szCs w:val="20"/>
            <w:shd w:val="clear" w:color="auto" w:fill="FFFFFF"/>
          </w:rPr>
          <w:t>-</w:t>
        </w:r>
        <w:r w:rsidR="00D60E8A" w:rsidRPr="001D0F10">
          <w:rPr>
            <w:rStyle w:val="Hyperlink"/>
            <w:rFonts w:ascii="Calibri" w:hAnsi="Calibri"/>
            <w:i/>
            <w:sz w:val="16"/>
            <w:szCs w:val="16"/>
            <w:shd w:val="clear" w:color="auto" w:fill="FFFFFF"/>
          </w:rPr>
          <w:t>100.html</w:t>
        </w:r>
      </w:hyperlink>
      <w:r w:rsidR="00D60E8A" w:rsidRPr="001D0F10">
        <w:rPr>
          <w:rFonts w:ascii="Calibri" w:hAnsi="Calibri"/>
          <w:i/>
          <w:sz w:val="20"/>
          <w:szCs w:val="20"/>
          <w:shd w:val="clear" w:color="auto" w:fill="FFFFFF"/>
        </w:rPr>
        <w:t xml:space="preserve"> </w:t>
      </w:r>
    </w:p>
    <w:p w:rsidR="00D60E8A" w:rsidRPr="001D0F10" w:rsidRDefault="007D338A" w:rsidP="00B83DD9">
      <w:pPr>
        <w:numPr>
          <w:ilvl w:val="0"/>
          <w:numId w:val="46"/>
        </w:numPr>
        <w:shd w:val="clear" w:color="auto" w:fill="FFFFFF"/>
        <w:ind w:left="709" w:right="142"/>
        <w:rPr>
          <w:rFonts w:ascii="Calibri" w:hAnsi="Calibri"/>
          <w:sz w:val="20"/>
          <w:szCs w:val="20"/>
          <w:shd w:val="clear" w:color="auto" w:fill="FFFFFF"/>
        </w:rPr>
      </w:pPr>
      <w:hyperlink r:id="rId615" w:history="1">
        <w:r w:rsidR="00D60E8A" w:rsidRPr="001D0F10">
          <w:rPr>
            <w:rStyle w:val="Hyperlink"/>
            <w:rFonts w:ascii="Calibri" w:hAnsi="Calibri"/>
            <w:sz w:val="20"/>
            <w:szCs w:val="20"/>
            <w:shd w:val="clear" w:color="auto" w:fill="FFFFFF"/>
          </w:rPr>
          <w:t>https://www.welt.de/politik/ausland/article247458618/Ukraine-News-Russland-weist-zwei-Mitarbeiter-der-US-Botschaft-aus.html</w:t>
        </w:r>
      </w:hyperlink>
      <w:r w:rsidR="00D60E8A" w:rsidRPr="001D0F10">
        <w:rPr>
          <w:rFonts w:ascii="Calibri" w:hAnsi="Calibri"/>
          <w:sz w:val="20"/>
          <w:szCs w:val="20"/>
          <w:shd w:val="clear" w:color="auto" w:fill="FFFFFF"/>
        </w:rPr>
        <w:t xml:space="preserve"> </w:t>
      </w:r>
      <w:proofErr w:type="gramStart"/>
      <w:r w:rsidR="00D60E8A" w:rsidRPr="001D0F10">
        <w:rPr>
          <w:rFonts w:ascii="Calibri" w:hAnsi="Calibri"/>
          <w:sz w:val="20"/>
          <w:szCs w:val="20"/>
          <w:shd w:val="clear" w:color="auto" w:fill="FFFFFF"/>
        </w:rPr>
        <w:t>,,,,</w:t>
      </w:r>
      <w:proofErr w:type="gramEnd"/>
      <w:r w:rsidR="00D60E8A" w:rsidRPr="001D0F10">
        <w:rPr>
          <w:rFonts w:ascii="Calibri" w:hAnsi="Calibri"/>
          <w:sz w:val="20"/>
          <w:szCs w:val="20"/>
        </w:rPr>
        <w:t xml:space="preserve"> Die ukrainischen Streitkräfte verbuchen an der Front im Osten nach Regierungsangaben weitere Fortschritte. …&gt;&gt;&gt; </w:t>
      </w:r>
      <w:r w:rsidR="00D60E8A" w:rsidRPr="001D0F10">
        <w:rPr>
          <w:rFonts w:ascii="Calibri" w:hAnsi="Calibri"/>
          <w:b/>
          <w:i/>
          <w:sz w:val="20"/>
          <w:szCs w:val="20"/>
        </w:rPr>
        <w:t>mit KARTE</w:t>
      </w:r>
      <w:r w:rsidR="00D60E8A" w:rsidRPr="001D0F10">
        <w:rPr>
          <w:rFonts w:ascii="Calibri" w:hAnsi="Calibri"/>
        </w:rPr>
        <w:t xml:space="preserve"> </w:t>
      </w:r>
      <w:r w:rsidR="00D60E8A" w:rsidRPr="001D0F10">
        <w:rPr>
          <w:rFonts w:ascii="Calibri" w:hAnsi="Calibri"/>
          <w:i/>
          <w:sz w:val="18"/>
          <w:szCs w:val="18"/>
        </w:rPr>
        <w:t xml:space="preserve">&gt;&gt; </w:t>
      </w:r>
      <w:hyperlink r:id="rId616" w:history="1">
        <w:r w:rsidR="00D60E8A" w:rsidRPr="001D0F10">
          <w:rPr>
            <w:rStyle w:val="Hyperlink"/>
            <w:rFonts w:ascii="Calibri" w:hAnsi="Calibri"/>
            <w:i/>
            <w:sz w:val="18"/>
            <w:szCs w:val="18"/>
          </w:rPr>
          <w:t xml:space="preserve">diese gesichert via </w:t>
        </w:r>
        <w:proofErr w:type="spellStart"/>
        <w:r w:rsidR="00D60E8A" w:rsidRPr="001D0F10">
          <w:rPr>
            <w:rStyle w:val="Hyperlink"/>
            <w:rFonts w:ascii="Calibri" w:hAnsi="Calibri"/>
            <w:i/>
            <w:sz w:val="18"/>
            <w:szCs w:val="18"/>
          </w:rPr>
          <w:t>wayback</w:t>
        </w:r>
      </w:hyperlink>
      <w:r w:rsidR="00D60E8A" w:rsidRPr="001D0F10">
        <w:rPr>
          <w:rFonts w:ascii="Calibri" w:hAnsi="Calibri"/>
          <w:i/>
          <w:sz w:val="18"/>
          <w:szCs w:val="18"/>
        </w:rPr>
        <w:t>machine</w:t>
      </w:r>
      <w:proofErr w:type="spellEnd"/>
      <w:r w:rsidR="00D60E8A" w:rsidRPr="001D0F10">
        <w:rPr>
          <w:rFonts w:ascii="Calibri" w:hAnsi="Calibri"/>
          <w:i/>
          <w:sz w:val="18"/>
          <w:szCs w:val="18"/>
        </w:rPr>
        <w:t xml:space="preserve"> &gt;&gt;</w:t>
      </w:r>
    </w:p>
    <w:p w:rsidR="00D60E8A" w:rsidRPr="001D0F10" w:rsidRDefault="00D60E8A" w:rsidP="00B83DD9">
      <w:pPr>
        <w:numPr>
          <w:ilvl w:val="0"/>
          <w:numId w:val="46"/>
        </w:numPr>
        <w:shd w:val="clear" w:color="auto" w:fill="FFFFFF"/>
        <w:ind w:left="709" w:right="142"/>
        <w:rPr>
          <w:rFonts w:ascii="Calibri" w:hAnsi="Calibri"/>
          <w:i/>
          <w:sz w:val="20"/>
          <w:szCs w:val="20"/>
        </w:rPr>
      </w:pPr>
      <w:r w:rsidRPr="001D0F10">
        <w:rPr>
          <w:rFonts w:ascii="Calibri" w:hAnsi="Calibri"/>
          <w:i/>
          <w:sz w:val="20"/>
          <w:szCs w:val="20"/>
        </w:rPr>
        <w:t xml:space="preserve">&gt;&gt;&gt; </w:t>
      </w:r>
      <w:r w:rsidRPr="001D0F10">
        <w:rPr>
          <w:rFonts w:ascii="Calibri" w:hAnsi="Calibri"/>
          <w:sz w:val="20"/>
          <w:szCs w:val="20"/>
          <w:shd w:val="clear" w:color="auto" w:fill="FFFFFF"/>
        </w:rPr>
        <w:t xml:space="preserve"> +  </w:t>
      </w:r>
      <w:hyperlink r:id="rId617" w:tgtFrame="_blank" w:history="1">
        <w:r w:rsidRPr="001D0F10">
          <w:rPr>
            <w:rStyle w:val="Hyperlink"/>
            <w:rFonts w:ascii="Calibri" w:hAnsi="Calibri"/>
            <w:i/>
            <w:sz w:val="20"/>
            <w:szCs w:val="20"/>
          </w:rPr>
          <w:t>Unter diesem Link</w:t>
        </w:r>
      </w:hyperlink>
      <w:r w:rsidRPr="001D0F10">
        <w:rPr>
          <w:rFonts w:ascii="Calibri" w:hAnsi="Calibri"/>
          <w:i/>
          <w:sz w:val="20"/>
          <w:szCs w:val="20"/>
        </w:rPr>
        <w:t xml:space="preserve"> finden Sie </w:t>
      </w:r>
      <w:r w:rsidRPr="001D0F10">
        <w:rPr>
          <w:rStyle w:val="Fett"/>
          <w:rFonts w:ascii="Calibri" w:hAnsi="Calibri"/>
          <w:i/>
          <w:sz w:val="20"/>
          <w:szCs w:val="20"/>
        </w:rPr>
        <w:t xml:space="preserve">aktuelle Karten und Grafiken </w:t>
      </w:r>
      <w:r w:rsidRPr="001D0F10">
        <w:rPr>
          <w:rFonts w:ascii="Calibri" w:hAnsi="Calibri"/>
          <w:i/>
          <w:sz w:val="20"/>
          <w:szCs w:val="20"/>
        </w:rPr>
        <w:t>zur Ukraine-Invasion &gt;&gt;&gt;.</w:t>
      </w:r>
      <w:r w:rsidRPr="001D0F10">
        <w:rPr>
          <w:rFonts w:ascii="Calibri" w:hAnsi="Calibri"/>
        </w:rPr>
        <w:t xml:space="preserve"> </w:t>
      </w:r>
      <w:hyperlink r:id="rId618" w:history="1">
        <w:r w:rsidRPr="001D0F10">
          <w:rPr>
            <w:rStyle w:val="Hyperlink"/>
            <w:rFonts w:ascii="Calibri" w:hAnsi="Calibri"/>
            <w:i/>
            <w:sz w:val="20"/>
            <w:szCs w:val="20"/>
          </w:rPr>
          <w:t>https://interaktiv.tagesspiegel.de/lab/wie-weit-sind-die-soldaten-aktuelle-karte-der-russischen-invasion-in-der-ukraine/</w:t>
        </w:r>
      </w:hyperlink>
      <w:r w:rsidRPr="001D0F10">
        <w:rPr>
          <w:rFonts w:ascii="Calibri" w:hAnsi="Calibri"/>
          <w:i/>
          <w:sz w:val="20"/>
          <w:szCs w:val="20"/>
        </w:rPr>
        <w:t xml:space="preserve"> &gt;</w:t>
      </w:r>
    </w:p>
    <w:p w:rsidR="00D60E8A" w:rsidRPr="001D0F10" w:rsidRDefault="007D338A" w:rsidP="00B83DD9">
      <w:pPr>
        <w:numPr>
          <w:ilvl w:val="0"/>
          <w:numId w:val="46"/>
        </w:numPr>
        <w:shd w:val="clear" w:color="auto" w:fill="FFFFFF"/>
        <w:ind w:left="709" w:right="142"/>
        <w:rPr>
          <w:rFonts w:ascii="Calibri" w:hAnsi="Calibri"/>
          <w:sz w:val="20"/>
          <w:szCs w:val="20"/>
          <w:shd w:val="clear" w:color="auto" w:fill="FFFFFF"/>
        </w:rPr>
      </w:pPr>
      <w:hyperlink r:id="rId619" w:history="1">
        <w:r w:rsidR="00D60E8A" w:rsidRPr="001D0F10">
          <w:rPr>
            <w:rStyle w:val="Hyperlink"/>
            <w:rFonts w:ascii="Calibri" w:hAnsi="Calibri"/>
            <w:sz w:val="20"/>
            <w:szCs w:val="20"/>
          </w:rPr>
          <w:t>https://www.criticalthreats.org/analysis/russian-offensive-campaign-assessment-september-14-2023</w:t>
        </w:r>
      </w:hyperlink>
      <w:r w:rsidR="00D60E8A" w:rsidRPr="001D0F10">
        <w:rPr>
          <w:rFonts w:ascii="Calibri" w:hAnsi="Calibri"/>
          <w:sz w:val="20"/>
          <w:szCs w:val="20"/>
        </w:rPr>
        <w:t xml:space="preserve">     </w:t>
      </w:r>
      <w:r w:rsidR="00D60E8A" w:rsidRPr="001D0F10">
        <w:rPr>
          <w:rFonts w:ascii="Calibri" w:hAnsi="Calibri"/>
          <w:i/>
          <w:sz w:val="20"/>
          <w:szCs w:val="20"/>
        </w:rPr>
        <w:t xml:space="preserve">&gt;&gt;&gt; aktuell mit </w:t>
      </w:r>
      <w:r w:rsidR="00D60E8A" w:rsidRPr="001D0F10">
        <w:rPr>
          <w:rFonts w:ascii="Calibri" w:hAnsi="Calibri"/>
          <w:b/>
          <w:i/>
          <w:sz w:val="20"/>
          <w:szCs w:val="20"/>
        </w:rPr>
        <w:t>großmaßstäbigen KARTEN</w:t>
      </w:r>
      <w:r w:rsidR="00D60E8A" w:rsidRPr="001D0F10">
        <w:rPr>
          <w:rFonts w:ascii="Calibri" w:hAnsi="Calibri"/>
          <w:i/>
          <w:sz w:val="20"/>
          <w:szCs w:val="20"/>
        </w:rPr>
        <w:t xml:space="preserve"> der Frontabschnitte &gt;&gt;</w:t>
      </w:r>
    </w:p>
    <w:p w:rsidR="00D60E8A" w:rsidRPr="00E85A4C" w:rsidRDefault="007D338A" w:rsidP="00B83DD9">
      <w:pPr>
        <w:numPr>
          <w:ilvl w:val="0"/>
          <w:numId w:val="46"/>
        </w:numPr>
        <w:shd w:val="clear" w:color="auto" w:fill="FFFFFF"/>
        <w:ind w:left="567" w:right="142"/>
        <w:rPr>
          <w:rFonts w:ascii="Calibri" w:hAnsi="Calibri"/>
          <w:sz w:val="20"/>
          <w:szCs w:val="20"/>
          <w:shd w:val="clear" w:color="auto" w:fill="FFFFFF"/>
        </w:rPr>
      </w:pPr>
      <w:hyperlink r:id="rId620" w:history="1">
        <w:r w:rsidR="00D60E8A" w:rsidRPr="001D0F10">
          <w:rPr>
            <w:rStyle w:val="Hyperlink"/>
            <w:rFonts w:ascii="Calibri" w:hAnsi="Calibri"/>
            <w:sz w:val="20"/>
            <w:szCs w:val="20"/>
            <w:shd w:val="clear" w:color="auto" w:fill="FFFFFF"/>
          </w:rPr>
          <w:t>www.understandingwar.org/backgrounder/russian-offensive-campaign-assessment-september-14-2023</w:t>
        </w:r>
      </w:hyperlink>
      <w:r w:rsidR="00D60E8A" w:rsidRPr="00E85A4C">
        <w:rPr>
          <w:rFonts w:ascii="Calibri" w:hAnsi="Calibri"/>
          <w:sz w:val="20"/>
          <w:szCs w:val="20"/>
          <w:shd w:val="clear" w:color="auto" w:fill="FFFFFF"/>
        </w:rPr>
        <w:t xml:space="preserve"> </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B83DD9">
      <w:pPr>
        <w:numPr>
          <w:ilvl w:val="0"/>
          <w:numId w:val="47"/>
        </w:numPr>
        <w:pBdr>
          <w:right w:val="single" w:sz="4" w:space="4" w:color="auto"/>
        </w:pBdr>
        <w:shd w:val="clear" w:color="auto" w:fill="FFFFFF"/>
        <w:ind w:left="0"/>
        <w:rPr>
          <w:rFonts w:ascii="Calibri" w:hAnsi="Calibri"/>
          <w:sz w:val="20"/>
          <w:szCs w:val="20"/>
        </w:rPr>
      </w:pPr>
      <w:hyperlink r:id="rId621" w:history="1">
        <w:r w:rsidR="00D60E8A" w:rsidRPr="00E85A4C">
          <w:rPr>
            <w:rStyle w:val="Hyperlink"/>
            <w:rFonts w:ascii="Calibri" w:hAnsi="Calibri"/>
            <w:sz w:val="20"/>
            <w:szCs w:val="20"/>
          </w:rPr>
          <w:t>https://www.tagesspiegel.de/internationales/konzept-der-aktiven-verteidigung</w:t>
        </w:r>
        <w:r w:rsidR="00D60E8A" w:rsidRPr="00E85A4C">
          <w:rPr>
            <w:rStyle w:val="Hyperlink"/>
            <w:rFonts w:ascii="Calibri" w:hAnsi="Calibri"/>
            <w:color w:val="000000"/>
            <w:sz w:val="20"/>
            <w:szCs w:val="20"/>
            <w:shd w:val="clear" w:color="auto" w:fill="F2F2F2"/>
          </w:rPr>
          <w:t>-so-will-russland-die-ukrainische-gegenoffensive-ausbremsen</w:t>
        </w:r>
        <w:r w:rsidR="00D60E8A" w:rsidRPr="00E85A4C">
          <w:rPr>
            <w:rStyle w:val="Hyperlink"/>
            <w:rFonts w:ascii="Calibri" w:hAnsi="Calibri"/>
            <w:sz w:val="20"/>
            <w:szCs w:val="20"/>
          </w:rPr>
          <w:t>-</w:t>
        </w:r>
        <w:r w:rsidR="00D60E8A" w:rsidRPr="00E85A4C">
          <w:rPr>
            <w:rStyle w:val="Hyperlink"/>
            <w:rFonts w:ascii="Calibri" w:hAnsi="Calibri"/>
            <w:sz w:val="16"/>
            <w:szCs w:val="16"/>
          </w:rPr>
          <w:t>10468468.html</w:t>
        </w:r>
      </w:hyperlink>
      <w:r w:rsidR="00D60E8A" w:rsidRPr="00E85A4C">
        <w:rPr>
          <w:rFonts w:ascii="Calibri" w:hAnsi="Calibri"/>
          <w:sz w:val="20"/>
          <w:szCs w:val="20"/>
        </w:rPr>
        <w:t xml:space="preserve"> Worauf Russland jetzt setze, sei das strategische Konzept der „aktiven Verteidigung“, das Oberbefehlshaber Waleri Gerassimow implementiert habe, so </w:t>
      </w:r>
      <w:proofErr w:type="spellStart"/>
      <w:r w:rsidR="00D60E8A" w:rsidRPr="00E85A4C">
        <w:rPr>
          <w:rFonts w:ascii="Calibri" w:hAnsi="Calibri"/>
          <w:sz w:val="20"/>
          <w:szCs w:val="20"/>
        </w:rPr>
        <w:t>Kofman</w:t>
      </w:r>
      <w:proofErr w:type="spellEnd"/>
      <w:r w:rsidR="00D60E8A" w:rsidRPr="00E85A4C">
        <w:rPr>
          <w:rFonts w:ascii="Calibri" w:hAnsi="Calibri"/>
          <w:sz w:val="20"/>
          <w:szCs w:val="20"/>
        </w:rPr>
        <w:t xml:space="preserve"> und Lee. Das besteht aus einer Mischung aus Verteidigungsmanövern und Gegenangriffen. An der Front in der Ukraine ist es derzeit bei </w:t>
      </w:r>
      <w:proofErr w:type="spellStart"/>
      <w:r w:rsidR="00D60E8A" w:rsidRPr="00E85A4C">
        <w:rPr>
          <w:rFonts w:ascii="Calibri" w:hAnsi="Calibri"/>
          <w:sz w:val="20"/>
          <w:szCs w:val="20"/>
        </w:rPr>
        <w:t>Kupjansk</w:t>
      </w:r>
      <w:proofErr w:type="spellEnd"/>
      <w:r w:rsidR="00D60E8A" w:rsidRPr="00E85A4C">
        <w:rPr>
          <w:rFonts w:ascii="Calibri" w:hAnsi="Calibri"/>
          <w:sz w:val="20"/>
          <w:szCs w:val="20"/>
        </w:rPr>
        <w:t xml:space="preserve"> im Nordosten, wo Russland in der Offensive ist, und im Süden, wo die Ukraine Fortschritte macht, am besten zu beobachten….Russland rotiert seine Truppen regelmäßig an der Front, um diese bei Offensiv- und Defensivoperationen abzuwechseln. Zuletzt allerdings zog Moskau Truppen aus </w:t>
      </w:r>
      <w:proofErr w:type="spellStart"/>
      <w:r w:rsidR="00D60E8A" w:rsidRPr="00E85A4C">
        <w:rPr>
          <w:rFonts w:ascii="Calibri" w:hAnsi="Calibri"/>
          <w:sz w:val="20"/>
          <w:szCs w:val="20"/>
        </w:rPr>
        <w:t>Kupjansk</w:t>
      </w:r>
      <w:proofErr w:type="spellEnd"/>
      <w:r w:rsidR="00D60E8A" w:rsidRPr="00E85A4C">
        <w:rPr>
          <w:rFonts w:ascii="Calibri" w:hAnsi="Calibri"/>
          <w:sz w:val="20"/>
          <w:szCs w:val="20"/>
        </w:rPr>
        <w:t xml:space="preserve"> ab, ohne sie zu ersetzen, da der Druck an der </w:t>
      </w:r>
      <w:proofErr w:type="spellStart"/>
      <w:r w:rsidR="00D60E8A" w:rsidRPr="00E85A4C">
        <w:rPr>
          <w:rFonts w:ascii="Calibri" w:hAnsi="Calibri"/>
          <w:sz w:val="20"/>
          <w:szCs w:val="20"/>
        </w:rPr>
        <w:t>Südfront</w:t>
      </w:r>
      <w:proofErr w:type="spellEnd"/>
      <w:r w:rsidR="00D60E8A" w:rsidRPr="00E85A4C">
        <w:rPr>
          <w:rFonts w:ascii="Calibri" w:hAnsi="Calibri"/>
          <w:sz w:val="20"/>
          <w:szCs w:val="20"/>
        </w:rPr>
        <w:t xml:space="preserve"> zu groß wurde. Der Fortgang des Kriegs sei so zunehmend davon beeinflusst, wer die meisten Reserven und die beste Strategie habe …. „Die grundlegende Aufgabe der Russen ist momentan, die Kampfhandlungen für mindestens  Russland deshalb auf die Verteidigung der besetzten Territorien setzt, </w:t>
      </w:r>
      <w:r w:rsidR="00D60E8A" w:rsidRPr="00E85A4C">
        <w:rPr>
          <w:rFonts w:ascii="Calibri" w:hAnsi="Calibri"/>
          <w:sz w:val="20"/>
          <w:szCs w:val="20"/>
          <w:shd w:val="clear" w:color="auto" w:fill="F2F2F2"/>
        </w:rPr>
        <w:t>weil der Kreml darauf aus sei, den für ihn nützlichen Krieg so lange wie möglich andauern zu lassen. Während Putin auf die einsetzende Kriegsmüdigkeit hofft</w:t>
      </w:r>
      <w:r w:rsidR="00D60E8A" w:rsidRPr="00E85A4C">
        <w:rPr>
          <w:rFonts w:ascii="Calibri" w:hAnsi="Calibri"/>
          <w:sz w:val="20"/>
          <w:szCs w:val="20"/>
        </w:rPr>
        <w:t>, versucht Kiew aus Ryans Sicht, den Krieg so schnell wie möglich erfolgreich zu beenden</w:t>
      </w:r>
      <w:r w:rsidR="00D60E8A" w:rsidRPr="00E85A4C">
        <w:rPr>
          <w:rFonts w:ascii="Calibri" w:hAnsi="Calibri"/>
          <w:i/>
          <w:sz w:val="20"/>
          <w:szCs w:val="20"/>
        </w:rPr>
        <w:t xml:space="preserve">   &gt;&gt;&gt; </w:t>
      </w:r>
      <w:r w:rsidR="00D60E8A" w:rsidRPr="00E85A4C">
        <w:rPr>
          <w:rFonts w:ascii="Calibri" w:hAnsi="Calibri"/>
          <w:b/>
          <w:i/>
          <w:sz w:val="20"/>
          <w:szCs w:val="20"/>
        </w:rPr>
        <w:t>mit KARTE</w:t>
      </w:r>
      <w:r w:rsidR="00D60E8A" w:rsidRPr="00E85A4C">
        <w:rPr>
          <w:rFonts w:ascii="Calibri" w:hAnsi="Calibri"/>
          <w:i/>
          <w:sz w:val="20"/>
          <w:szCs w:val="20"/>
        </w:rPr>
        <w:t xml:space="preserve"> &gt;&gt;</w:t>
      </w:r>
    </w:p>
    <w:p w:rsidR="00D60E8A" w:rsidRPr="00E85A4C" w:rsidRDefault="00D60E8A" w:rsidP="00D60E8A">
      <w:pPr>
        <w:pBdr>
          <w:right w:val="single" w:sz="4" w:space="4" w:color="auto"/>
        </w:pBdr>
        <w:shd w:val="clear" w:color="auto" w:fill="FFFFFF"/>
        <w:rPr>
          <w:rFonts w:ascii="Calibri" w:hAnsi="Calibri"/>
          <w:sz w:val="20"/>
          <w:szCs w:val="20"/>
        </w:rPr>
      </w:pPr>
    </w:p>
    <w:p w:rsidR="00D60E8A" w:rsidRPr="00E85A4C" w:rsidRDefault="007D338A" w:rsidP="00B83DD9">
      <w:pPr>
        <w:numPr>
          <w:ilvl w:val="0"/>
          <w:numId w:val="47"/>
        </w:numPr>
        <w:pBdr>
          <w:right w:val="single" w:sz="4" w:space="4" w:color="auto"/>
        </w:pBdr>
        <w:shd w:val="clear" w:color="auto" w:fill="FFFFFF"/>
        <w:ind w:left="0"/>
        <w:rPr>
          <w:rFonts w:ascii="Calibri" w:hAnsi="Calibri"/>
        </w:rPr>
      </w:pPr>
      <w:hyperlink r:id="rId622" w:history="1">
        <w:r w:rsidR="00D60E8A" w:rsidRPr="00E85A4C">
          <w:rPr>
            <w:rStyle w:val="Hyperlink"/>
            <w:rFonts w:ascii="Calibri" w:hAnsi="Calibri"/>
            <w:sz w:val="20"/>
            <w:szCs w:val="20"/>
          </w:rPr>
          <w:t>https://www.t-online.de/nachrichten/ukraine/id_100242922/</w:t>
        </w:r>
        <w:r w:rsidR="00D60E8A" w:rsidRPr="00E85A4C">
          <w:rPr>
            <w:rStyle w:val="Hyperlink"/>
            <w:rFonts w:ascii="Calibri" w:hAnsi="Calibri"/>
            <w:b/>
            <w:sz w:val="20"/>
            <w:szCs w:val="20"/>
          </w:rPr>
          <w:t>russland-trotzt-sanktionen-brummende-wirtschaft</w:t>
        </w:r>
        <w:r w:rsidR="00D60E8A" w:rsidRPr="00E85A4C">
          <w:rPr>
            <w:rStyle w:val="Hyperlink"/>
            <w:rFonts w:ascii="Calibri" w:hAnsi="Calibri"/>
            <w:sz w:val="20"/>
            <w:szCs w:val="20"/>
          </w:rPr>
          <w:t>-trotz-ukraine-krieg.html</w:t>
        </w:r>
      </w:hyperlink>
      <w:r w:rsidR="00D60E8A" w:rsidRPr="00E85A4C">
        <w:rPr>
          <w:rFonts w:ascii="Calibri" w:hAnsi="Calibri"/>
          <w:sz w:val="20"/>
          <w:szCs w:val="20"/>
        </w:rPr>
        <w:t xml:space="preserve"> Die beispiellosen Russland-Sanktionen des Westens haben nur geringe Wirkung. Laut US-Medien liegt die russische Waffenproduktion wieder auf Vorkriegsniveau – teilweise sogar darüber…Zwar musste der russische Staat auch empfindliche Einschnitte vornehmen. So wurden etwa die Mittel für Schulen, Krankenhäuser und Straßen gekürzt, um den Haushalt konsolidieren. Doch verfügte der Kreml offenbar noch über genug finanziellen Spielraum, um die heimische Rüstungsproduktion kräftig anzukurbeln ….</w:t>
      </w:r>
      <w:r w:rsidR="00D60E8A" w:rsidRPr="00E85A4C">
        <w:rPr>
          <w:rFonts w:ascii="Calibri" w:hAnsi="Calibri"/>
          <w:sz w:val="20"/>
          <w:szCs w:val="20"/>
          <w:shd w:val="clear" w:color="auto" w:fill="D9E2F3"/>
        </w:rPr>
        <w:t xml:space="preserve">Schon jetzt produziere Russland insgesamt mehr Munition als die </w:t>
      </w:r>
      <w:hyperlink r:id="rId623" w:history="1">
        <w:r w:rsidR="00D60E8A" w:rsidRPr="00E85A4C">
          <w:rPr>
            <w:rStyle w:val="Hyperlink"/>
            <w:rFonts w:ascii="Calibri" w:hAnsi="Calibri"/>
            <w:sz w:val="20"/>
            <w:szCs w:val="20"/>
            <w:shd w:val="clear" w:color="auto" w:fill="D9E2F3"/>
          </w:rPr>
          <w:t>USA</w:t>
        </w:r>
      </w:hyperlink>
      <w:r w:rsidR="00D60E8A" w:rsidRPr="00E85A4C">
        <w:rPr>
          <w:rFonts w:ascii="Calibri" w:hAnsi="Calibri"/>
          <w:sz w:val="20"/>
          <w:szCs w:val="20"/>
          <w:shd w:val="clear" w:color="auto" w:fill="D9E2F3"/>
        </w:rPr>
        <w:t xml:space="preserve"> und Europa zusammen. Einem hochrangigen estnischen Verteidigungsbeamten zufolge produziere Russland derzeit siebenmal so viel Munition wie der Westen Ein Grund dafür sei auch, dass Russland sehr viel günstiger produziere als der Westen, zitiert die "New York Times" den estnischen Beamten: Weil es weniger auf Sicherheit und Qualität achte, koste ein 152-Millimeter-Artilleriegeschoss umgerechnet rund 460 </w:t>
      </w:r>
      <w:hyperlink r:id="rId624" w:history="1">
        <w:r w:rsidR="00D60E8A" w:rsidRPr="00E85A4C">
          <w:rPr>
            <w:rStyle w:val="Hyperlink"/>
            <w:rFonts w:ascii="Calibri" w:hAnsi="Calibri"/>
            <w:sz w:val="20"/>
            <w:szCs w:val="20"/>
            <w:shd w:val="clear" w:color="auto" w:fill="D9E2F3"/>
          </w:rPr>
          <w:t>Euro</w:t>
        </w:r>
      </w:hyperlink>
      <w:r w:rsidR="00D60E8A" w:rsidRPr="00E85A4C">
        <w:rPr>
          <w:rFonts w:ascii="Calibri" w:hAnsi="Calibri"/>
          <w:sz w:val="20"/>
          <w:szCs w:val="20"/>
          <w:shd w:val="clear" w:color="auto" w:fill="D9E2F3"/>
        </w:rPr>
        <w:t>. Eine vergleichbare 155-Millimeter-Granate umgerechnet rund 4.600 bis 5.600 Euro – das Zehnfache</w:t>
      </w:r>
      <w:r w:rsidR="00D60E8A" w:rsidRPr="00E85A4C">
        <w:rPr>
          <w:rFonts w:ascii="Calibri" w:hAnsi="Calibri"/>
          <w:sz w:val="20"/>
          <w:szCs w:val="20"/>
        </w:rPr>
        <w:t xml:space="preserve">  …</w:t>
      </w:r>
      <w:r w:rsidR="00D60E8A" w:rsidRPr="00E85A4C">
        <w:rPr>
          <w:rFonts w:ascii="Calibri" w:hAnsi="Calibri"/>
        </w:rPr>
        <w:t xml:space="preserve"> </w:t>
      </w:r>
    </w:p>
    <w:p w:rsidR="00D60E8A" w:rsidRPr="00E85A4C" w:rsidRDefault="00D60E8A" w:rsidP="00D60E8A">
      <w:pPr>
        <w:pBdr>
          <w:right w:val="single" w:sz="4" w:space="4" w:color="auto"/>
        </w:pBdr>
        <w:shd w:val="clear" w:color="auto" w:fill="FFFFFF"/>
        <w:rPr>
          <w:rFonts w:ascii="Calibri" w:hAnsi="Calibri"/>
          <w:sz w:val="10"/>
          <w:szCs w:val="10"/>
          <w:shd w:val="clear" w:color="auto" w:fill="FFFFFF"/>
        </w:rPr>
      </w:pPr>
    </w:p>
    <w:p w:rsidR="00D60E8A" w:rsidRPr="00E85A4C" w:rsidRDefault="007D338A" w:rsidP="00B83DD9">
      <w:pPr>
        <w:numPr>
          <w:ilvl w:val="0"/>
          <w:numId w:val="47"/>
        </w:numPr>
        <w:pBdr>
          <w:right w:val="single" w:sz="4" w:space="4" w:color="auto"/>
        </w:pBdr>
        <w:shd w:val="clear" w:color="auto" w:fill="D9E2F3"/>
        <w:ind w:left="0"/>
        <w:rPr>
          <w:rFonts w:ascii="Calibri" w:hAnsi="Calibri"/>
          <w:sz w:val="20"/>
          <w:szCs w:val="20"/>
          <w:shd w:val="clear" w:color="auto" w:fill="FFFFFF"/>
        </w:rPr>
      </w:pPr>
      <w:hyperlink r:id="rId625" w:history="1">
        <w:r w:rsidR="00D60E8A" w:rsidRPr="00E85A4C">
          <w:rPr>
            <w:rStyle w:val="Hyperlink"/>
            <w:rFonts w:ascii="Calibri" w:hAnsi="Calibri"/>
            <w:sz w:val="20"/>
            <w:szCs w:val="20"/>
            <w:shd w:val="clear" w:color="auto" w:fill="D9E2F3"/>
          </w:rPr>
          <w:t>https://www.sueddeutsche.de/politik/krieg-</w:t>
        </w:r>
        <w:r w:rsidR="00D60E8A" w:rsidRPr="00E85A4C">
          <w:rPr>
            <w:rStyle w:val="Hyperlink"/>
            <w:rFonts w:ascii="Calibri" w:hAnsi="Calibri"/>
            <w:b/>
            <w:shd w:val="clear" w:color="auto" w:fill="FFFFFF"/>
          </w:rPr>
          <w:t>was-bringen-die-russland-sanktionen-wirklich-</w:t>
        </w:r>
        <w:r w:rsidR="00D60E8A" w:rsidRPr="00E85A4C">
          <w:rPr>
            <w:rStyle w:val="Hyperlink"/>
            <w:rFonts w:ascii="Calibri" w:hAnsi="Calibri"/>
            <w:sz w:val="16"/>
            <w:szCs w:val="16"/>
            <w:shd w:val="clear" w:color="auto" w:fill="D9E2F3"/>
          </w:rPr>
          <w:t>dpa.urn-newsml-dpa</w:t>
        </w:r>
        <w:r w:rsidR="00D60E8A" w:rsidRPr="00E85A4C">
          <w:rPr>
            <w:rStyle w:val="Hyperlink"/>
            <w:rFonts w:ascii="Calibri" w:hAnsi="Calibri"/>
            <w:sz w:val="20"/>
            <w:szCs w:val="20"/>
            <w:shd w:val="clear" w:color="auto" w:fill="D9E2F3"/>
          </w:rPr>
          <w:t>-</w:t>
        </w:r>
        <w:r w:rsidR="00D60E8A" w:rsidRPr="00E85A4C">
          <w:rPr>
            <w:rStyle w:val="Hyperlink"/>
            <w:rFonts w:ascii="Calibri" w:hAnsi="Calibri"/>
            <w:sz w:val="16"/>
            <w:szCs w:val="16"/>
            <w:shd w:val="clear" w:color="auto" w:fill="D9E2F3"/>
          </w:rPr>
          <w:t>com-</w:t>
        </w:r>
        <w:r w:rsidR="00D60E8A" w:rsidRPr="00E85A4C">
          <w:rPr>
            <w:rStyle w:val="Hyperlink"/>
            <w:rFonts w:ascii="Calibri" w:hAnsi="Calibri"/>
            <w:sz w:val="16"/>
            <w:szCs w:val="16"/>
            <w:shd w:val="clear" w:color="auto" w:fill="FFFFFF"/>
          </w:rPr>
          <w:t>20090101-230914-99-187724</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Eine florierende russische Rüstungsindustrie und hohe Ölpreise wecken neue Zweifel an der Wirksamkeit westlicher </w:t>
      </w:r>
      <w:hyperlink r:id="rId626" w:history="1">
        <w:r w:rsidR="00D60E8A" w:rsidRPr="00E85A4C">
          <w:rPr>
            <w:rStyle w:val="Hyperlink"/>
            <w:rFonts w:ascii="Calibri" w:hAnsi="Calibri"/>
            <w:sz w:val="20"/>
            <w:szCs w:val="20"/>
          </w:rPr>
          <w:t>Sanktionen</w:t>
        </w:r>
      </w:hyperlink>
      <w:r w:rsidR="00D60E8A" w:rsidRPr="00E85A4C">
        <w:rPr>
          <w:rFonts w:ascii="Calibri" w:hAnsi="Calibri"/>
          <w:sz w:val="20"/>
          <w:szCs w:val="20"/>
        </w:rPr>
        <w:t xml:space="preserve"> wegen des Angriffskriegs gegen die Ukraine. Müssen die USA und die </w:t>
      </w:r>
      <w:hyperlink r:id="rId627" w:history="1">
        <w:r w:rsidR="00D60E8A" w:rsidRPr="00E85A4C">
          <w:rPr>
            <w:rStyle w:val="Hyperlink"/>
            <w:rFonts w:ascii="Calibri" w:hAnsi="Calibri"/>
            <w:sz w:val="20"/>
            <w:szCs w:val="20"/>
          </w:rPr>
          <w:t>EU</w:t>
        </w:r>
      </w:hyperlink>
      <w:r w:rsidR="00D60E8A" w:rsidRPr="00E85A4C">
        <w:rPr>
          <w:rFonts w:ascii="Calibri" w:hAnsi="Calibri"/>
          <w:sz w:val="20"/>
          <w:szCs w:val="20"/>
        </w:rPr>
        <w:t xml:space="preserve"> anerkennen, dass ihr globaler Einfluss im 21. Jahrhundert deutlich begrenzter ist als gedacht? EU-Chefdiplomat Josep Borrell bezeichnete düstere Einschätzungen zur Wirksamkeit von Strafmaßnahmen zuletzt als "einfach nicht richtig". </w:t>
      </w:r>
      <w:r w:rsidR="00D60E8A" w:rsidRPr="00E85A4C">
        <w:rPr>
          <w:rFonts w:ascii="Calibri" w:hAnsi="Calibri"/>
          <w:i/>
          <w:sz w:val="20"/>
          <w:szCs w:val="20"/>
        </w:rPr>
        <w:t xml:space="preserve">Fragen und Antworten dazu im Überblick </w:t>
      </w:r>
      <w:r w:rsidR="00D60E8A" w:rsidRPr="00E85A4C">
        <w:rPr>
          <w:rFonts w:ascii="Calibri" w:hAnsi="Calibri"/>
          <w:sz w:val="20"/>
          <w:szCs w:val="20"/>
        </w:rPr>
        <w:t xml:space="preserve">    …. &gt;&gt;</w:t>
      </w:r>
      <w:hyperlink r:id="rId628" w:history="1">
        <w:r w:rsidR="00D60E8A" w:rsidRPr="00E85A4C">
          <w:rPr>
            <w:rStyle w:val="Hyperlink"/>
            <w:rFonts w:ascii="Calibri" w:hAnsi="Calibri"/>
            <w:i/>
            <w:sz w:val="18"/>
            <w:szCs w:val="18"/>
          </w:rPr>
          <w:t>&gt; ganzer Artikel gesichert &gt;&gt;</w:t>
        </w:r>
      </w:hyperlink>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B83DD9">
      <w:pPr>
        <w:numPr>
          <w:ilvl w:val="0"/>
          <w:numId w:val="47"/>
        </w:numPr>
        <w:pBdr>
          <w:right w:val="single" w:sz="4" w:space="4" w:color="auto"/>
        </w:pBdr>
        <w:shd w:val="clear" w:color="auto" w:fill="FFFFFF"/>
        <w:ind w:left="0"/>
        <w:rPr>
          <w:rFonts w:ascii="Calibri" w:hAnsi="Calibri"/>
          <w:sz w:val="20"/>
          <w:szCs w:val="20"/>
          <w:shd w:val="clear" w:color="auto" w:fill="FFFFFF"/>
        </w:rPr>
      </w:pPr>
      <w:hyperlink r:id="rId629" w:history="1">
        <w:r w:rsidR="00D60E8A" w:rsidRPr="00E85A4C">
          <w:rPr>
            <w:rStyle w:val="Hyperlink"/>
            <w:rFonts w:ascii="Calibri" w:hAnsi="Calibri"/>
            <w:sz w:val="20"/>
            <w:szCs w:val="20"/>
            <w:shd w:val="clear" w:color="auto" w:fill="FFFFFF"/>
            <w:lang w:val="x-none"/>
          </w:rPr>
          <w:t>https://www.sn.at/politik/weltpolitik/</w:t>
        </w:r>
        <w:r w:rsidR="00D60E8A" w:rsidRPr="00E85A4C">
          <w:rPr>
            <w:rStyle w:val="Hyperlink"/>
            <w:rFonts w:ascii="Calibri" w:hAnsi="Calibri"/>
            <w:color w:val="385623"/>
            <w:sz w:val="20"/>
            <w:szCs w:val="20"/>
            <w:shd w:val="clear" w:color="auto" w:fill="F2F2F2"/>
            <w:lang w:val="x-none"/>
          </w:rPr>
          <w:t>putin-erst-nach-ende-von-gegenoffensive-zu-gespraechen-bereit</w:t>
        </w:r>
        <w:r w:rsidR="00D60E8A" w:rsidRPr="00E85A4C">
          <w:rPr>
            <w:rStyle w:val="Hyperlink"/>
            <w:rFonts w:ascii="Calibri" w:hAnsi="Calibri"/>
            <w:sz w:val="16"/>
            <w:szCs w:val="16"/>
            <w:shd w:val="clear" w:color="auto" w:fill="FFFFFF"/>
            <w:lang w:val="x-none"/>
          </w:rPr>
          <w:t>-145142794</w:t>
        </w:r>
      </w:hyperlink>
      <w:r w:rsidR="00D60E8A" w:rsidRPr="00E85A4C">
        <w:rPr>
          <w:rFonts w:ascii="Calibri" w:hAnsi="Calibri"/>
          <w:sz w:val="20"/>
          <w:szCs w:val="20"/>
          <w:shd w:val="clear" w:color="auto" w:fill="FFFFFF"/>
        </w:rPr>
        <w:t xml:space="preserve"> </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B83DD9">
      <w:pPr>
        <w:numPr>
          <w:ilvl w:val="0"/>
          <w:numId w:val="47"/>
        </w:numPr>
        <w:pBdr>
          <w:right w:val="single" w:sz="4" w:space="4" w:color="auto"/>
        </w:pBdr>
        <w:shd w:val="clear" w:color="auto" w:fill="FFFFFF"/>
        <w:ind w:left="0"/>
        <w:rPr>
          <w:rFonts w:ascii="Calibri" w:hAnsi="Calibri"/>
          <w:i/>
          <w:sz w:val="20"/>
          <w:szCs w:val="20"/>
          <w:shd w:val="clear" w:color="auto" w:fill="FFFFFF"/>
        </w:rPr>
      </w:pPr>
      <w:hyperlink r:id="rId630" w:history="1">
        <w:r w:rsidR="00D60E8A" w:rsidRPr="00E85A4C">
          <w:rPr>
            <w:rStyle w:val="Hyperlink"/>
            <w:rFonts w:ascii="Calibri" w:hAnsi="Calibri"/>
            <w:sz w:val="20"/>
            <w:szCs w:val="20"/>
            <w:shd w:val="clear" w:color="auto" w:fill="FFFFFF"/>
          </w:rPr>
          <w:t>https://www.tagesspiegel.de/wirtschaft/</w:t>
        </w:r>
        <w:r w:rsidR="00D60E8A" w:rsidRPr="00E85A4C">
          <w:rPr>
            <w:rStyle w:val="Hyperlink"/>
            <w:rFonts w:ascii="Calibri" w:hAnsi="Calibri"/>
            <w:b/>
            <w:sz w:val="20"/>
            <w:szCs w:val="20"/>
            <w:shd w:val="clear" w:color="auto" w:fill="FFFFFF"/>
          </w:rPr>
          <w:t>trotz-sanktionen-gegenuber-russland-deutschland-importiert-offenbar</w:t>
        </w:r>
        <w:r w:rsidR="00D60E8A" w:rsidRPr="00E85A4C">
          <w:rPr>
            <w:rStyle w:val="Hyperlink"/>
            <w:rFonts w:ascii="Calibri" w:hAnsi="Calibri"/>
            <w:sz w:val="20"/>
            <w:szCs w:val="20"/>
            <w:shd w:val="clear" w:color="auto" w:fill="FFFFFF"/>
          </w:rPr>
          <w:t>-</w:t>
        </w:r>
        <w:r w:rsidR="00D60E8A" w:rsidRPr="00E85A4C">
          <w:rPr>
            <w:rStyle w:val="Hyperlink"/>
            <w:rFonts w:ascii="Calibri" w:hAnsi="Calibri"/>
            <w:b/>
            <w:sz w:val="20"/>
            <w:szCs w:val="20"/>
            <w:shd w:val="clear" w:color="auto" w:fill="FFFFFF"/>
          </w:rPr>
          <w:t>indirekt-russisches-ol--namlich-uber-indien</w:t>
        </w:r>
        <w:r w:rsidR="00D60E8A" w:rsidRPr="00E85A4C">
          <w:rPr>
            <w:rStyle w:val="Hyperlink"/>
            <w:rFonts w:ascii="Calibri" w:hAnsi="Calibri"/>
            <w:sz w:val="20"/>
            <w:szCs w:val="20"/>
            <w:shd w:val="clear" w:color="auto" w:fill="FFFFFF"/>
          </w:rPr>
          <w:t>-</w:t>
        </w:r>
        <w:r w:rsidR="00D60E8A" w:rsidRPr="00E85A4C">
          <w:rPr>
            <w:rStyle w:val="Hyperlink"/>
            <w:rFonts w:ascii="Calibri" w:hAnsi="Calibri"/>
            <w:sz w:val="16"/>
            <w:szCs w:val="16"/>
            <w:shd w:val="clear" w:color="auto" w:fill="FFFFFF"/>
          </w:rPr>
          <w:t>10455874.html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D9E2F3"/>
        </w:rPr>
        <w:t xml:space="preserve">Indien bezieht zu großen Mengen Rohöl aus Russland. </w:t>
      </w:r>
      <w:r w:rsidR="00D60E8A" w:rsidRPr="00E85A4C">
        <w:rPr>
          <w:rFonts w:ascii="Calibri" w:hAnsi="Calibri"/>
          <w:sz w:val="20"/>
          <w:szCs w:val="20"/>
          <w:shd w:val="clear" w:color="auto" w:fill="D9E2F3"/>
        </w:rPr>
        <w:lastRenderedPageBreak/>
        <w:t>Daraus wiederum produziert es Gasöl. Davon hat Deutschland in den ersten sieben Monaten des Jahres mehr als zwölf Mal so viel bekommen wie im Vorjahr…</w:t>
      </w:r>
      <w:r w:rsidR="00D60E8A" w:rsidRPr="00E85A4C">
        <w:rPr>
          <w:rFonts w:ascii="Calibri" w:hAnsi="Calibri"/>
          <w:sz w:val="20"/>
          <w:szCs w:val="20"/>
        </w:rPr>
        <w:t xml:space="preserve">.Die westlichen Staaten haben außerdem einen </w:t>
      </w:r>
      <w:hyperlink r:id="rId631" w:history="1">
        <w:r w:rsidR="00D60E8A" w:rsidRPr="00E85A4C">
          <w:rPr>
            <w:rStyle w:val="Hyperlink"/>
            <w:rFonts w:ascii="Calibri" w:hAnsi="Calibri"/>
            <w:sz w:val="20"/>
            <w:szCs w:val="20"/>
          </w:rPr>
          <w:t>Preisdeckel für russisches Öl</w:t>
        </w:r>
      </w:hyperlink>
      <w:r w:rsidR="00D60E8A" w:rsidRPr="00E85A4C">
        <w:rPr>
          <w:rFonts w:ascii="Calibri" w:hAnsi="Calibri"/>
          <w:sz w:val="20"/>
          <w:szCs w:val="20"/>
        </w:rPr>
        <w:t xml:space="preserve"> eingeführt, den sie mittels ihrer Marktmacht im Bereich der Reedereien und Versicherungen international durchsetzen wollen. Berichten zufolge funktioniert dieser Mechanismus aber nicht wie geplant. Es hakt demnach vor allem bei der Kontrolle der Einhaltung  &gt;&gt;&gt; + </w:t>
      </w:r>
      <w:r w:rsidR="00D60E8A" w:rsidRPr="00E85A4C">
        <w:rPr>
          <w:rFonts w:ascii="Calibri" w:hAnsi="Calibri"/>
          <w:i/>
          <w:sz w:val="20"/>
          <w:szCs w:val="20"/>
        </w:rPr>
        <w:t xml:space="preserve">vgl. auch </w:t>
      </w:r>
      <w:hyperlink r:id="rId632" w:history="1">
        <w:r w:rsidR="00D60E8A" w:rsidRPr="00E85A4C">
          <w:rPr>
            <w:rStyle w:val="Hyperlink"/>
            <w:rFonts w:ascii="Calibri" w:hAnsi="Calibri"/>
            <w:i/>
            <w:sz w:val="16"/>
            <w:szCs w:val="16"/>
          </w:rPr>
          <w:t>www.zeit.de/wirtschaft/2023-04/</w:t>
        </w:r>
        <w:r w:rsidR="00D60E8A" w:rsidRPr="00E85A4C">
          <w:rPr>
            <w:rStyle w:val="Hyperlink"/>
            <w:rFonts w:ascii="Calibri" w:hAnsi="Calibri"/>
            <w:i/>
            <w:sz w:val="20"/>
            <w:szCs w:val="20"/>
          </w:rPr>
          <w:t>russland-oel-sanktionen-verstoesse-handel-studie</w:t>
        </w:r>
      </w:hyperlink>
      <w:r w:rsidR="00D60E8A" w:rsidRPr="00E85A4C">
        <w:rPr>
          <w:rFonts w:ascii="Calibri" w:hAnsi="Calibri"/>
          <w:i/>
          <w:sz w:val="20"/>
          <w:szCs w:val="20"/>
        </w:rPr>
        <w:t xml:space="preserve"> ... kaum Kontrollen der Sanktionen …. </w:t>
      </w:r>
      <w:hyperlink r:id="rId633" w:history="1">
        <w:r w:rsidR="00D60E8A" w:rsidRPr="00E85A4C">
          <w:rPr>
            <w:rStyle w:val="Hyperlink"/>
            <w:rFonts w:ascii="Calibri" w:hAnsi="Calibri"/>
            <w:i/>
            <w:sz w:val="16"/>
            <w:szCs w:val="16"/>
          </w:rPr>
          <w:t>www.dvz.de/rubriken/see/detail/news/</w:t>
        </w:r>
        <w:r w:rsidR="00D60E8A" w:rsidRPr="00E85A4C">
          <w:rPr>
            <w:rStyle w:val="Hyperlink"/>
            <w:rFonts w:ascii="Calibri" w:hAnsi="Calibri"/>
            <w:b/>
            <w:i/>
            <w:sz w:val="20"/>
            <w:szCs w:val="20"/>
          </w:rPr>
          <w:t>das-embargo-verpufft</w:t>
        </w:r>
        <w:r w:rsidR="00D60E8A" w:rsidRPr="00E85A4C">
          <w:rPr>
            <w:rStyle w:val="Hyperlink"/>
            <w:rFonts w:ascii="Calibri" w:hAnsi="Calibri"/>
            <w:i/>
            <w:sz w:val="20"/>
            <w:szCs w:val="20"/>
          </w:rPr>
          <w:t>.html</w:t>
        </w:r>
      </w:hyperlink>
      <w:r w:rsidR="00D60E8A" w:rsidRPr="00E85A4C">
        <w:rPr>
          <w:rFonts w:ascii="Calibri" w:hAnsi="Calibri"/>
          <w:i/>
          <w:sz w:val="20"/>
          <w:szCs w:val="20"/>
        </w:rPr>
        <w:t xml:space="preserve">  ….  </w:t>
      </w:r>
      <w:proofErr w:type="spellStart"/>
      <w:r w:rsidR="00D60E8A" w:rsidRPr="00E85A4C">
        <w:rPr>
          <w:rFonts w:ascii="Calibri" w:hAnsi="Calibri"/>
          <w:i/>
          <w:sz w:val="20"/>
          <w:szCs w:val="20"/>
        </w:rPr>
        <w:t>Bzw</w:t>
      </w:r>
      <w:proofErr w:type="spellEnd"/>
      <w:r w:rsidR="00D60E8A" w:rsidRPr="00E85A4C">
        <w:rPr>
          <w:rFonts w:ascii="Calibri" w:hAnsi="Calibri"/>
          <w:i/>
          <w:sz w:val="20"/>
          <w:szCs w:val="20"/>
        </w:rPr>
        <w:t xml:space="preserve"> auch </w:t>
      </w:r>
      <w:hyperlink r:id="rId634" w:history="1">
        <w:r w:rsidR="00D60E8A" w:rsidRPr="00E85A4C">
          <w:rPr>
            <w:rStyle w:val="Hyperlink"/>
            <w:rFonts w:ascii="Calibri" w:hAnsi="Calibri"/>
            <w:i/>
            <w:sz w:val="16"/>
            <w:szCs w:val="16"/>
          </w:rPr>
          <w:t>https://finanzmarktwelt.de/</w:t>
        </w:r>
        <w:r w:rsidR="00D60E8A" w:rsidRPr="00E85A4C">
          <w:rPr>
            <w:rStyle w:val="Hyperlink"/>
            <w:rFonts w:ascii="Calibri" w:hAnsi="Calibri"/>
            <w:b/>
            <w:i/>
            <w:sz w:val="20"/>
            <w:szCs w:val="20"/>
          </w:rPr>
          <w:t>griechische-tanker-fuer-oel-aus-russland-</w:t>
        </w:r>
        <w:r w:rsidR="00D60E8A" w:rsidRPr="00E85A4C">
          <w:rPr>
            <w:rStyle w:val="Hyperlink"/>
            <w:rFonts w:ascii="Calibri" w:hAnsi="Calibri"/>
            <w:i/>
            <w:sz w:val="16"/>
            <w:szCs w:val="16"/>
          </w:rPr>
          <w:t>268402/</w:t>
        </w:r>
      </w:hyperlink>
      <w:r w:rsidR="00D60E8A" w:rsidRPr="00E85A4C">
        <w:rPr>
          <w:rFonts w:ascii="Calibri" w:hAnsi="Calibri"/>
          <w:i/>
          <w:sz w:val="20"/>
          <w:szCs w:val="20"/>
        </w:rPr>
        <w:t xml:space="preserve"> &gt;&gt;  </w:t>
      </w:r>
      <w:hyperlink r:id="rId635" w:history="1">
        <w:r w:rsidR="00D60E8A" w:rsidRPr="00E85A4C">
          <w:rPr>
            <w:rStyle w:val="Hyperlink"/>
            <w:rFonts w:ascii="Calibri" w:hAnsi="Calibri"/>
            <w:i/>
            <w:sz w:val="16"/>
            <w:szCs w:val="16"/>
          </w:rPr>
          <w:t>www.tagesschau.de/investigativ</w:t>
        </w:r>
        <w:r w:rsidR="00D60E8A" w:rsidRPr="00E85A4C">
          <w:rPr>
            <w:rStyle w:val="Hyperlink"/>
            <w:rFonts w:ascii="Calibri" w:hAnsi="Calibri"/>
            <w:i/>
            <w:sz w:val="20"/>
            <w:szCs w:val="20"/>
          </w:rPr>
          <w:t>/griechenland-russisches-oel-</w:t>
        </w:r>
        <w:r w:rsidR="00D60E8A" w:rsidRPr="00E85A4C">
          <w:rPr>
            <w:rStyle w:val="Hyperlink"/>
            <w:rFonts w:ascii="Calibri" w:hAnsi="Calibri"/>
            <w:i/>
            <w:sz w:val="16"/>
            <w:szCs w:val="16"/>
          </w:rPr>
          <w:t>101.htm</w:t>
        </w:r>
        <w:r w:rsidR="00D60E8A" w:rsidRPr="00E85A4C">
          <w:rPr>
            <w:rStyle w:val="Hyperlink"/>
            <w:rFonts w:ascii="Calibri" w:hAnsi="Calibri"/>
            <w:i/>
            <w:sz w:val="20"/>
            <w:szCs w:val="20"/>
          </w:rPr>
          <w:t>l</w:t>
        </w:r>
      </w:hyperlink>
      <w:r w:rsidR="00D60E8A" w:rsidRPr="00E85A4C">
        <w:rPr>
          <w:rFonts w:ascii="Calibri" w:hAnsi="Calibri"/>
          <w:i/>
          <w:sz w:val="20"/>
          <w:szCs w:val="20"/>
        </w:rPr>
        <w:t xml:space="preserve"> &gt; </w:t>
      </w:r>
    </w:p>
    <w:p w:rsidR="00D60E8A" w:rsidRPr="00E85A4C" w:rsidRDefault="00D60E8A" w:rsidP="00D60E8A">
      <w:pPr>
        <w:pBdr>
          <w:right w:val="single" w:sz="4" w:space="4" w:color="auto"/>
        </w:pBdr>
        <w:shd w:val="clear" w:color="auto" w:fill="FFFFFF"/>
        <w:ind w:firstLine="45"/>
        <w:rPr>
          <w:rFonts w:ascii="Calibri" w:hAnsi="Calibri"/>
          <w:sz w:val="20"/>
          <w:szCs w:val="20"/>
          <w:shd w:val="clear" w:color="auto" w:fill="FFFFFF"/>
        </w:rPr>
      </w:pPr>
    </w:p>
    <w:p w:rsidR="00D60E8A" w:rsidRPr="00E85A4C" w:rsidRDefault="007D338A" w:rsidP="00B83DD9">
      <w:pPr>
        <w:numPr>
          <w:ilvl w:val="0"/>
          <w:numId w:val="47"/>
        </w:numPr>
        <w:pBdr>
          <w:right w:val="single" w:sz="4" w:space="4" w:color="auto"/>
        </w:pBdr>
        <w:shd w:val="clear" w:color="auto" w:fill="FFFFFF"/>
        <w:ind w:left="0"/>
        <w:rPr>
          <w:rFonts w:ascii="Calibri" w:hAnsi="Calibri"/>
          <w:sz w:val="20"/>
          <w:szCs w:val="20"/>
        </w:rPr>
      </w:pPr>
      <w:hyperlink r:id="rId636" w:history="1">
        <w:r w:rsidR="00D60E8A" w:rsidRPr="00E85A4C">
          <w:rPr>
            <w:rStyle w:val="Hyperlink"/>
            <w:rFonts w:ascii="Calibri" w:hAnsi="Calibri"/>
            <w:sz w:val="20"/>
            <w:szCs w:val="20"/>
            <w:shd w:val="clear" w:color="auto" w:fill="FFFFFF"/>
          </w:rPr>
          <w:t>https://www.tagesspiegel.de/internationales/im-panzerzug-zu-putin-</w:t>
        </w:r>
        <w:r w:rsidR="00D60E8A" w:rsidRPr="00E85A4C">
          <w:rPr>
            <w:rStyle w:val="Hyperlink"/>
            <w:rFonts w:ascii="Calibri" w:hAnsi="Calibri"/>
            <w:b/>
            <w:sz w:val="20"/>
            <w:szCs w:val="20"/>
            <w:shd w:val="clear" w:color="auto" w:fill="FFFFFF"/>
          </w:rPr>
          <w:t>kim-bietet-granaten-fur-nahrungsmittel-</w:t>
        </w:r>
        <w:r w:rsidR="00D60E8A" w:rsidRPr="00E85A4C">
          <w:rPr>
            <w:rStyle w:val="Hyperlink"/>
            <w:rFonts w:ascii="Calibri" w:hAnsi="Calibri"/>
            <w:sz w:val="20"/>
            <w:szCs w:val="20"/>
            <w:shd w:val="clear" w:color="auto" w:fill="FFFFFF"/>
          </w:rPr>
          <w:t>10457065.html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 UN-Sanktionen gegenüber Nordkorea, die 2017 auch Russland mittrug, verbieten Waffendeals. „</w:t>
      </w:r>
      <w:r w:rsidR="00D60E8A" w:rsidRPr="00E85A4C">
        <w:rPr>
          <w:rFonts w:ascii="Calibri" w:hAnsi="Calibri"/>
          <w:sz w:val="20"/>
          <w:szCs w:val="20"/>
          <w:shd w:val="clear" w:color="auto" w:fill="D9E2F3"/>
        </w:rPr>
        <w:t>Eine Artilleriegranate (Kaliber 122 und 152 Millimeter) kostet auf dem EU-Markt um die 2.000 Euro</w:t>
      </w:r>
      <w:r w:rsidR="00D60E8A" w:rsidRPr="00E85A4C">
        <w:rPr>
          <w:rFonts w:ascii="Calibri" w:hAnsi="Calibri"/>
          <w:sz w:val="20"/>
          <w:szCs w:val="20"/>
        </w:rPr>
        <w:t>. Wir können davon ausgehen, dass die Preise bei einem Deal zwischen Russland und Nordkorea vergleichbar sind, wenn auch etwas niedriger.“…. Die Ernährungslage im Land ist den Vereinten Nationen zufolge höchst angespannt</w:t>
      </w:r>
    </w:p>
    <w:p w:rsidR="00D60E8A" w:rsidRPr="00E85A4C" w:rsidRDefault="00D60E8A" w:rsidP="00B83DD9">
      <w:pPr>
        <w:numPr>
          <w:ilvl w:val="0"/>
          <w:numId w:val="47"/>
        </w:numPr>
        <w:pBdr>
          <w:right w:val="single" w:sz="4" w:space="4" w:color="auto"/>
        </w:pBdr>
        <w:shd w:val="clear" w:color="auto" w:fill="FFFFFF"/>
        <w:ind w:left="0"/>
        <w:jc w:val="center"/>
        <w:rPr>
          <w:rFonts w:ascii="Calibri" w:hAnsi="Calibri"/>
          <w:sz w:val="10"/>
          <w:szCs w:val="10"/>
          <w:shd w:val="clear" w:color="auto" w:fill="FFFFFF"/>
          <w:lang w:val="en-US"/>
        </w:rPr>
      </w:pPr>
      <w:r w:rsidRPr="00E85A4C">
        <w:rPr>
          <w:rFonts w:ascii="Calibri" w:hAnsi="Calibri"/>
          <w:sz w:val="10"/>
          <w:szCs w:val="10"/>
          <w:shd w:val="clear" w:color="auto" w:fill="FFFFFF"/>
          <w:lang w:val="en-US"/>
        </w:rPr>
        <w:t>_________________________</w:t>
      </w:r>
    </w:p>
    <w:p w:rsidR="00D60E8A" w:rsidRPr="00E85A4C" w:rsidRDefault="00D60E8A" w:rsidP="00D60E8A">
      <w:pPr>
        <w:pBdr>
          <w:right w:val="single" w:sz="4" w:space="4" w:color="auto"/>
        </w:pBdr>
        <w:shd w:val="clear" w:color="auto" w:fill="FFFFFF"/>
        <w:jc w:val="center"/>
        <w:rPr>
          <w:rFonts w:ascii="Calibri" w:hAnsi="Calibri"/>
          <w:sz w:val="10"/>
          <w:szCs w:val="10"/>
          <w:shd w:val="clear" w:color="auto" w:fill="FFFFFF"/>
          <w:lang w:val="en-US"/>
        </w:rPr>
      </w:pPr>
    </w:p>
    <w:p w:rsidR="00D60E8A" w:rsidRPr="001D0F10" w:rsidRDefault="007D338A" w:rsidP="00B83DD9">
      <w:pPr>
        <w:numPr>
          <w:ilvl w:val="0"/>
          <w:numId w:val="47"/>
        </w:numPr>
        <w:pBdr>
          <w:right w:val="single" w:sz="4" w:space="4" w:color="auto"/>
        </w:pBdr>
        <w:shd w:val="clear" w:color="auto" w:fill="FFFFFF"/>
        <w:ind w:left="851"/>
        <w:rPr>
          <w:rFonts w:ascii="Calibri" w:hAnsi="Calibri"/>
          <w:sz w:val="20"/>
          <w:szCs w:val="20"/>
          <w:shd w:val="clear" w:color="auto" w:fill="FFFFFF"/>
        </w:rPr>
      </w:pPr>
      <w:hyperlink r:id="rId637" w:history="1">
        <w:r w:rsidR="00D60E8A" w:rsidRPr="001D0F10">
          <w:rPr>
            <w:rStyle w:val="Hyperlink"/>
            <w:rFonts w:ascii="Calibri" w:hAnsi="Calibri"/>
            <w:sz w:val="20"/>
            <w:szCs w:val="20"/>
            <w:shd w:val="clear" w:color="auto" w:fill="FFFFFF"/>
          </w:rPr>
          <w:t>https://www.tagesschau.de/ausland/</w:t>
        </w:r>
        <w:r w:rsidR="00D60E8A" w:rsidRPr="001D0F10">
          <w:rPr>
            <w:rStyle w:val="Hyperlink"/>
            <w:rFonts w:ascii="Calibri" w:hAnsi="Calibri"/>
            <w:b/>
            <w:sz w:val="20"/>
            <w:szCs w:val="20"/>
            <w:shd w:val="clear" w:color="auto" w:fill="FFFFFF"/>
          </w:rPr>
          <w:t>g20-ergebnisse</w:t>
        </w:r>
        <w:r w:rsidR="00D60E8A" w:rsidRPr="001D0F10">
          <w:rPr>
            <w:rStyle w:val="Hyperlink"/>
            <w:rFonts w:ascii="Calibri" w:hAnsi="Calibri"/>
            <w:sz w:val="20"/>
            <w:szCs w:val="20"/>
            <w:shd w:val="clear" w:color="auto" w:fill="FFFFFF"/>
          </w:rPr>
          <w:t>-100.html</w:t>
        </w:r>
      </w:hyperlink>
      <w:r w:rsidR="00D60E8A" w:rsidRPr="001D0F10">
        <w:rPr>
          <w:rFonts w:ascii="Calibri" w:hAnsi="Calibri"/>
          <w:sz w:val="20"/>
          <w:szCs w:val="20"/>
          <w:shd w:val="clear" w:color="auto" w:fill="FFFFFF"/>
        </w:rPr>
        <w:t xml:space="preserve">  was erreicht wurde...und was nicht….</w:t>
      </w:r>
    </w:p>
    <w:p w:rsidR="00D60E8A" w:rsidRPr="001D0F10" w:rsidRDefault="007D338A" w:rsidP="00B83DD9">
      <w:pPr>
        <w:numPr>
          <w:ilvl w:val="0"/>
          <w:numId w:val="47"/>
        </w:numPr>
        <w:pBdr>
          <w:right w:val="single" w:sz="4" w:space="4" w:color="auto"/>
        </w:pBdr>
        <w:shd w:val="clear" w:color="auto" w:fill="FFFFFF"/>
        <w:ind w:left="851"/>
        <w:rPr>
          <w:rFonts w:ascii="Calibri" w:hAnsi="Calibri"/>
          <w:sz w:val="20"/>
          <w:szCs w:val="20"/>
          <w:shd w:val="clear" w:color="auto" w:fill="FFFFFF"/>
        </w:rPr>
      </w:pPr>
      <w:hyperlink r:id="rId638" w:history="1">
        <w:r w:rsidR="00D60E8A" w:rsidRPr="001D0F10">
          <w:rPr>
            <w:rStyle w:val="Hyperlink"/>
            <w:rFonts w:ascii="Calibri" w:hAnsi="Calibri"/>
            <w:sz w:val="20"/>
            <w:szCs w:val="20"/>
            <w:shd w:val="clear" w:color="auto" w:fill="FFFFFF"/>
          </w:rPr>
          <w:t>https://www.derstandard.at/story/3000000186310/</w:t>
        </w:r>
        <w:r w:rsidR="00D60E8A" w:rsidRPr="001D0F10">
          <w:rPr>
            <w:rStyle w:val="Hyperlink"/>
            <w:rFonts w:ascii="Calibri" w:hAnsi="Calibri"/>
            <w:b/>
            <w:sz w:val="20"/>
            <w:szCs w:val="20"/>
            <w:shd w:val="clear" w:color="auto" w:fill="FFFFFF"/>
          </w:rPr>
          <w:t>was-der-g20-gipfel-erreicht-hat--und-was-nicht</w:t>
        </w:r>
      </w:hyperlink>
      <w:r w:rsidR="00D60E8A" w:rsidRPr="001D0F10">
        <w:rPr>
          <w:rFonts w:ascii="Calibri" w:hAnsi="Calibri"/>
          <w:sz w:val="20"/>
          <w:szCs w:val="20"/>
          <w:shd w:val="clear" w:color="auto" w:fill="FFFFFF"/>
        </w:rPr>
        <w:t xml:space="preserve"> </w:t>
      </w:r>
    </w:p>
    <w:p w:rsidR="00D60E8A" w:rsidRPr="001D0F10" w:rsidRDefault="007D338A" w:rsidP="00B83DD9">
      <w:pPr>
        <w:numPr>
          <w:ilvl w:val="0"/>
          <w:numId w:val="47"/>
        </w:numPr>
        <w:pBdr>
          <w:right w:val="single" w:sz="4" w:space="4" w:color="auto"/>
        </w:pBdr>
        <w:shd w:val="clear" w:color="auto" w:fill="FFFFFF"/>
        <w:ind w:left="851"/>
        <w:rPr>
          <w:rFonts w:ascii="Calibri" w:hAnsi="Calibri"/>
          <w:sz w:val="20"/>
          <w:szCs w:val="20"/>
          <w:shd w:val="clear" w:color="auto" w:fill="FFFFFF"/>
        </w:rPr>
      </w:pPr>
      <w:hyperlink r:id="rId639" w:history="1">
        <w:r w:rsidR="00D60E8A" w:rsidRPr="001D0F10">
          <w:rPr>
            <w:rStyle w:val="Hyperlink"/>
            <w:rFonts w:ascii="Calibri" w:hAnsi="Calibri"/>
            <w:sz w:val="20"/>
            <w:szCs w:val="20"/>
            <w:shd w:val="clear" w:color="auto" w:fill="FFFFFF"/>
          </w:rPr>
          <w:t>https://www.sn.at/politik/weltpolitik</w:t>
        </w:r>
        <w:r w:rsidR="00D60E8A" w:rsidRPr="001D0F10">
          <w:rPr>
            <w:rStyle w:val="Hyperlink"/>
            <w:rFonts w:ascii="Calibri" w:hAnsi="Calibri"/>
            <w:b/>
            <w:sz w:val="20"/>
            <w:szCs w:val="20"/>
            <w:shd w:val="clear" w:color="auto" w:fill="FFFFFF"/>
          </w:rPr>
          <w:t>/g20-erklaerung</w:t>
        </w:r>
        <w:r w:rsidR="00D60E8A" w:rsidRPr="001D0F10">
          <w:rPr>
            <w:rStyle w:val="Hyperlink"/>
            <w:rFonts w:ascii="Calibri" w:hAnsi="Calibri"/>
            <w:sz w:val="20"/>
            <w:szCs w:val="20"/>
            <w:shd w:val="clear" w:color="auto" w:fill="FFFFFF"/>
          </w:rPr>
          <w:t>-</w:t>
        </w:r>
        <w:r w:rsidR="00D60E8A" w:rsidRPr="001D0F10">
          <w:rPr>
            <w:rStyle w:val="Hyperlink"/>
            <w:rFonts w:ascii="Calibri" w:hAnsi="Calibri"/>
            <w:color w:val="000000"/>
            <w:sz w:val="20"/>
            <w:szCs w:val="20"/>
            <w:shd w:val="clear" w:color="auto" w:fill="FFFFFF"/>
          </w:rPr>
          <w:t>zu-viel-kompromiss-zu-wenig-einigkeit</w:t>
        </w:r>
        <w:r w:rsidR="00D60E8A" w:rsidRPr="001D0F10">
          <w:rPr>
            <w:rStyle w:val="Hyperlink"/>
            <w:rFonts w:ascii="Calibri" w:hAnsi="Calibri"/>
            <w:sz w:val="20"/>
            <w:szCs w:val="20"/>
            <w:shd w:val="clear" w:color="auto" w:fill="FFFFFF"/>
          </w:rPr>
          <w:t>-</w:t>
        </w:r>
        <w:r w:rsidR="00D60E8A" w:rsidRPr="001D0F10">
          <w:rPr>
            <w:rStyle w:val="Hyperlink"/>
            <w:rFonts w:ascii="Calibri" w:hAnsi="Calibri"/>
            <w:sz w:val="16"/>
            <w:szCs w:val="16"/>
            <w:shd w:val="clear" w:color="auto" w:fill="FFFFFF"/>
          </w:rPr>
          <w:t>145012183</w:t>
        </w:r>
      </w:hyperlink>
      <w:r w:rsidR="00D60E8A" w:rsidRPr="001D0F10">
        <w:rPr>
          <w:rFonts w:ascii="Calibri" w:hAnsi="Calibri"/>
          <w:sz w:val="20"/>
          <w:szCs w:val="20"/>
          <w:shd w:val="clear" w:color="auto" w:fill="FFFFFF"/>
        </w:rPr>
        <w:t xml:space="preserve"> </w:t>
      </w:r>
    </w:p>
    <w:p w:rsidR="00D60E8A" w:rsidRPr="001D0F10" w:rsidRDefault="007D338A" w:rsidP="00B83DD9">
      <w:pPr>
        <w:numPr>
          <w:ilvl w:val="0"/>
          <w:numId w:val="47"/>
        </w:numPr>
        <w:pBdr>
          <w:right w:val="single" w:sz="4" w:space="4" w:color="auto"/>
        </w:pBdr>
        <w:shd w:val="clear" w:color="auto" w:fill="FFFFFF"/>
        <w:ind w:left="851"/>
        <w:rPr>
          <w:rFonts w:ascii="Calibri" w:hAnsi="Calibri"/>
          <w:sz w:val="20"/>
          <w:szCs w:val="20"/>
          <w:shd w:val="clear" w:color="auto" w:fill="FFFFFF"/>
        </w:rPr>
      </w:pPr>
      <w:hyperlink r:id="rId640" w:history="1">
        <w:r w:rsidR="00D60E8A" w:rsidRPr="001D0F10">
          <w:rPr>
            <w:rStyle w:val="Hyperlink"/>
            <w:rFonts w:ascii="Calibri" w:hAnsi="Calibri"/>
            <w:sz w:val="20"/>
            <w:szCs w:val="20"/>
            <w:shd w:val="clear" w:color="auto" w:fill="FFFFFF"/>
          </w:rPr>
          <w:t>https://www.t-online.de/nachrichten/deutschland/id_100239302</w:t>
        </w:r>
        <w:r w:rsidR="00D60E8A" w:rsidRPr="001D0F10">
          <w:rPr>
            <w:rStyle w:val="Hyperlink"/>
            <w:rFonts w:ascii="Calibri" w:hAnsi="Calibri"/>
            <w:b/>
            <w:sz w:val="20"/>
            <w:szCs w:val="20"/>
            <w:shd w:val="clear" w:color="auto" w:fill="FFFFFF"/>
          </w:rPr>
          <w:t>/g20-gipfel-</w:t>
        </w:r>
        <w:r w:rsidR="00D60E8A" w:rsidRPr="001D0F10">
          <w:rPr>
            <w:rStyle w:val="Hyperlink"/>
            <w:rFonts w:ascii="Calibri" w:hAnsi="Calibri"/>
            <w:sz w:val="20"/>
            <w:szCs w:val="20"/>
            <w:shd w:val="clear" w:color="auto" w:fill="FFFFFF"/>
          </w:rPr>
          <w:t>warum-indien-nicht-nur-positiv-fuer-deutschland-ist.html</w:t>
        </w:r>
      </w:hyperlink>
      <w:r w:rsidR="00D60E8A" w:rsidRPr="001D0F10">
        <w:rPr>
          <w:rFonts w:ascii="Calibri" w:hAnsi="Calibri"/>
          <w:sz w:val="20"/>
          <w:szCs w:val="20"/>
          <w:shd w:val="clear" w:color="auto" w:fill="FFFFFF"/>
        </w:rPr>
        <w:t xml:space="preserve"> die Macht verschiebt sich                                               &gt;&gt; dazu </w:t>
      </w:r>
      <w:hyperlink r:id="rId641" w:history="1">
        <w:r w:rsidR="00D60E8A" w:rsidRPr="001D0F10">
          <w:rPr>
            <w:rStyle w:val="Hyperlink"/>
            <w:rFonts w:ascii="Calibri" w:hAnsi="Calibri"/>
            <w:sz w:val="18"/>
            <w:szCs w:val="18"/>
            <w:shd w:val="clear" w:color="auto" w:fill="FFFFFF"/>
          </w:rPr>
          <w:t>www.tagesschau.de/wirtschaft/weltwirtschaft/</w:t>
        </w:r>
        <w:r w:rsidR="00D60E8A" w:rsidRPr="001D0F10">
          <w:rPr>
            <w:rStyle w:val="Hyperlink"/>
            <w:rFonts w:ascii="Calibri" w:hAnsi="Calibri"/>
            <w:sz w:val="20"/>
            <w:szCs w:val="20"/>
            <w:shd w:val="clear" w:color="auto" w:fill="FFFFFF"/>
          </w:rPr>
          <w:t>indien-wachstum-technologie-</w:t>
        </w:r>
        <w:r w:rsidR="00D60E8A" w:rsidRPr="001D0F10">
          <w:rPr>
            <w:rStyle w:val="Hyperlink"/>
            <w:rFonts w:ascii="Calibri" w:hAnsi="Calibri"/>
            <w:sz w:val="16"/>
            <w:szCs w:val="16"/>
            <w:shd w:val="clear" w:color="auto" w:fill="FFFFFF"/>
          </w:rPr>
          <w:t>100.htm</w:t>
        </w:r>
        <w:r w:rsidR="00D60E8A" w:rsidRPr="001D0F10">
          <w:rPr>
            <w:rStyle w:val="Hyperlink"/>
            <w:rFonts w:ascii="Calibri" w:hAnsi="Calibri"/>
            <w:sz w:val="20"/>
            <w:szCs w:val="20"/>
            <w:shd w:val="clear" w:color="auto" w:fill="FFFFFF"/>
          </w:rPr>
          <w:t>l</w:t>
        </w:r>
      </w:hyperlink>
      <w:r w:rsidR="00D60E8A" w:rsidRPr="001D0F10">
        <w:rPr>
          <w:rFonts w:ascii="Calibri" w:hAnsi="Calibri"/>
          <w:sz w:val="20"/>
          <w:szCs w:val="20"/>
          <w:shd w:val="clear" w:color="auto" w:fill="FFFFFF"/>
        </w:rPr>
        <w:t xml:space="preserve"> </w:t>
      </w:r>
    </w:p>
    <w:p w:rsidR="00D60E8A" w:rsidRPr="001D0F10" w:rsidRDefault="007D338A" w:rsidP="00B83DD9">
      <w:pPr>
        <w:numPr>
          <w:ilvl w:val="0"/>
          <w:numId w:val="47"/>
        </w:numPr>
        <w:shd w:val="clear" w:color="auto" w:fill="FFFFFF"/>
        <w:ind w:left="851"/>
        <w:rPr>
          <w:rFonts w:ascii="Calibri" w:hAnsi="Calibri"/>
          <w:sz w:val="20"/>
          <w:szCs w:val="20"/>
          <w:shd w:val="clear" w:color="auto" w:fill="FFFFFF"/>
        </w:rPr>
      </w:pPr>
      <w:hyperlink r:id="rId642" w:history="1">
        <w:r w:rsidR="00D60E8A" w:rsidRPr="001D0F10">
          <w:rPr>
            <w:rStyle w:val="Hyperlink"/>
            <w:rFonts w:ascii="Calibri" w:hAnsi="Calibri"/>
            <w:sz w:val="20"/>
            <w:szCs w:val="20"/>
            <w:shd w:val="clear" w:color="auto" w:fill="FFFFFF"/>
          </w:rPr>
          <w:t>https://www.theguardian.com/world/2023/sep/10/watered-down-g20-statement-on-ukraine-is-</w:t>
        </w:r>
        <w:r w:rsidR="00D60E8A" w:rsidRPr="001D0F10">
          <w:rPr>
            <w:rStyle w:val="Hyperlink"/>
            <w:rFonts w:ascii="Calibri" w:hAnsi="Calibri"/>
            <w:b/>
            <w:sz w:val="20"/>
            <w:szCs w:val="20"/>
            <w:shd w:val="clear" w:color="auto" w:fill="FFFFFF"/>
          </w:rPr>
          <w:t>sign-of-indias-growin</w:t>
        </w:r>
        <w:r w:rsidR="00D60E8A" w:rsidRPr="001D0F10">
          <w:rPr>
            <w:rStyle w:val="Hyperlink"/>
            <w:rFonts w:ascii="Calibri" w:hAnsi="Calibri"/>
            <w:sz w:val="20"/>
            <w:szCs w:val="20"/>
            <w:shd w:val="clear" w:color="auto" w:fill="FFFFFF"/>
          </w:rPr>
          <w:t>g-</w:t>
        </w:r>
        <w:r w:rsidR="00D60E8A" w:rsidRPr="001D0F10">
          <w:rPr>
            <w:rStyle w:val="Hyperlink"/>
            <w:rFonts w:ascii="Calibri" w:hAnsi="Calibri"/>
            <w:b/>
            <w:sz w:val="20"/>
            <w:szCs w:val="20"/>
            <w:shd w:val="clear" w:color="auto" w:fill="FFFFFF"/>
          </w:rPr>
          <w:t>influence</w:t>
        </w:r>
      </w:hyperlink>
      <w:r w:rsidR="00D60E8A" w:rsidRPr="001D0F10">
        <w:rPr>
          <w:rFonts w:ascii="Calibri" w:hAnsi="Calibri"/>
          <w:sz w:val="20"/>
          <w:szCs w:val="20"/>
          <w:shd w:val="clear" w:color="auto" w:fill="FFFFFF"/>
        </w:rPr>
        <w:t xml:space="preserve"> </w:t>
      </w:r>
    </w:p>
    <w:p w:rsidR="00D60E8A" w:rsidRPr="00E85A4C" w:rsidRDefault="00D60E8A" w:rsidP="00D60E8A">
      <w:pPr>
        <w:pBdr>
          <w:right w:val="single" w:sz="4" w:space="4" w:color="auto"/>
        </w:pBdr>
        <w:shd w:val="clear" w:color="auto" w:fill="FFFFFF"/>
        <w:rPr>
          <w:rFonts w:ascii="Calibri" w:hAnsi="Calibri"/>
          <w:sz w:val="20"/>
          <w:szCs w:val="20"/>
        </w:rPr>
      </w:pPr>
    </w:p>
    <w:p w:rsidR="00D60E8A" w:rsidRPr="00E85A4C" w:rsidRDefault="007D338A" w:rsidP="00B83DD9">
      <w:pPr>
        <w:numPr>
          <w:ilvl w:val="0"/>
          <w:numId w:val="47"/>
        </w:numPr>
        <w:pBdr>
          <w:right w:val="single" w:sz="4" w:space="4" w:color="auto"/>
        </w:pBdr>
        <w:shd w:val="clear" w:color="auto" w:fill="FFFFFF"/>
        <w:ind w:left="0"/>
        <w:rPr>
          <w:rFonts w:ascii="Calibri" w:hAnsi="Calibri"/>
          <w:sz w:val="20"/>
          <w:szCs w:val="20"/>
        </w:rPr>
      </w:pPr>
      <w:hyperlink r:id="rId643" w:history="1">
        <w:r w:rsidR="00D60E8A" w:rsidRPr="00E85A4C">
          <w:rPr>
            <w:rStyle w:val="Hyperlink"/>
            <w:rFonts w:ascii="Calibri" w:hAnsi="Calibri"/>
            <w:sz w:val="20"/>
            <w:szCs w:val="20"/>
          </w:rPr>
          <w:t>https://taz.de/</w:t>
        </w:r>
        <w:r w:rsidR="00D60E8A" w:rsidRPr="00E85A4C">
          <w:rPr>
            <w:rStyle w:val="Hyperlink"/>
            <w:rFonts w:ascii="Calibri" w:hAnsi="Calibri"/>
            <w:b/>
            <w:color w:val="000000"/>
            <w:sz w:val="20"/>
            <w:szCs w:val="20"/>
          </w:rPr>
          <w:t>Ukrainische-Gegenoffensive</w:t>
        </w:r>
        <w:r w:rsidR="00D60E8A" w:rsidRPr="00E85A4C">
          <w:rPr>
            <w:rStyle w:val="Hyperlink"/>
            <w:rFonts w:ascii="Calibri" w:hAnsi="Calibri"/>
            <w:sz w:val="20"/>
            <w:szCs w:val="20"/>
          </w:rPr>
          <w:t>/!5956398/</w:t>
        </w:r>
      </w:hyperlink>
      <w:r w:rsidR="00D60E8A" w:rsidRPr="00E85A4C">
        <w:rPr>
          <w:rFonts w:ascii="Calibri" w:hAnsi="Calibri"/>
          <w:sz w:val="20"/>
          <w:szCs w:val="20"/>
        </w:rPr>
        <w:t xml:space="preserve">  </w:t>
      </w:r>
      <w:r w:rsidR="00D60E8A" w:rsidRPr="00E85A4C">
        <w:rPr>
          <w:rFonts w:ascii="Calibri" w:hAnsi="Calibri"/>
          <w:sz w:val="20"/>
          <w:szCs w:val="20"/>
          <w:shd w:val="clear" w:color="auto" w:fill="F2F2F2"/>
        </w:rPr>
        <w:t>Unterwegs auf vermintem Gebiet …. Die ukrainische Armee hat die erste russische Verteidigungslinie durchbrochen. Geht ihre Gegenoffensive nun schneller voran?</w:t>
      </w:r>
      <w:r w:rsidR="00D60E8A" w:rsidRPr="00E85A4C">
        <w:rPr>
          <w:rFonts w:ascii="Calibri" w:hAnsi="Calibri"/>
          <w:sz w:val="20"/>
          <w:szCs w:val="20"/>
        </w:rPr>
        <w:t xml:space="preserve"> … </w:t>
      </w:r>
      <w:r w:rsidR="00D60E8A" w:rsidRPr="00E85A4C">
        <w:rPr>
          <w:rStyle w:val="body"/>
          <w:rFonts w:ascii="Calibri" w:hAnsi="Calibri"/>
          <w:sz w:val="20"/>
          <w:szCs w:val="20"/>
        </w:rPr>
        <w:t xml:space="preserve">Es ist noch kein vollständiger Durchbruch, sondern eine lokale Bresche, </w:t>
      </w:r>
    </w:p>
    <w:p w:rsidR="00D60E8A" w:rsidRPr="00E85A4C" w:rsidRDefault="007D338A" w:rsidP="00B83DD9">
      <w:pPr>
        <w:numPr>
          <w:ilvl w:val="0"/>
          <w:numId w:val="47"/>
        </w:numPr>
        <w:pBdr>
          <w:right w:val="single" w:sz="4" w:space="4" w:color="auto"/>
        </w:pBdr>
        <w:shd w:val="clear" w:color="auto" w:fill="FFFFFF"/>
        <w:ind w:left="0"/>
        <w:rPr>
          <w:rFonts w:ascii="Calibri" w:hAnsi="Calibri"/>
          <w:bCs/>
          <w:sz w:val="20"/>
          <w:szCs w:val="20"/>
        </w:rPr>
      </w:pPr>
      <w:hyperlink r:id="rId644" w:history="1">
        <w:r w:rsidR="00D60E8A" w:rsidRPr="00E85A4C">
          <w:rPr>
            <w:rStyle w:val="Hyperlink"/>
            <w:rFonts w:ascii="Calibri" w:hAnsi="Calibri"/>
            <w:sz w:val="20"/>
            <w:szCs w:val="20"/>
          </w:rPr>
          <w:t>https://www.zdf.de/nachrichten/politik/</w:t>
        </w:r>
        <w:r w:rsidR="00D60E8A" w:rsidRPr="00E85A4C">
          <w:rPr>
            <w:rStyle w:val="Hyperlink"/>
            <w:rFonts w:ascii="Calibri" w:hAnsi="Calibri"/>
            <w:b/>
            <w:color w:val="000000"/>
            <w:sz w:val="20"/>
            <w:szCs w:val="20"/>
          </w:rPr>
          <w:t>gegenoffensive</w:t>
        </w:r>
        <w:r w:rsidR="00D60E8A" w:rsidRPr="00E85A4C">
          <w:rPr>
            <w:rStyle w:val="Hyperlink"/>
            <w:rFonts w:ascii="Calibri" w:hAnsi="Calibri"/>
            <w:sz w:val="20"/>
            <w:szCs w:val="20"/>
          </w:rPr>
          <w:t>-ukraine-fortschritt-ramms-russland-100.html</w:t>
        </w:r>
      </w:hyperlink>
      <w:r w:rsidR="00D60E8A" w:rsidRPr="00E85A4C">
        <w:rPr>
          <w:rFonts w:ascii="Calibri" w:hAnsi="Calibri"/>
          <w:sz w:val="20"/>
          <w:szCs w:val="20"/>
        </w:rPr>
        <w:t xml:space="preserve"> </w:t>
      </w:r>
      <w:r w:rsidR="00D60E8A" w:rsidRPr="00E85A4C">
        <w:rPr>
          <w:rFonts w:ascii="Calibri" w:hAnsi="Calibri"/>
          <w:b/>
          <w:sz w:val="20"/>
          <w:szCs w:val="20"/>
        </w:rPr>
        <w:t xml:space="preserve">"Überlegenheit der Russen nicht mehr so groß" </w:t>
      </w:r>
      <w:r w:rsidR="00D60E8A" w:rsidRPr="00E85A4C">
        <w:rPr>
          <w:rFonts w:ascii="Calibri" w:hAnsi="Calibri"/>
          <w:sz w:val="20"/>
          <w:szCs w:val="20"/>
        </w:rPr>
        <w:t>…</w:t>
      </w:r>
      <w:r w:rsidR="00D60E8A" w:rsidRPr="00E85A4C">
        <w:rPr>
          <w:rFonts w:ascii="Calibri" w:hAnsi="Calibri"/>
          <w:bCs/>
          <w:sz w:val="20"/>
          <w:szCs w:val="20"/>
        </w:rPr>
        <w:t xml:space="preserve">Ex-Nato-General Ramms bezeichnet den Durchbruch der Ukraine bei </w:t>
      </w:r>
      <w:proofErr w:type="spellStart"/>
      <w:r w:rsidR="00D60E8A" w:rsidRPr="00E85A4C">
        <w:rPr>
          <w:rFonts w:ascii="Calibri" w:hAnsi="Calibri"/>
          <w:bCs/>
          <w:sz w:val="20"/>
          <w:szCs w:val="20"/>
        </w:rPr>
        <w:t>Robotyne</w:t>
      </w:r>
      <w:proofErr w:type="spellEnd"/>
      <w:r w:rsidR="00D60E8A" w:rsidRPr="00E85A4C">
        <w:rPr>
          <w:rFonts w:ascii="Calibri" w:hAnsi="Calibri"/>
          <w:bCs/>
          <w:sz w:val="20"/>
          <w:szCs w:val="20"/>
        </w:rPr>
        <w:t xml:space="preserve"> als "ersten Erfolg". Wie er die Chancen der Gegenoffensive einschätzt, erläutert er bei </w:t>
      </w:r>
      <w:proofErr w:type="spellStart"/>
      <w:r w:rsidR="00D60E8A" w:rsidRPr="00E85A4C">
        <w:rPr>
          <w:rFonts w:ascii="Calibri" w:hAnsi="Calibri"/>
          <w:bCs/>
          <w:sz w:val="20"/>
          <w:szCs w:val="20"/>
        </w:rPr>
        <w:t>ZDFheute</w:t>
      </w:r>
      <w:proofErr w:type="spellEnd"/>
      <w:r w:rsidR="00D60E8A" w:rsidRPr="00E85A4C">
        <w:rPr>
          <w:rFonts w:ascii="Calibri" w:hAnsi="Calibri"/>
          <w:bCs/>
          <w:sz w:val="20"/>
          <w:szCs w:val="20"/>
        </w:rPr>
        <w:t xml:space="preserve"> </w:t>
      </w:r>
    </w:p>
    <w:p w:rsidR="00D60E8A" w:rsidRPr="00E85A4C" w:rsidRDefault="00D60E8A" w:rsidP="00D60E8A">
      <w:pPr>
        <w:shd w:val="clear" w:color="auto" w:fill="FFFFFF"/>
        <w:rPr>
          <w:rFonts w:ascii="Calibri" w:hAnsi="Calibri"/>
          <w:sz w:val="20"/>
          <w:szCs w:val="20"/>
          <w:shd w:val="clear" w:color="auto" w:fill="FFFFFF"/>
          <w:lang w:val="x-none"/>
        </w:rPr>
      </w:pPr>
    </w:p>
    <w:p w:rsidR="00D60E8A" w:rsidRPr="00E85A4C" w:rsidRDefault="007D338A" w:rsidP="00B83DD9">
      <w:pPr>
        <w:numPr>
          <w:ilvl w:val="0"/>
          <w:numId w:val="47"/>
        </w:numPr>
        <w:pBdr>
          <w:right w:val="single" w:sz="4" w:space="4" w:color="auto"/>
        </w:pBdr>
        <w:shd w:val="clear" w:color="auto" w:fill="FFFFFF"/>
        <w:ind w:left="0"/>
        <w:rPr>
          <w:rFonts w:ascii="Calibri" w:hAnsi="Calibri"/>
          <w:sz w:val="20"/>
          <w:szCs w:val="20"/>
          <w:shd w:val="clear" w:color="auto" w:fill="FFFFFF"/>
        </w:rPr>
      </w:pPr>
      <w:hyperlink r:id="rId645" w:history="1">
        <w:r w:rsidR="00D60E8A" w:rsidRPr="00E85A4C">
          <w:rPr>
            <w:rStyle w:val="Hyperlink"/>
            <w:rFonts w:ascii="Calibri" w:hAnsi="Calibri"/>
            <w:sz w:val="20"/>
            <w:szCs w:val="20"/>
          </w:rPr>
          <w:t>https://www.criticalthreats.org/analysis/russian-offensive-campaign-assessment-september-7-2023</w:t>
        </w:r>
      </w:hyperlink>
      <w:r w:rsidR="00D60E8A" w:rsidRPr="00E85A4C">
        <w:rPr>
          <w:rFonts w:ascii="Calibri" w:hAnsi="Calibri"/>
          <w:sz w:val="20"/>
          <w:szCs w:val="20"/>
        </w:rPr>
        <w:t xml:space="preserve">     </w:t>
      </w:r>
      <w:r w:rsidR="00D60E8A" w:rsidRPr="00E85A4C">
        <w:rPr>
          <w:rFonts w:ascii="Calibri" w:hAnsi="Calibri"/>
          <w:i/>
          <w:sz w:val="20"/>
          <w:szCs w:val="20"/>
        </w:rPr>
        <w:t xml:space="preserve">&gt;&gt;&gt; aktuell mit </w:t>
      </w:r>
      <w:r w:rsidR="00D60E8A" w:rsidRPr="00E85A4C">
        <w:rPr>
          <w:rFonts w:ascii="Calibri" w:hAnsi="Calibri"/>
          <w:b/>
          <w:i/>
          <w:sz w:val="20"/>
          <w:szCs w:val="20"/>
        </w:rPr>
        <w:t>großmaßstäbigen KARTEN</w:t>
      </w:r>
      <w:r w:rsidR="00D60E8A" w:rsidRPr="00E85A4C">
        <w:rPr>
          <w:rFonts w:ascii="Calibri" w:hAnsi="Calibri"/>
          <w:i/>
          <w:sz w:val="20"/>
          <w:szCs w:val="20"/>
        </w:rPr>
        <w:t xml:space="preserve"> der Frontabschnitte &gt;&gt;&gt;</w:t>
      </w:r>
    </w:p>
    <w:p w:rsidR="00D60E8A" w:rsidRPr="00E85A4C" w:rsidRDefault="007D338A" w:rsidP="00B83DD9">
      <w:pPr>
        <w:numPr>
          <w:ilvl w:val="0"/>
          <w:numId w:val="47"/>
        </w:numPr>
        <w:pBdr>
          <w:right w:val="single" w:sz="4" w:space="4" w:color="auto"/>
        </w:pBdr>
        <w:shd w:val="clear" w:color="auto" w:fill="FFFFFF"/>
        <w:ind w:left="0"/>
        <w:rPr>
          <w:rFonts w:ascii="Calibri" w:hAnsi="Calibri"/>
          <w:sz w:val="20"/>
          <w:szCs w:val="20"/>
          <w:shd w:val="clear" w:color="auto" w:fill="FFFFFF"/>
          <w:lang w:val="en-US"/>
        </w:rPr>
      </w:pPr>
      <w:hyperlink r:id="rId646" w:history="1">
        <w:r w:rsidR="00D60E8A" w:rsidRPr="00E85A4C">
          <w:rPr>
            <w:rStyle w:val="Hyperlink"/>
            <w:rFonts w:ascii="Calibri" w:hAnsi="Calibri"/>
            <w:sz w:val="20"/>
            <w:szCs w:val="20"/>
            <w:shd w:val="clear" w:color="auto" w:fill="FFFFFF"/>
          </w:rPr>
          <w:t>https://www.bbc.com/news/world-europe-66702244</w:t>
        </w:r>
      </w:hyperlink>
      <w:r w:rsidR="00D60E8A" w:rsidRPr="00E85A4C">
        <w:rPr>
          <w:rFonts w:ascii="Calibri" w:hAnsi="Calibri"/>
          <w:sz w:val="20"/>
          <w:szCs w:val="20"/>
          <w:shd w:val="clear" w:color="auto" w:fill="FFFFFF"/>
        </w:rPr>
        <w:t xml:space="preserve"> ..</w:t>
      </w:r>
      <w:r w:rsidR="00D60E8A" w:rsidRPr="00E85A4C">
        <w:rPr>
          <w:rFonts w:ascii="Calibri" w:hAnsi="Calibri"/>
        </w:rPr>
        <w:t xml:space="preserve"> </w:t>
      </w:r>
      <w:r w:rsidR="00D60E8A" w:rsidRPr="00E85A4C">
        <w:rPr>
          <w:rFonts w:ascii="Calibri" w:hAnsi="Calibri"/>
          <w:lang w:val="en-US"/>
        </w:rPr>
        <w:t xml:space="preserve">"We are now between the first and second defensive lines,"  </w:t>
      </w:r>
      <w:r w:rsidR="00D60E8A" w:rsidRPr="00E85A4C">
        <w:rPr>
          <w:rFonts w:ascii="Calibri" w:hAnsi="Calibri"/>
          <w:i/>
          <w:sz w:val="20"/>
          <w:szCs w:val="20"/>
          <w:lang w:val="en-US"/>
        </w:rPr>
        <w:t xml:space="preserve">&gt;&gt;&gt; </w:t>
      </w:r>
      <w:proofErr w:type="spellStart"/>
      <w:r w:rsidR="00D60E8A" w:rsidRPr="00E85A4C">
        <w:rPr>
          <w:rFonts w:ascii="Calibri" w:hAnsi="Calibri"/>
          <w:i/>
          <w:sz w:val="20"/>
          <w:szCs w:val="20"/>
          <w:lang w:val="en-US"/>
        </w:rPr>
        <w:t>mit</w:t>
      </w:r>
      <w:proofErr w:type="spellEnd"/>
      <w:r w:rsidR="00D60E8A" w:rsidRPr="00E85A4C">
        <w:rPr>
          <w:rFonts w:ascii="Calibri" w:hAnsi="Calibri"/>
          <w:i/>
          <w:sz w:val="20"/>
          <w:szCs w:val="20"/>
          <w:lang w:val="en-US"/>
        </w:rPr>
        <w:t xml:space="preserve"> </w:t>
      </w:r>
      <w:proofErr w:type="spellStart"/>
      <w:r w:rsidR="00D60E8A" w:rsidRPr="00E85A4C">
        <w:rPr>
          <w:rFonts w:ascii="Calibri" w:hAnsi="Calibri"/>
          <w:b/>
          <w:i/>
          <w:sz w:val="20"/>
          <w:szCs w:val="20"/>
          <w:lang w:val="en-US"/>
        </w:rPr>
        <w:t>großmaßstäbiger</w:t>
      </w:r>
      <w:proofErr w:type="spellEnd"/>
      <w:r w:rsidR="00D60E8A" w:rsidRPr="00E85A4C">
        <w:rPr>
          <w:rFonts w:ascii="Calibri" w:hAnsi="Calibri"/>
          <w:b/>
          <w:i/>
          <w:sz w:val="20"/>
          <w:szCs w:val="20"/>
          <w:lang w:val="en-US"/>
        </w:rPr>
        <w:t xml:space="preserve"> KARTE</w:t>
      </w:r>
      <w:r w:rsidR="00D60E8A" w:rsidRPr="00E85A4C">
        <w:rPr>
          <w:rFonts w:ascii="Calibri" w:hAnsi="Calibri"/>
          <w:i/>
          <w:sz w:val="20"/>
          <w:szCs w:val="20"/>
          <w:lang w:val="en-US"/>
        </w:rPr>
        <w:t xml:space="preserve"> &gt;&gt;  </w:t>
      </w:r>
      <w:proofErr w:type="spellStart"/>
      <w:r w:rsidR="00D60E8A" w:rsidRPr="00E85A4C">
        <w:rPr>
          <w:rFonts w:ascii="Calibri" w:hAnsi="Calibri"/>
          <w:i/>
          <w:sz w:val="18"/>
          <w:szCs w:val="18"/>
          <w:lang w:val="en-US"/>
        </w:rPr>
        <w:t>diese</w:t>
      </w:r>
      <w:proofErr w:type="spellEnd"/>
      <w:r w:rsidR="00D60E8A" w:rsidRPr="00E85A4C">
        <w:rPr>
          <w:rFonts w:ascii="Calibri" w:hAnsi="Calibri"/>
          <w:i/>
          <w:sz w:val="18"/>
          <w:szCs w:val="18"/>
          <w:lang w:val="en-US"/>
        </w:rPr>
        <w:t xml:space="preserve"> </w:t>
      </w:r>
      <w:hyperlink r:id="rId647" w:history="1">
        <w:proofErr w:type="spellStart"/>
        <w:r w:rsidR="00D60E8A" w:rsidRPr="00E85A4C">
          <w:rPr>
            <w:rStyle w:val="Hyperlink"/>
            <w:rFonts w:ascii="Calibri" w:hAnsi="Calibri"/>
            <w:i/>
            <w:sz w:val="18"/>
            <w:szCs w:val="18"/>
            <w:lang w:val="en-US"/>
          </w:rPr>
          <w:t>gesichert</w:t>
        </w:r>
        <w:proofErr w:type="spellEnd"/>
        <w:r w:rsidR="00D60E8A" w:rsidRPr="00E85A4C">
          <w:rPr>
            <w:rStyle w:val="Hyperlink"/>
            <w:rFonts w:ascii="Calibri" w:hAnsi="Calibri"/>
            <w:i/>
            <w:sz w:val="18"/>
            <w:szCs w:val="18"/>
            <w:lang w:val="en-US"/>
          </w:rPr>
          <w:t xml:space="preserve"> via </w:t>
        </w:r>
        <w:proofErr w:type="spellStart"/>
        <w:r w:rsidR="00D60E8A" w:rsidRPr="00E85A4C">
          <w:rPr>
            <w:rStyle w:val="Hyperlink"/>
            <w:rFonts w:ascii="Calibri" w:hAnsi="Calibri"/>
            <w:i/>
            <w:sz w:val="18"/>
            <w:szCs w:val="18"/>
            <w:lang w:val="en-US"/>
          </w:rPr>
          <w:t>wayback</w:t>
        </w:r>
      </w:hyperlink>
      <w:r w:rsidR="00D60E8A" w:rsidRPr="00E85A4C">
        <w:rPr>
          <w:rFonts w:ascii="Calibri" w:hAnsi="Calibri"/>
          <w:i/>
          <w:sz w:val="18"/>
          <w:szCs w:val="18"/>
          <w:lang w:val="en-US"/>
        </w:rPr>
        <w:t>machine</w:t>
      </w:r>
      <w:proofErr w:type="spellEnd"/>
      <w:r w:rsidR="00D60E8A" w:rsidRPr="00E85A4C">
        <w:rPr>
          <w:rFonts w:ascii="Calibri" w:hAnsi="Calibri"/>
          <w:i/>
          <w:sz w:val="18"/>
          <w:szCs w:val="18"/>
          <w:lang w:val="en-US"/>
        </w:rPr>
        <w:t xml:space="preserve"> &gt;&gt;</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lang w:val="en-US"/>
        </w:rPr>
      </w:pPr>
    </w:p>
    <w:p w:rsidR="00D60E8A" w:rsidRPr="00E85A4C" w:rsidRDefault="00D60E8A" w:rsidP="00D60E8A">
      <w:pPr>
        <w:pBdr>
          <w:right w:val="single" w:sz="4" w:space="4" w:color="auto"/>
        </w:pBdr>
        <w:shd w:val="clear" w:color="auto" w:fill="FFFFFF"/>
        <w:rPr>
          <w:rFonts w:ascii="Calibri" w:hAnsi="Calibri"/>
          <w:sz w:val="20"/>
          <w:szCs w:val="20"/>
          <w:shd w:val="clear" w:color="auto" w:fill="FFFFFF"/>
          <w:lang w:val="en-US"/>
        </w:rPr>
      </w:pPr>
    </w:p>
    <w:p w:rsidR="00D60E8A" w:rsidRPr="00E85A4C" w:rsidRDefault="007D338A" w:rsidP="00B83DD9">
      <w:pPr>
        <w:numPr>
          <w:ilvl w:val="0"/>
          <w:numId w:val="47"/>
        </w:numPr>
        <w:pBdr>
          <w:right w:val="single" w:sz="4" w:space="4" w:color="auto"/>
        </w:pBdr>
        <w:shd w:val="clear" w:color="auto" w:fill="FFFFFF"/>
        <w:ind w:left="0"/>
        <w:rPr>
          <w:rFonts w:ascii="Calibri" w:hAnsi="Calibri"/>
          <w:sz w:val="20"/>
          <w:szCs w:val="20"/>
          <w:shd w:val="clear" w:color="auto" w:fill="FFFFFF"/>
          <w:lang w:val="x-none"/>
        </w:rPr>
      </w:pPr>
      <w:hyperlink r:id="rId648" w:history="1">
        <w:r w:rsidR="00D60E8A" w:rsidRPr="00E85A4C">
          <w:rPr>
            <w:rStyle w:val="Hyperlink"/>
            <w:rFonts w:ascii="Calibri" w:hAnsi="Calibri"/>
            <w:sz w:val="20"/>
            <w:szCs w:val="20"/>
            <w:shd w:val="clear" w:color="auto" w:fill="FFFFFF"/>
          </w:rPr>
          <w:t>https://www.welt.de/politik/ausland/article247313860/Schwarzes-Meer-</w:t>
        </w:r>
        <w:r w:rsidR="00D60E8A" w:rsidRPr="00E85A4C">
          <w:rPr>
            <w:rStyle w:val="Hyperlink"/>
            <w:rFonts w:ascii="Calibri" w:hAnsi="Calibri"/>
            <w:shd w:val="clear" w:color="auto" w:fill="FFFFFF"/>
          </w:rPr>
          <w:t>P</w:t>
        </w:r>
        <w:r w:rsidR="00D60E8A" w:rsidRPr="00E85A4C">
          <w:rPr>
            <w:rStyle w:val="Hyperlink"/>
            <w:rFonts w:ascii="Calibri" w:hAnsi="Calibri"/>
            <w:b/>
            <w:shd w:val="clear" w:color="auto" w:fill="FFFFFF"/>
          </w:rPr>
          <w:t>utins-geschicktes-Spiel-mit-dem</w:t>
        </w:r>
        <w:r w:rsidR="00D60E8A" w:rsidRPr="00E85A4C">
          <w:rPr>
            <w:rStyle w:val="Hyperlink"/>
            <w:rFonts w:ascii="Calibri" w:hAnsi="Calibri"/>
            <w:b/>
            <w:sz w:val="20"/>
            <w:szCs w:val="20"/>
            <w:shd w:val="clear" w:color="auto" w:fill="FFFFFF"/>
          </w:rPr>
          <w:t>-</w:t>
        </w:r>
        <w:r w:rsidR="00D60E8A" w:rsidRPr="00E85A4C">
          <w:rPr>
            <w:rStyle w:val="Hyperlink"/>
            <w:rFonts w:ascii="Calibri" w:hAnsi="Calibri"/>
            <w:b/>
            <w:shd w:val="clear" w:color="auto" w:fill="FFFFFF"/>
          </w:rPr>
          <w:t>Getreide</w:t>
        </w:r>
        <w:r w:rsidR="00D60E8A" w:rsidRPr="00E85A4C">
          <w:rPr>
            <w:rStyle w:val="Hyperlink"/>
            <w:rFonts w:ascii="Calibri" w:hAnsi="Calibri"/>
            <w:shd w:val="clear" w:color="auto" w:fill="FFFFFF"/>
          </w:rPr>
          <w:t>-</w:t>
        </w:r>
        <w:r w:rsidR="00D60E8A" w:rsidRPr="00E85A4C">
          <w:rPr>
            <w:rStyle w:val="Hyperlink"/>
            <w:rFonts w:ascii="Calibri" w:hAnsi="Calibri"/>
            <w:b/>
            <w:shd w:val="clear" w:color="auto" w:fill="FFFFFF"/>
          </w:rPr>
          <w:t>Deal</w:t>
        </w:r>
        <w:r w:rsidR="00D60E8A" w:rsidRPr="00E85A4C">
          <w:rPr>
            <w:rStyle w:val="Hyperlink"/>
            <w:rFonts w:ascii="Calibri" w:hAnsi="Calibri"/>
            <w:b/>
            <w:sz w:val="20"/>
            <w:szCs w:val="20"/>
            <w:shd w:val="clear" w:color="auto" w:fill="FFFFFF"/>
          </w:rPr>
          <w:t>.</w:t>
        </w:r>
        <w:r w:rsidR="00D60E8A" w:rsidRPr="00E85A4C">
          <w:rPr>
            <w:rStyle w:val="Hyperlink"/>
            <w:rFonts w:ascii="Calibri" w:hAnsi="Calibri"/>
            <w:sz w:val="20"/>
            <w:szCs w:val="20"/>
            <w:shd w:val="clear" w:color="auto" w:fill="FFFFFF"/>
          </w:rPr>
          <w:t>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Nahrungsmittelengpässe und hohe Preise – der Ukraine-Krieg hat komplexe Auswirkungen auf die globale Lebensmittelkrise, die Wladimir Putin geschickt für sich nutzt. Der Mann im Kreml weigert sich, zum Abkommen über das Schwarze Meer zurückzukehren. Welches Ziel verfolgt er damit? </w:t>
      </w:r>
    </w:p>
    <w:p w:rsidR="00D60E8A" w:rsidRPr="00E85A4C" w:rsidRDefault="007D338A" w:rsidP="00B83DD9">
      <w:pPr>
        <w:numPr>
          <w:ilvl w:val="0"/>
          <w:numId w:val="47"/>
        </w:numPr>
        <w:pBdr>
          <w:right w:val="single" w:sz="4" w:space="4" w:color="auto"/>
        </w:pBdr>
        <w:shd w:val="clear" w:color="auto" w:fill="FFFFFF"/>
        <w:ind w:left="0"/>
        <w:rPr>
          <w:rFonts w:ascii="Calibri" w:hAnsi="Calibri"/>
          <w:sz w:val="20"/>
          <w:szCs w:val="20"/>
        </w:rPr>
      </w:pPr>
      <w:hyperlink r:id="rId649" w:history="1">
        <w:r w:rsidR="00D60E8A" w:rsidRPr="00E85A4C">
          <w:rPr>
            <w:rStyle w:val="Hyperlink"/>
            <w:rFonts w:ascii="Calibri" w:hAnsi="Calibri"/>
            <w:sz w:val="20"/>
            <w:szCs w:val="20"/>
            <w:shd w:val="clear" w:color="auto" w:fill="FFFFFF"/>
            <w:lang w:val="x-none"/>
          </w:rPr>
          <w:t>https://taz.de/Essay-ueber-</w:t>
        </w:r>
        <w:r w:rsidR="00D60E8A" w:rsidRPr="00E85A4C">
          <w:rPr>
            <w:rStyle w:val="Hyperlink"/>
            <w:rFonts w:ascii="Calibri" w:hAnsi="Calibri"/>
            <w:b/>
            <w:sz w:val="20"/>
            <w:szCs w:val="20"/>
            <w:shd w:val="clear" w:color="auto" w:fill="FFFFFF"/>
            <w:lang w:val="x-none"/>
          </w:rPr>
          <w:t>Ukraine-und-EU</w:t>
        </w:r>
        <w:r w:rsidR="00D60E8A" w:rsidRPr="00E85A4C">
          <w:rPr>
            <w:rStyle w:val="Hyperlink"/>
            <w:rFonts w:ascii="Calibri" w:hAnsi="Calibri"/>
            <w:sz w:val="20"/>
            <w:szCs w:val="20"/>
            <w:shd w:val="clear" w:color="auto" w:fill="FFFFFF"/>
            <w:lang w:val="x-none"/>
          </w:rPr>
          <w:t>/!5957499/</w:t>
        </w:r>
      </w:hyperlink>
      <w:r w:rsidR="00D60E8A" w:rsidRPr="00E85A4C">
        <w:rPr>
          <w:rFonts w:ascii="Calibri" w:hAnsi="Calibri"/>
          <w:sz w:val="20"/>
          <w:szCs w:val="20"/>
          <w:shd w:val="clear" w:color="auto" w:fill="FFFFFF"/>
        </w:rPr>
        <w:t xml:space="preserve"> </w:t>
      </w:r>
      <w:r w:rsidR="00D60E8A" w:rsidRPr="00E85A4C">
        <w:rPr>
          <w:rStyle w:val="body"/>
          <w:rFonts w:ascii="Calibri" w:hAnsi="Calibri"/>
          <w:sz w:val="20"/>
          <w:szCs w:val="20"/>
        </w:rPr>
        <w:t>Der Widerstand der Ukrainer gegen Russland spricht gegen das Prinzip sogenannter „Einflusssphären“. ….</w:t>
      </w:r>
      <w:r w:rsidR="00D60E8A" w:rsidRPr="00E85A4C">
        <w:rPr>
          <w:rStyle w:val="body"/>
          <w:rFonts w:ascii="Calibri" w:hAnsi="Calibri"/>
          <w:sz w:val="20"/>
          <w:szCs w:val="20"/>
          <w:shd w:val="clear" w:color="auto" w:fill="F2F2F2"/>
        </w:rPr>
        <w:t>Der Globale Westen war keine Bedrohung für Russland. Im Gegenteil, europäische Mächte wie Deutschland und das Vereinigte Königreich waren seine Geschäftspartner. Während der gesamten 1990er Jahre war Russland auch ein Partner der Nato. Doch das Lauterwerden der demokratischen Forderungen in den Nachbarländern schuf einen Präzedenzfall, der Wladimir Putin und sein autoritäres Regime bedrohte</w:t>
      </w:r>
    </w:p>
    <w:p w:rsidR="00D60E8A" w:rsidRPr="00E85A4C" w:rsidRDefault="007D338A" w:rsidP="00B83DD9">
      <w:pPr>
        <w:numPr>
          <w:ilvl w:val="0"/>
          <w:numId w:val="47"/>
        </w:numPr>
        <w:pBdr>
          <w:right w:val="single" w:sz="4" w:space="4" w:color="auto"/>
        </w:pBdr>
        <w:shd w:val="clear" w:color="auto" w:fill="D9E2F3"/>
        <w:ind w:left="0"/>
        <w:rPr>
          <w:rFonts w:ascii="Calibri" w:hAnsi="Calibri"/>
          <w:sz w:val="20"/>
          <w:szCs w:val="20"/>
        </w:rPr>
      </w:pPr>
      <w:hyperlink r:id="rId650" w:history="1">
        <w:r w:rsidR="00D60E8A" w:rsidRPr="00E85A4C">
          <w:rPr>
            <w:rStyle w:val="Hyperlink"/>
            <w:rFonts w:ascii="Calibri" w:hAnsi="Calibri"/>
            <w:sz w:val="20"/>
            <w:szCs w:val="20"/>
          </w:rPr>
          <w:t>https://www.zdf.de/nachrichten/wirtschaft/</w:t>
        </w:r>
        <w:r w:rsidR="00D60E8A" w:rsidRPr="00E85A4C">
          <w:rPr>
            <w:rStyle w:val="Hyperlink"/>
            <w:rFonts w:ascii="Calibri" w:hAnsi="Calibri"/>
            <w:b/>
            <w:sz w:val="20"/>
            <w:szCs w:val="20"/>
          </w:rPr>
          <w:t>rohstoff-seltene-erden-ukraine-krieg-russland</w:t>
        </w:r>
        <w:r w:rsidR="00D60E8A" w:rsidRPr="00E85A4C">
          <w:rPr>
            <w:rStyle w:val="Hyperlink"/>
            <w:rFonts w:ascii="Calibri" w:hAnsi="Calibri"/>
            <w:sz w:val="20"/>
            <w:szCs w:val="20"/>
          </w:rPr>
          <w:t>-100.html</w:t>
        </w:r>
      </w:hyperlink>
      <w:r w:rsidR="00D60E8A" w:rsidRPr="00E85A4C">
        <w:rPr>
          <w:rFonts w:ascii="Calibri" w:hAnsi="Calibri"/>
          <w:sz w:val="20"/>
          <w:szCs w:val="20"/>
        </w:rPr>
        <w:t xml:space="preserve">  </w:t>
      </w:r>
      <w:r w:rsidR="00D60E8A" w:rsidRPr="00E85A4C">
        <w:rPr>
          <w:rFonts w:ascii="Calibri" w:hAnsi="Calibri"/>
          <w:bCs/>
          <w:sz w:val="20"/>
          <w:szCs w:val="20"/>
        </w:rPr>
        <w:t>Die Gründe für Russlands Angriff auf die Ukraine sind vielfältig. Doch dass die Ukraine reich an Rohstoffen ist, könnte ein weiterer Aspekt sein. Das Timing deutet darauf hin…</w:t>
      </w:r>
      <w:proofErr w:type="gramStart"/>
      <w:r w:rsidR="00D60E8A" w:rsidRPr="00E85A4C">
        <w:rPr>
          <w:rFonts w:ascii="Calibri" w:hAnsi="Calibri"/>
          <w:bCs/>
          <w:sz w:val="20"/>
          <w:szCs w:val="20"/>
        </w:rPr>
        <w:t>..</w:t>
      </w:r>
      <w:proofErr w:type="gramEnd"/>
      <w:r w:rsidR="00D60E8A" w:rsidRPr="00E85A4C">
        <w:rPr>
          <w:rFonts w:ascii="Calibri" w:hAnsi="Calibri"/>
          <w:sz w:val="20"/>
          <w:szCs w:val="20"/>
        </w:rPr>
        <w:t xml:space="preserve"> </w:t>
      </w:r>
      <w:proofErr w:type="spellStart"/>
      <w:r w:rsidR="00D60E8A" w:rsidRPr="00E85A4C">
        <w:rPr>
          <w:rFonts w:ascii="Calibri" w:hAnsi="Calibri"/>
          <w:sz w:val="20"/>
          <w:szCs w:val="20"/>
        </w:rPr>
        <w:t>ithium</w:t>
      </w:r>
      <w:proofErr w:type="spellEnd"/>
      <w:r w:rsidR="00D60E8A" w:rsidRPr="00E85A4C">
        <w:rPr>
          <w:rFonts w:ascii="Calibri" w:hAnsi="Calibri"/>
          <w:sz w:val="20"/>
          <w:szCs w:val="20"/>
        </w:rPr>
        <w:t xml:space="preserve">, Kobalt, Titan und Seltene Erden - laut </w:t>
      </w:r>
      <w:proofErr w:type="spellStart"/>
      <w:r w:rsidR="00D60E8A" w:rsidRPr="00E85A4C">
        <w:rPr>
          <w:rFonts w:ascii="Calibri" w:hAnsi="Calibri"/>
          <w:sz w:val="20"/>
          <w:szCs w:val="20"/>
        </w:rPr>
        <w:t>Ukrainian</w:t>
      </w:r>
      <w:proofErr w:type="spellEnd"/>
      <w:r w:rsidR="00D60E8A" w:rsidRPr="00E85A4C">
        <w:rPr>
          <w:rFonts w:ascii="Calibri" w:hAnsi="Calibri"/>
          <w:sz w:val="20"/>
          <w:szCs w:val="20"/>
        </w:rPr>
        <w:t xml:space="preserve"> Geological Survey verfügt die Ukraine über Reserven im Wert von rund 6,7 Milliarden Euro. Unter anderem Rohstoffe, die für die Herstellung von Handys, Computern oder Elektrofahrzeugen benötigt werden. Allein das Lithium-Vorkommen der Ukraine wird auf etwa 500.000 Tonnen geschätzt - und wäre damit eines der größten der Welt. Doch schon seit 2014 kontrolliert Russland Teile der Lagerstätten in den Gebieten Donezk und </w:t>
      </w:r>
      <w:proofErr w:type="spellStart"/>
      <w:r w:rsidR="00D60E8A" w:rsidRPr="00E85A4C">
        <w:rPr>
          <w:rFonts w:ascii="Calibri" w:hAnsi="Calibri"/>
          <w:sz w:val="20"/>
          <w:szCs w:val="20"/>
        </w:rPr>
        <w:t>Luhansk</w:t>
      </w:r>
      <w:proofErr w:type="spellEnd"/>
      <w:r w:rsidR="00D60E8A" w:rsidRPr="00E85A4C">
        <w:rPr>
          <w:rFonts w:ascii="Calibri" w:hAnsi="Calibri"/>
          <w:sz w:val="20"/>
          <w:szCs w:val="20"/>
        </w:rPr>
        <w:t xml:space="preserve">. Und mit dem </w:t>
      </w:r>
      <w:hyperlink r:id="rId651" w:history="1">
        <w:r w:rsidR="00D60E8A" w:rsidRPr="00E85A4C">
          <w:rPr>
            <w:rStyle w:val="Hyperlink"/>
            <w:rFonts w:ascii="Calibri" w:hAnsi="Calibri"/>
            <w:sz w:val="20"/>
            <w:szCs w:val="20"/>
          </w:rPr>
          <w:t>Angriffskrieg</w:t>
        </w:r>
      </w:hyperlink>
      <w:r w:rsidR="00D60E8A" w:rsidRPr="00E85A4C">
        <w:rPr>
          <w:rFonts w:ascii="Calibri" w:hAnsi="Calibri"/>
          <w:sz w:val="20"/>
          <w:szCs w:val="20"/>
        </w:rPr>
        <w:t xml:space="preserve"> im Februar 2022 hat sich die Situation noch verschärft &gt;&gt;&gt;</w:t>
      </w:r>
      <w:r w:rsidR="00D60E8A" w:rsidRPr="00E85A4C">
        <w:rPr>
          <w:rFonts w:ascii="Calibri" w:hAnsi="Calibri"/>
          <w:i/>
          <w:sz w:val="18"/>
          <w:szCs w:val="18"/>
        </w:rPr>
        <w:t xml:space="preserve"> </w:t>
      </w:r>
      <w:hyperlink r:id="rId652" w:history="1">
        <w:r w:rsidR="00D60E8A" w:rsidRPr="00E85A4C">
          <w:rPr>
            <w:rStyle w:val="Hyperlink"/>
            <w:rFonts w:ascii="Calibri" w:hAnsi="Calibri"/>
            <w:i/>
            <w:sz w:val="18"/>
            <w:szCs w:val="18"/>
          </w:rPr>
          <w:t xml:space="preserve">ganzer Beitrag gesichert via </w:t>
        </w:r>
        <w:proofErr w:type="spellStart"/>
        <w:r w:rsidR="00D60E8A" w:rsidRPr="00E85A4C">
          <w:rPr>
            <w:rStyle w:val="Hyperlink"/>
            <w:rFonts w:ascii="Calibri" w:hAnsi="Calibri"/>
            <w:i/>
            <w:sz w:val="18"/>
            <w:szCs w:val="18"/>
          </w:rPr>
          <w:t>wayback</w:t>
        </w:r>
      </w:hyperlink>
      <w:r w:rsidR="00D60E8A" w:rsidRPr="00E85A4C">
        <w:rPr>
          <w:rFonts w:ascii="Calibri" w:hAnsi="Calibri"/>
          <w:i/>
          <w:sz w:val="18"/>
          <w:szCs w:val="18"/>
        </w:rPr>
        <w:t>machine</w:t>
      </w:r>
      <w:proofErr w:type="spellEnd"/>
      <w:r w:rsidR="00D60E8A" w:rsidRPr="00E85A4C">
        <w:rPr>
          <w:rFonts w:ascii="Calibri" w:hAnsi="Calibri"/>
          <w:i/>
          <w:sz w:val="18"/>
          <w:szCs w:val="18"/>
        </w:rPr>
        <w:t xml:space="preserve"> &gt;&gt;</w:t>
      </w:r>
    </w:p>
    <w:p w:rsidR="00D60E8A" w:rsidRPr="00D60E8A" w:rsidRDefault="00D60E8A" w:rsidP="00D60E8A">
      <w:pPr>
        <w:shd w:val="clear" w:color="auto" w:fill="FFFFFF"/>
        <w:ind w:left="-426"/>
        <w:rPr>
          <w:rFonts w:ascii="Calibri" w:hAnsi="Calibri"/>
          <w:i/>
          <w:sz w:val="20"/>
          <w:szCs w:val="20"/>
        </w:rPr>
      </w:pPr>
    </w:p>
    <w:p w:rsidR="00D60E8A" w:rsidRPr="00E85A4C" w:rsidRDefault="00D60E8A" w:rsidP="00D60E8A">
      <w:pPr>
        <w:shd w:val="clear" w:color="auto" w:fill="FFFFFF"/>
        <w:ind w:left="-426"/>
        <w:jc w:val="center"/>
        <w:rPr>
          <w:rFonts w:ascii="Calibri" w:hAnsi="Calibri"/>
          <w:i/>
          <w:sz w:val="20"/>
          <w:szCs w:val="20"/>
        </w:rPr>
      </w:pPr>
      <w:r w:rsidRPr="00E85A4C">
        <w:rPr>
          <w:rFonts w:ascii="Calibri" w:hAnsi="Calibri"/>
          <w:i/>
          <w:sz w:val="20"/>
          <w:szCs w:val="20"/>
        </w:rPr>
        <w:t>_________________  _________________________</w:t>
      </w:r>
    </w:p>
    <w:p w:rsidR="00D60E8A" w:rsidRPr="00E85A4C" w:rsidRDefault="00D60E8A" w:rsidP="00D60E8A">
      <w:pPr>
        <w:shd w:val="clear" w:color="auto" w:fill="FFFFFF"/>
        <w:ind w:left="-426"/>
        <w:rPr>
          <w:rFonts w:ascii="Calibri" w:hAnsi="Calibri"/>
          <w:i/>
          <w:sz w:val="20"/>
          <w:szCs w:val="20"/>
        </w:rPr>
      </w:pPr>
    </w:p>
    <w:p w:rsidR="00D60E8A" w:rsidRPr="00E85A4C" w:rsidRDefault="00D60E8A" w:rsidP="00D60E8A">
      <w:pPr>
        <w:shd w:val="clear" w:color="auto" w:fill="FFFFFF"/>
        <w:ind w:left="-426"/>
        <w:jc w:val="right"/>
        <w:rPr>
          <w:rFonts w:ascii="Calibri" w:hAnsi="Calibri"/>
          <w:i/>
          <w:sz w:val="20"/>
          <w:szCs w:val="20"/>
        </w:rPr>
      </w:pPr>
      <w:r w:rsidRPr="00E85A4C">
        <w:rPr>
          <w:rFonts w:ascii="Calibri" w:hAnsi="Calibri"/>
          <w:sz w:val="18"/>
          <w:szCs w:val="18"/>
        </w:rPr>
        <w:t>1</w:t>
      </w:r>
      <w:hyperlink r:id="rId653" w:history="1">
        <w:r w:rsidRPr="00E85A4C">
          <w:rPr>
            <w:rStyle w:val="Hyperlink"/>
            <w:rFonts w:ascii="Calibri" w:hAnsi="Calibri"/>
            <w:sz w:val="18"/>
            <w:szCs w:val="18"/>
          </w:rPr>
          <w:t>90_Juli_1.H</w:t>
        </w:r>
      </w:hyperlink>
      <w:r w:rsidRPr="00E85A4C">
        <w:rPr>
          <w:rFonts w:ascii="Calibri" w:hAnsi="Calibri"/>
          <w:sz w:val="18"/>
          <w:szCs w:val="18"/>
        </w:rPr>
        <w:t xml:space="preserve"> &lt;&lt;  </w:t>
      </w:r>
      <w:hyperlink r:id="rId654" w:history="1">
        <w:r w:rsidRPr="00E85A4C">
          <w:rPr>
            <w:rStyle w:val="Hyperlink"/>
            <w:rFonts w:ascii="Calibri" w:hAnsi="Calibri"/>
            <w:sz w:val="18"/>
            <w:szCs w:val="18"/>
            <w:shd w:val="clear" w:color="auto" w:fill="FFFFFF"/>
          </w:rPr>
          <w:t xml:space="preserve">192_Aug_1.H </w:t>
        </w:r>
      </w:hyperlink>
      <w:r w:rsidRPr="00E85A4C">
        <w:rPr>
          <w:rFonts w:ascii="Calibri" w:hAnsi="Calibri"/>
          <w:sz w:val="18"/>
          <w:szCs w:val="18"/>
        </w:rPr>
        <w:t xml:space="preserve"> &lt;&lt;    </w:t>
      </w:r>
      <w:hyperlink r:id="rId655" w:history="1">
        <w:r w:rsidRPr="00E85A4C">
          <w:rPr>
            <w:rStyle w:val="Hyperlink"/>
            <w:rFonts w:ascii="Calibri" w:hAnsi="Calibri"/>
            <w:sz w:val="18"/>
            <w:szCs w:val="18"/>
            <w:highlight w:val="yellow"/>
          </w:rPr>
          <w:t>193_Aug_2.H_2023</w:t>
        </w:r>
      </w:hyperlink>
      <w:r w:rsidRPr="00E85A4C">
        <w:rPr>
          <w:rFonts w:ascii="Calibri" w:hAnsi="Calibri"/>
          <w:sz w:val="18"/>
          <w:szCs w:val="18"/>
        </w:rPr>
        <w:t xml:space="preserve"> &lt;&lt;</w:t>
      </w:r>
    </w:p>
    <w:p w:rsidR="00D60E8A" w:rsidRPr="00E85A4C" w:rsidRDefault="00D60E8A" w:rsidP="00D60E8A">
      <w:pPr>
        <w:shd w:val="clear" w:color="auto" w:fill="FFFFFF"/>
        <w:ind w:left="-426"/>
        <w:rPr>
          <w:rFonts w:ascii="Calibri" w:hAnsi="Calibri"/>
          <w:sz w:val="20"/>
          <w:szCs w:val="20"/>
        </w:rPr>
      </w:pPr>
      <w:r w:rsidRPr="00E85A4C">
        <w:rPr>
          <w:rFonts w:ascii="Calibri" w:hAnsi="Calibri"/>
          <w:sz w:val="26"/>
          <w:szCs w:val="26"/>
        </w:rPr>
        <w:t>31. August  202</w:t>
      </w:r>
      <w:r w:rsidRPr="00E85A4C">
        <w:rPr>
          <w:rFonts w:ascii="Calibri" w:hAnsi="Calibri"/>
          <w:sz w:val="26"/>
          <w:szCs w:val="26"/>
          <w:shd w:val="clear" w:color="auto" w:fill="FFFFFF"/>
        </w:rPr>
        <w:t>3</w:t>
      </w:r>
      <w:r w:rsidRPr="00E85A4C">
        <w:rPr>
          <w:rFonts w:ascii="Calibri" w:hAnsi="Calibri"/>
          <w:sz w:val="20"/>
          <w:szCs w:val="20"/>
          <w:shd w:val="clear" w:color="auto" w:fill="FFFFFF"/>
        </w:rPr>
        <w:t xml:space="preserve">       </w:t>
      </w:r>
      <w:r w:rsidRPr="00E85A4C">
        <w:rPr>
          <w:rFonts w:ascii="Calibri" w:hAnsi="Calibri"/>
          <w:b/>
          <w:sz w:val="20"/>
          <w:szCs w:val="20"/>
          <w:shd w:val="clear" w:color="auto" w:fill="FFFFFF"/>
        </w:rPr>
        <w:t xml:space="preserve">EOPOLITIK </w:t>
      </w:r>
      <w:r w:rsidRPr="00E85A4C">
        <w:rPr>
          <w:rFonts w:ascii="Calibri" w:hAnsi="Calibri"/>
          <w:i/>
          <w:shd w:val="clear" w:color="auto" w:fill="F2F2F2"/>
        </w:rPr>
        <w:t>&gt;&gt;    Ukrainekrieg 31. 8. 23</w:t>
      </w:r>
      <w:r w:rsidRPr="00E85A4C">
        <w:rPr>
          <w:rFonts w:ascii="Calibri" w:hAnsi="Calibri"/>
          <w:sz w:val="20"/>
          <w:szCs w:val="20"/>
          <w:shd w:val="clear" w:color="auto" w:fill="FFFFFF"/>
        </w:rPr>
        <w:t xml:space="preserve">   &gt;&gt;</w:t>
      </w:r>
      <w:r w:rsidRPr="00E85A4C">
        <w:rPr>
          <w:rFonts w:ascii="Calibri" w:hAnsi="Calibri"/>
          <w:sz w:val="20"/>
          <w:szCs w:val="20"/>
        </w:rPr>
        <w:t xml:space="preserve"> </w:t>
      </w:r>
    </w:p>
    <w:p w:rsidR="00D60E8A" w:rsidRPr="00E85A4C" w:rsidRDefault="00D60E8A" w:rsidP="00D60E8A">
      <w:pPr>
        <w:shd w:val="clear" w:color="auto" w:fill="FFFFFF"/>
        <w:ind w:left="-426"/>
        <w:rPr>
          <w:rFonts w:ascii="Calibri" w:hAnsi="Calibri"/>
          <w:sz w:val="8"/>
          <w:szCs w:val="8"/>
          <w:shd w:val="clear" w:color="auto" w:fill="FFFFFF"/>
        </w:rPr>
      </w:pPr>
      <w:r w:rsidRPr="00E85A4C">
        <w:rPr>
          <w:rFonts w:ascii="Calibri" w:hAnsi="Calibri"/>
          <w:sz w:val="8"/>
          <w:szCs w:val="8"/>
          <w:shd w:val="clear" w:color="auto" w:fill="FFFFFF"/>
        </w:rPr>
        <w:t xml:space="preserve"> </w:t>
      </w:r>
    </w:p>
    <w:p w:rsidR="00D60E8A" w:rsidRPr="001D0F10" w:rsidRDefault="007D338A" w:rsidP="00B83DD9">
      <w:pPr>
        <w:numPr>
          <w:ilvl w:val="0"/>
          <w:numId w:val="45"/>
        </w:numPr>
        <w:pBdr>
          <w:right w:val="single" w:sz="4" w:space="4" w:color="auto"/>
        </w:pBdr>
        <w:shd w:val="clear" w:color="auto" w:fill="FFFFFF"/>
        <w:ind w:left="0"/>
        <w:rPr>
          <w:rStyle w:val="body"/>
          <w:rFonts w:ascii="Calibri" w:hAnsi="Calibri"/>
          <w:sz w:val="20"/>
          <w:szCs w:val="20"/>
        </w:rPr>
      </w:pPr>
      <w:hyperlink r:id="rId656" w:history="1">
        <w:r w:rsidR="00D60E8A" w:rsidRPr="001D0F10">
          <w:rPr>
            <w:rStyle w:val="Hyperlink"/>
            <w:rFonts w:ascii="Calibri" w:hAnsi="Calibri"/>
            <w:sz w:val="20"/>
            <w:szCs w:val="20"/>
          </w:rPr>
          <w:t>https://zdfheute-stories-scroll.zdf.de/</w:t>
        </w:r>
        <w:r w:rsidR="00D60E8A" w:rsidRPr="001D0F10">
          <w:rPr>
            <w:rStyle w:val="Hyperlink"/>
            <w:rFonts w:ascii="Calibri" w:hAnsi="Calibri"/>
            <w:b/>
            <w:sz w:val="20"/>
            <w:szCs w:val="20"/>
          </w:rPr>
          <w:t>ukraine-krieg-zeitraffer</w:t>
        </w:r>
        <w:r w:rsidR="00D60E8A" w:rsidRPr="001D0F10">
          <w:rPr>
            <w:rStyle w:val="Hyperlink"/>
            <w:rFonts w:ascii="Calibri" w:hAnsi="Calibri"/>
            <w:sz w:val="20"/>
            <w:szCs w:val="20"/>
          </w:rPr>
          <w:t>/index.html#</w:t>
        </w:r>
      </w:hyperlink>
      <w:r w:rsidR="00D60E8A" w:rsidRPr="001D0F10">
        <w:rPr>
          <w:rStyle w:val="body"/>
          <w:rFonts w:ascii="Calibri" w:hAnsi="Calibri"/>
          <w:sz w:val="20"/>
          <w:szCs w:val="20"/>
        </w:rPr>
        <w:t xml:space="preserve"> </w:t>
      </w:r>
    </w:p>
    <w:p w:rsidR="00D60E8A" w:rsidRPr="001D0F10" w:rsidRDefault="007D338A" w:rsidP="00B83DD9">
      <w:pPr>
        <w:numPr>
          <w:ilvl w:val="0"/>
          <w:numId w:val="45"/>
        </w:numPr>
        <w:pBdr>
          <w:right w:val="single" w:sz="4" w:space="4" w:color="auto"/>
        </w:pBdr>
        <w:shd w:val="clear" w:color="auto" w:fill="FFFFFF"/>
        <w:ind w:left="0"/>
        <w:rPr>
          <w:rStyle w:val="body"/>
          <w:rFonts w:ascii="Calibri" w:hAnsi="Calibri"/>
          <w:sz w:val="20"/>
          <w:szCs w:val="20"/>
          <w:lang w:val="en-US"/>
        </w:rPr>
      </w:pPr>
      <w:hyperlink r:id="rId657" w:history="1">
        <w:r w:rsidR="00D60E8A" w:rsidRPr="001D0F10">
          <w:rPr>
            <w:rStyle w:val="Hyperlink"/>
            <w:rFonts w:ascii="Calibri" w:hAnsi="Calibri"/>
            <w:sz w:val="20"/>
            <w:szCs w:val="20"/>
            <w:lang w:val="en-US"/>
          </w:rPr>
          <w:t>https://www.bbc.com/news/world-europe-60506682</w:t>
        </w:r>
      </w:hyperlink>
      <w:r w:rsidR="00D60E8A" w:rsidRPr="001D0F10">
        <w:rPr>
          <w:rStyle w:val="body"/>
          <w:rFonts w:ascii="Calibri" w:hAnsi="Calibri"/>
          <w:sz w:val="20"/>
          <w:szCs w:val="20"/>
          <w:lang w:val="en-US"/>
        </w:rPr>
        <w:t xml:space="preserve"> </w:t>
      </w:r>
      <w:r w:rsidR="00D60E8A" w:rsidRPr="001D0F10">
        <w:rPr>
          <w:rFonts w:ascii="Calibri" w:hAnsi="Calibri"/>
          <w:b/>
          <w:sz w:val="20"/>
          <w:szCs w:val="20"/>
          <w:lang w:val="en-US"/>
        </w:rPr>
        <w:t>Ukraine in maps</w:t>
      </w:r>
      <w:r w:rsidR="00D60E8A" w:rsidRPr="001D0F10">
        <w:rPr>
          <w:rFonts w:ascii="Calibri" w:hAnsi="Calibri"/>
          <w:sz w:val="20"/>
          <w:szCs w:val="20"/>
          <w:lang w:val="en-US"/>
        </w:rPr>
        <w:t>: Tracking the war with Russia</w:t>
      </w:r>
      <w:r w:rsidR="00D60E8A" w:rsidRPr="001D0F10">
        <w:rPr>
          <w:rStyle w:val="body"/>
          <w:rFonts w:ascii="Calibri" w:hAnsi="Calibri"/>
          <w:sz w:val="20"/>
          <w:szCs w:val="20"/>
          <w:lang w:val="en-US"/>
        </w:rPr>
        <w:t xml:space="preserve"> &gt;&gt;</w:t>
      </w:r>
    </w:p>
    <w:p w:rsidR="00D60E8A" w:rsidRPr="001D0F10" w:rsidRDefault="007D338A" w:rsidP="00B83DD9">
      <w:pPr>
        <w:numPr>
          <w:ilvl w:val="0"/>
          <w:numId w:val="45"/>
        </w:numPr>
        <w:pBdr>
          <w:right w:val="single" w:sz="4" w:space="4" w:color="auto"/>
        </w:pBdr>
        <w:shd w:val="clear" w:color="auto" w:fill="FFFFFF"/>
        <w:ind w:left="0" w:hanging="426"/>
        <w:rPr>
          <w:rFonts w:ascii="Calibri" w:hAnsi="Calibri"/>
          <w:sz w:val="20"/>
          <w:szCs w:val="20"/>
          <w:shd w:val="clear" w:color="auto" w:fill="FFFFFF"/>
        </w:rPr>
      </w:pPr>
      <w:hyperlink r:id="rId658" w:history="1">
        <w:r w:rsidR="00D60E8A" w:rsidRPr="001D0F10">
          <w:rPr>
            <w:rStyle w:val="Hyperlink"/>
            <w:rFonts w:ascii="Calibri" w:hAnsi="Calibri"/>
            <w:sz w:val="20"/>
            <w:szCs w:val="20"/>
          </w:rPr>
          <w:t>https://www.criticalthreats.org/analysis/russian-offensive-campaign-assessment-august-31-2023</w:t>
        </w:r>
      </w:hyperlink>
      <w:r w:rsidR="00D60E8A" w:rsidRPr="001D0F10">
        <w:rPr>
          <w:rFonts w:ascii="Calibri" w:hAnsi="Calibri"/>
          <w:sz w:val="20"/>
          <w:szCs w:val="20"/>
        </w:rPr>
        <w:t xml:space="preserve">  </w:t>
      </w:r>
      <w:r w:rsidR="00D60E8A" w:rsidRPr="001D0F10">
        <w:rPr>
          <w:rFonts w:ascii="Calibri" w:hAnsi="Calibri"/>
          <w:i/>
          <w:sz w:val="20"/>
          <w:szCs w:val="20"/>
        </w:rPr>
        <w:t xml:space="preserve">&gt;&gt;&gt; aktuell mit </w:t>
      </w:r>
      <w:r w:rsidR="00D60E8A" w:rsidRPr="001D0F10">
        <w:rPr>
          <w:rFonts w:ascii="Calibri" w:hAnsi="Calibri"/>
          <w:b/>
          <w:i/>
          <w:sz w:val="20"/>
          <w:szCs w:val="20"/>
        </w:rPr>
        <w:t>großmaßstäbigen KARTEN</w:t>
      </w:r>
      <w:r w:rsidR="00D60E8A" w:rsidRPr="001D0F10">
        <w:rPr>
          <w:rFonts w:ascii="Calibri" w:hAnsi="Calibri"/>
          <w:i/>
          <w:sz w:val="20"/>
          <w:szCs w:val="20"/>
        </w:rPr>
        <w:t xml:space="preserve"> der Frontabschnitte &gt;&gt;</w:t>
      </w:r>
    </w:p>
    <w:p w:rsidR="00D60E8A" w:rsidRPr="001D0F10" w:rsidRDefault="007D338A" w:rsidP="00B83DD9">
      <w:pPr>
        <w:numPr>
          <w:ilvl w:val="0"/>
          <w:numId w:val="45"/>
        </w:numPr>
        <w:pBdr>
          <w:right w:val="single" w:sz="4" w:space="4" w:color="auto"/>
        </w:pBdr>
        <w:shd w:val="clear" w:color="auto" w:fill="FFFFFF"/>
        <w:ind w:left="0"/>
        <w:rPr>
          <w:rFonts w:ascii="Calibri" w:hAnsi="Calibri"/>
          <w:sz w:val="20"/>
          <w:szCs w:val="20"/>
        </w:rPr>
      </w:pPr>
      <w:hyperlink r:id="rId659" w:history="1">
        <w:r w:rsidR="00D60E8A" w:rsidRPr="001D0F10">
          <w:rPr>
            <w:rStyle w:val="Hyperlink"/>
            <w:rFonts w:ascii="Calibri" w:hAnsi="Calibri"/>
            <w:sz w:val="20"/>
            <w:szCs w:val="20"/>
          </w:rPr>
          <w:t>https://www.t-online.de/nachrichten/ukraine/id_100234728/ukraine-krieg-</w:t>
        </w:r>
        <w:r w:rsidR="00D60E8A" w:rsidRPr="001D0F10">
          <w:rPr>
            <w:rStyle w:val="Hyperlink"/>
            <w:rFonts w:ascii="Calibri" w:hAnsi="Calibri"/>
            <w:b/>
            <w:color w:val="000000"/>
            <w:sz w:val="20"/>
            <w:szCs w:val="20"/>
          </w:rPr>
          <w:t>drohnenschwaerme-attackieren-</w:t>
        </w:r>
        <w:r w:rsidR="00D60E8A" w:rsidRPr="001D0F10">
          <w:rPr>
            <w:rStyle w:val="Hyperlink"/>
            <w:rFonts w:ascii="Calibri" w:hAnsi="Calibri"/>
            <w:sz w:val="20"/>
            <w:szCs w:val="20"/>
          </w:rPr>
          <w:t>russland-kann-putin-gegensteuern-.html</w:t>
        </w:r>
      </w:hyperlink>
      <w:r w:rsidR="00D60E8A" w:rsidRPr="001D0F10">
        <w:rPr>
          <w:rFonts w:ascii="Calibri" w:hAnsi="Calibri"/>
          <w:sz w:val="20"/>
          <w:szCs w:val="20"/>
        </w:rPr>
        <w:t xml:space="preserve"> &gt;&gt;&gt; </w:t>
      </w:r>
      <w:r w:rsidR="00D60E8A" w:rsidRPr="001D0F10">
        <w:rPr>
          <w:rFonts w:ascii="Calibri" w:hAnsi="Calibri"/>
          <w:b/>
          <w:i/>
          <w:sz w:val="20"/>
          <w:szCs w:val="20"/>
        </w:rPr>
        <w:t>mit Detail-KARTE &gt;&gt;</w:t>
      </w:r>
    </w:p>
    <w:p w:rsidR="00D60E8A" w:rsidRPr="001D0F10" w:rsidRDefault="00D60E8A" w:rsidP="00B83DD9">
      <w:pPr>
        <w:numPr>
          <w:ilvl w:val="0"/>
          <w:numId w:val="45"/>
        </w:numPr>
        <w:pBdr>
          <w:right w:val="single" w:sz="4" w:space="4" w:color="auto"/>
        </w:pBdr>
        <w:shd w:val="clear" w:color="auto" w:fill="FFFFFF"/>
        <w:ind w:left="0"/>
        <w:rPr>
          <w:rFonts w:ascii="Calibri" w:hAnsi="Calibri"/>
          <w:sz w:val="20"/>
          <w:szCs w:val="20"/>
        </w:rPr>
      </w:pPr>
      <w:r w:rsidRPr="001D0F10">
        <w:rPr>
          <w:rFonts w:ascii="Calibri" w:hAnsi="Calibri"/>
          <w:i/>
          <w:sz w:val="20"/>
          <w:szCs w:val="20"/>
        </w:rPr>
        <w:t xml:space="preserve">KARTE&gt;&gt;&gt; </w:t>
      </w:r>
      <w:r w:rsidRPr="001D0F10">
        <w:rPr>
          <w:rFonts w:ascii="Calibri" w:hAnsi="Calibri"/>
          <w:sz w:val="20"/>
          <w:szCs w:val="20"/>
          <w:shd w:val="clear" w:color="auto" w:fill="FFFFFF"/>
        </w:rPr>
        <w:t xml:space="preserve"> +  </w:t>
      </w:r>
      <w:hyperlink r:id="rId660" w:tgtFrame="_blank" w:history="1">
        <w:r w:rsidRPr="001D0F10">
          <w:rPr>
            <w:rStyle w:val="Hyperlink"/>
            <w:rFonts w:ascii="Calibri" w:hAnsi="Calibri"/>
            <w:i/>
            <w:sz w:val="20"/>
            <w:szCs w:val="20"/>
          </w:rPr>
          <w:t>Unter diesem Link</w:t>
        </w:r>
      </w:hyperlink>
      <w:r w:rsidRPr="001D0F10">
        <w:rPr>
          <w:rFonts w:ascii="Calibri" w:hAnsi="Calibri"/>
          <w:i/>
          <w:sz w:val="20"/>
          <w:szCs w:val="20"/>
        </w:rPr>
        <w:t xml:space="preserve"> finden Sie </w:t>
      </w:r>
      <w:r w:rsidRPr="001D0F10">
        <w:rPr>
          <w:rStyle w:val="Fett"/>
          <w:rFonts w:ascii="Calibri" w:hAnsi="Calibri"/>
          <w:i/>
          <w:sz w:val="20"/>
          <w:szCs w:val="20"/>
        </w:rPr>
        <w:t xml:space="preserve">aktuelle Karten und Grafiken </w:t>
      </w:r>
      <w:r w:rsidRPr="001D0F10">
        <w:rPr>
          <w:rFonts w:ascii="Calibri" w:hAnsi="Calibri"/>
          <w:i/>
          <w:sz w:val="20"/>
          <w:szCs w:val="20"/>
        </w:rPr>
        <w:t>zur Ukraine-Invasion.</w:t>
      </w:r>
      <w:r w:rsidRPr="001D0F10">
        <w:rPr>
          <w:rFonts w:ascii="Calibri" w:hAnsi="Calibri"/>
        </w:rPr>
        <w:t xml:space="preserve"> </w:t>
      </w:r>
      <w:hyperlink r:id="rId661" w:history="1">
        <w:r w:rsidRPr="001D0F10">
          <w:rPr>
            <w:rStyle w:val="Hyperlink"/>
            <w:rFonts w:ascii="Calibri" w:hAnsi="Calibri"/>
            <w:i/>
            <w:sz w:val="20"/>
            <w:szCs w:val="20"/>
          </w:rPr>
          <w:t>https://interaktiv.tagesspiegel.de/lab/wie-weit-sind-die-soldaten-aktuelle-karte-der-russischen-invasion-in-der-ukraine/</w:t>
        </w:r>
      </w:hyperlink>
      <w:r w:rsidRPr="001D0F10">
        <w:rPr>
          <w:rFonts w:ascii="Calibri" w:hAnsi="Calibri"/>
          <w:i/>
          <w:sz w:val="20"/>
          <w:szCs w:val="20"/>
        </w:rPr>
        <w:t xml:space="preserve"> &gt;&gt;&gt;</w:t>
      </w:r>
    </w:p>
    <w:p w:rsidR="00D60E8A" w:rsidRPr="00E85A4C" w:rsidRDefault="00D60E8A" w:rsidP="00D60E8A">
      <w:pPr>
        <w:pBdr>
          <w:right w:val="single" w:sz="4" w:space="4" w:color="auto"/>
        </w:pBdr>
        <w:shd w:val="clear" w:color="auto" w:fill="FFFFFF"/>
        <w:rPr>
          <w:rFonts w:ascii="Calibri" w:hAnsi="Calibri"/>
          <w:sz w:val="20"/>
          <w:szCs w:val="20"/>
        </w:rPr>
      </w:pPr>
    </w:p>
    <w:p w:rsidR="00D60E8A" w:rsidRPr="00E85A4C" w:rsidRDefault="007D338A" w:rsidP="00B83DD9">
      <w:pPr>
        <w:numPr>
          <w:ilvl w:val="0"/>
          <w:numId w:val="45"/>
        </w:numPr>
        <w:pBdr>
          <w:right w:val="single" w:sz="4" w:space="4" w:color="auto"/>
        </w:pBdr>
        <w:shd w:val="clear" w:color="auto" w:fill="FFFFFF"/>
        <w:ind w:left="0"/>
        <w:rPr>
          <w:rFonts w:ascii="Calibri" w:hAnsi="Calibri"/>
          <w:sz w:val="20"/>
          <w:szCs w:val="20"/>
          <w:shd w:val="clear" w:color="auto" w:fill="FFFFFF"/>
        </w:rPr>
      </w:pPr>
      <w:hyperlink r:id="rId662" w:history="1">
        <w:r w:rsidR="00D60E8A" w:rsidRPr="00E85A4C">
          <w:rPr>
            <w:rStyle w:val="Hyperlink"/>
            <w:rFonts w:ascii="Calibri" w:hAnsi="Calibri"/>
            <w:sz w:val="20"/>
            <w:szCs w:val="20"/>
            <w:shd w:val="clear" w:color="auto" w:fill="FFFFFF"/>
          </w:rPr>
          <w:t>https://www.t-online.de/nachrichten/ukraine/id_100234780/</w:t>
        </w:r>
        <w:r w:rsidR="00D60E8A" w:rsidRPr="00E85A4C">
          <w:rPr>
            <w:rStyle w:val="Hyperlink"/>
            <w:rFonts w:ascii="Calibri" w:hAnsi="Calibri"/>
            <w:b/>
            <w:color w:val="000000"/>
            <w:sz w:val="20"/>
            <w:szCs w:val="20"/>
            <w:shd w:val="clear" w:color="auto" w:fill="FFFFFF"/>
          </w:rPr>
          <w:t>ukraine-durchbruch</w:t>
        </w:r>
        <w:r w:rsidR="00D60E8A" w:rsidRPr="00E85A4C">
          <w:rPr>
            <w:rStyle w:val="Hyperlink"/>
            <w:rFonts w:ascii="Calibri" w:hAnsi="Calibri"/>
            <w:sz w:val="20"/>
            <w:szCs w:val="20"/>
            <w:shd w:val="clear" w:color="auto" w:fill="FFFFFF"/>
          </w:rPr>
          <w:t>-bei-offensive-soldaten-ruecken-hinter-drachenzaehnen-vor.html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An der </w:t>
      </w:r>
      <w:proofErr w:type="spellStart"/>
      <w:r w:rsidR="00D60E8A" w:rsidRPr="00E85A4C">
        <w:rPr>
          <w:rFonts w:ascii="Calibri" w:hAnsi="Calibri"/>
          <w:sz w:val="20"/>
          <w:szCs w:val="20"/>
        </w:rPr>
        <w:t>Südfront</w:t>
      </w:r>
      <w:proofErr w:type="spellEnd"/>
      <w:r w:rsidR="00D60E8A" w:rsidRPr="00E85A4C">
        <w:rPr>
          <w:rFonts w:ascii="Calibri" w:hAnsi="Calibri"/>
          <w:sz w:val="20"/>
          <w:szCs w:val="20"/>
        </w:rPr>
        <w:t xml:space="preserve"> wurde offenbar die Hauptverteidigungslinie der Russen durchstoßen. Oder war es nur ein Aufklärungstrupp?.... Demnach soll eine ukrainische Einheit hinter einem russischen Panzergraben lokalisiert worden sein, der zur Hauptverteidigungslinie der Russen bei </w:t>
      </w:r>
      <w:proofErr w:type="spellStart"/>
      <w:r w:rsidR="00D60E8A" w:rsidRPr="00E85A4C">
        <w:rPr>
          <w:rFonts w:ascii="Calibri" w:hAnsi="Calibri"/>
          <w:sz w:val="20"/>
          <w:szCs w:val="20"/>
        </w:rPr>
        <w:t>Werbowe</w:t>
      </w:r>
      <w:proofErr w:type="spellEnd"/>
      <w:r w:rsidR="00D60E8A" w:rsidRPr="00E85A4C">
        <w:rPr>
          <w:rFonts w:ascii="Calibri" w:hAnsi="Calibri"/>
          <w:sz w:val="20"/>
          <w:szCs w:val="20"/>
        </w:rPr>
        <w:t xml:space="preserve"> gehört. Das Dorf liegt rund acht Kilometer östlich von </w:t>
      </w:r>
      <w:proofErr w:type="spellStart"/>
      <w:r w:rsidR="00D60E8A" w:rsidRPr="00E85A4C">
        <w:rPr>
          <w:rFonts w:ascii="Calibri" w:hAnsi="Calibri"/>
          <w:sz w:val="20"/>
          <w:szCs w:val="20"/>
        </w:rPr>
        <w:t>Robotyne</w:t>
      </w:r>
      <w:proofErr w:type="spellEnd"/>
      <w:r w:rsidR="00D60E8A" w:rsidRPr="00E85A4C">
        <w:rPr>
          <w:rFonts w:ascii="Calibri" w:hAnsi="Calibri"/>
          <w:sz w:val="20"/>
          <w:szCs w:val="20"/>
        </w:rPr>
        <w:t xml:space="preserve">. Laut Barros soll es sich um die Kämpfer der 82. ukrainischen Luftlandebrigade handeln, die den Panzergraben zu Fuß überquert haben sollen…. gelingen der ukrainischen Armee immer wieder Fortschritte, zuletzt mit der Eroberung </w:t>
      </w:r>
      <w:proofErr w:type="spellStart"/>
      <w:r w:rsidR="00D60E8A" w:rsidRPr="00E85A4C">
        <w:rPr>
          <w:rFonts w:ascii="Calibri" w:hAnsi="Calibri"/>
          <w:sz w:val="20"/>
          <w:szCs w:val="20"/>
        </w:rPr>
        <w:t>Robotynes</w:t>
      </w:r>
      <w:proofErr w:type="spellEnd"/>
      <w:r w:rsidR="00D60E8A" w:rsidRPr="00E85A4C">
        <w:rPr>
          <w:rFonts w:ascii="Calibri" w:hAnsi="Calibri"/>
          <w:i/>
          <w:sz w:val="20"/>
          <w:szCs w:val="20"/>
        </w:rPr>
        <w:t xml:space="preserve">. Das sei "kein Durchbruch auf breiter Front", </w:t>
      </w:r>
      <w:hyperlink r:id="rId663" w:history="1">
        <w:r w:rsidR="00D60E8A" w:rsidRPr="00E85A4C">
          <w:rPr>
            <w:rStyle w:val="Hyperlink"/>
            <w:rFonts w:ascii="Calibri" w:hAnsi="Calibri"/>
            <w:i/>
            <w:sz w:val="20"/>
            <w:szCs w:val="20"/>
          </w:rPr>
          <w:t xml:space="preserve">erklärte der Militärexperte Gustav </w:t>
        </w:r>
        <w:proofErr w:type="spellStart"/>
        <w:r w:rsidR="00D60E8A" w:rsidRPr="00E85A4C">
          <w:rPr>
            <w:rStyle w:val="Hyperlink"/>
            <w:rFonts w:ascii="Calibri" w:hAnsi="Calibri"/>
            <w:i/>
            <w:sz w:val="20"/>
            <w:szCs w:val="20"/>
          </w:rPr>
          <w:t>Gressel</w:t>
        </w:r>
        <w:proofErr w:type="spellEnd"/>
        <w:r w:rsidR="00D60E8A" w:rsidRPr="00E85A4C">
          <w:rPr>
            <w:rStyle w:val="Hyperlink"/>
            <w:rFonts w:ascii="Calibri" w:hAnsi="Calibri"/>
            <w:i/>
            <w:sz w:val="20"/>
            <w:szCs w:val="20"/>
          </w:rPr>
          <w:t xml:space="preserve"> im Interview mit </w:t>
        </w:r>
        <w:proofErr w:type="spellStart"/>
        <w:r w:rsidR="00D60E8A" w:rsidRPr="00E85A4C">
          <w:rPr>
            <w:rStyle w:val="Hyperlink"/>
            <w:rFonts w:ascii="Calibri" w:hAnsi="Calibri"/>
            <w:i/>
            <w:sz w:val="20"/>
            <w:szCs w:val="20"/>
          </w:rPr>
          <w:t>t-online</w:t>
        </w:r>
        <w:proofErr w:type="spellEnd"/>
        <w:r w:rsidR="00D60E8A" w:rsidRPr="00E85A4C">
          <w:rPr>
            <w:rStyle w:val="Hyperlink"/>
            <w:rFonts w:ascii="Calibri" w:hAnsi="Calibri"/>
            <w:i/>
            <w:sz w:val="20"/>
            <w:szCs w:val="20"/>
          </w:rPr>
          <w:t xml:space="preserve"> vor wenigen Tagen</w:t>
        </w:r>
      </w:hyperlink>
      <w:r w:rsidR="00D60E8A" w:rsidRPr="00E85A4C">
        <w:rPr>
          <w:rFonts w:ascii="Calibri" w:hAnsi="Calibri"/>
          <w:sz w:val="20"/>
          <w:szCs w:val="20"/>
        </w:rPr>
        <w:t>.</w:t>
      </w:r>
    </w:p>
    <w:p w:rsidR="00D60E8A" w:rsidRPr="00E85A4C" w:rsidRDefault="00D60E8A" w:rsidP="00D60E8A">
      <w:pPr>
        <w:pBdr>
          <w:right w:val="single" w:sz="4" w:space="4" w:color="auto"/>
        </w:pBdr>
        <w:shd w:val="clear" w:color="auto" w:fill="FFFFFF"/>
        <w:rPr>
          <w:rFonts w:ascii="Calibri" w:hAnsi="Calibri"/>
          <w:sz w:val="6"/>
          <w:szCs w:val="6"/>
          <w:shd w:val="clear" w:color="auto" w:fill="FFFFFF"/>
        </w:rPr>
      </w:pPr>
    </w:p>
    <w:p w:rsidR="00D60E8A" w:rsidRPr="00E85A4C" w:rsidRDefault="007D338A" w:rsidP="00B83DD9">
      <w:pPr>
        <w:numPr>
          <w:ilvl w:val="0"/>
          <w:numId w:val="45"/>
        </w:numPr>
        <w:pBdr>
          <w:right w:val="single" w:sz="4" w:space="4" w:color="auto"/>
        </w:pBdr>
        <w:shd w:val="clear" w:color="auto" w:fill="FFFFFF"/>
        <w:ind w:left="0"/>
        <w:rPr>
          <w:rFonts w:ascii="Calibri" w:hAnsi="Calibri"/>
          <w:sz w:val="20"/>
          <w:szCs w:val="20"/>
          <w:shd w:val="clear" w:color="auto" w:fill="FFFFFF"/>
        </w:rPr>
      </w:pPr>
      <w:hyperlink r:id="rId664" w:history="1">
        <w:r w:rsidR="00D60E8A" w:rsidRPr="00E85A4C">
          <w:rPr>
            <w:rStyle w:val="Hyperlink"/>
            <w:rFonts w:ascii="Calibri" w:hAnsi="Calibri"/>
            <w:sz w:val="20"/>
            <w:szCs w:val="20"/>
            <w:shd w:val="clear" w:color="auto" w:fill="FFFFFF"/>
          </w:rPr>
          <w:t>https://www.n-tv.de/mediathek/videos/politik/Sommerhitze-offenbart-</w:t>
        </w:r>
        <w:r w:rsidR="00D60E8A" w:rsidRPr="00E85A4C">
          <w:rPr>
            <w:rStyle w:val="Hyperlink"/>
            <w:rFonts w:ascii="Calibri" w:hAnsi="Calibri"/>
            <w:color w:val="000000"/>
            <w:sz w:val="20"/>
            <w:szCs w:val="20"/>
            <w:shd w:val="clear" w:color="auto" w:fill="F2F2F2"/>
          </w:rPr>
          <w:t>russische-Minenfelder</w:t>
        </w:r>
        <w:r w:rsidR="00D60E8A" w:rsidRPr="00E85A4C">
          <w:rPr>
            <w:rStyle w:val="Hyperlink"/>
            <w:rFonts w:ascii="Calibri" w:hAnsi="Calibri"/>
            <w:sz w:val="20"/>
            <w:szCs w:val="20"/>
            <w:shd w:val="clear" w:color="auto" w:fill="FFFFFF"/>
          </w:rPr>
          <w:t>-</w:t>
        </w:r>
        <w:r w:rsidR="00D60E8A" w:rsidRPr="00E85A4C">
          <w:rPr>
            <w:rStyle w:val="Hyperlink"/>
            <w:rFonts w:ascii="Calibri" w:hAnsi="Calibri"/>
            <w:sz w:val="16"/>
            <w:szCs w:val="16"/>
            <w:shd w:val="clear" w:color="auto" w:fill="FFFFFF"/>
          </w:rPr>
          <w:t>article24327568.html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Die Gegenoffensive der Ukraine läuft schleppend und das hat vor allem einen Grund: Minen. </w:t>
      </w:r>
      <w:proofErr w:type="gramStart"/>
      <w:r w:rsidR="00D60E8A" w:rsidRPr="00E85A4C">
        <w:rPr>
          <w:rFonts w:ascii="Calibri" w:hAnsi="Calibri"/>
          <w:sz w:val="20"/>
          <w:szCs w:val="20"/>
        </w:rPr>
        <w:t>Unzählige</w:t>
      </w:r>
      <w:proofErr w:type="gramEnd"/>
      <w:r w:rsidR="00D60E8A" w:rsidRPr="00E85A4C">
        <w:rPr>
          <w:rFonts w:ascii="Calibri" w:hAnsi="Calibri"/>
          <w:sz w:val="20"/>
          <w:szCs w:val="20"/>
        </w:rPr>
        <w:t xml:space="preserve"> Sprengfallen haben russische Truppen bei ihrem Rückzug aus dem besetzten Gebiet hinterlassen.</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B83DD9">
      <w:pPr>
        <w:numPr>
          <w:ilvl w:val="0"/>
          <w:numId w:val="45"/>
        </w:numPr>
        <w:pBdr>
          <w:right w:val="single" w:sz="4" w:space="4" w:color="auto"/>
        </w:pBdr>
        <w:shd w:val="clear" w:color="auto" w:fill="D9E2F3"/>
        <w:ind w:left="0"/>
        <w:rPr>
          <w:rFonts w:ascii="Calibri" w:hAnsi="Calibri"/>
          <w:sz w:val="20"/>
          <w:szCs w:val="20"/>
          <w:shd w:val="clear" w:color="auto" w:fill="FFFFFF"/>
        </w:rPr>
      </w:pPr>
      <w:hyperlink r:id="rId665" w:history="1">
        <w:r w:rsidR="00D60E8A" w:rsidRPr="00E85A4C">
          <w:rPr>
            <w:rStyle w:val="Hyperlink"/>
            <w:rFonts w:ascii="Calibri" w:hAnsi="Calibri"/>
            <w:sz w:val="20"/>
            <w:szCs w:val="20"/>
            <w:shd w:val="clear" w:color="auto" w:fill="FFFFFF"/>
          </w:rPr>
          <w:t>https://www.t-online.de/nachrichten/ukraine/id_100234756/</w:t>
        </w:r>
        <w:r w:rsidR="00D60E8A" w:rsidRPr="00E85A4C">
          <w:rPr>
            <w:rStyle w:val="Hyperlink"/>
            <w:rFonts w:ascii="Calibri" w:hAnsi="Calibri"/>
            <w:b/>
            <w:sz w:val="20"/>
            <w:szCs w:val="20"/>
            <w:shd w:val="clear" w:color="auto" w:fill="FFFFFF"/>
          </w:rPr>
          <w:t>putin-und-seine-wirtschaft-experte-dramatische-aussichten-fuer-russland</w:t>
        </w:r>
        <w:r w:rsidR="00D60E8A" w:rsidRPr="00E85A4C">
          <w:rPr>
            <w:rStyle w:val="Hyperlink"/>
            <w:rFonts w:ascii="Calibri" w:hAnsi="Calibri"/>
            <w:sz w:val="20"/>
            <w:szCs w:val="20"/>
            <w:shd w:val="clear" w:color="auto" w:fill="FFFFFF"/>
          </w:rPr>
          <w:t>.html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Dass es mit der russischen Wirtschaft zumindest in Teilen nicht zum Besten bestellt ist, bestätigt nun auch der russische Ökonom Igor </w:t>
      </w:r>
      <w:proofErr w:type="spellStart"/>
      <w:r w:rsidR="00D60E8A" w:rsidRPr="00E85A4C">
        <w:rPr>
          <w:rFonts w:ascii="Calibri" w:hAnsi="Calibri"/>
          <w:sz w:val="20"/>
          <w:szCs w:val="20"/>
        </w:rPr>
        <w:t>Lipsits</w:t>
      </w:r>
      <w:proofErr w:type="spellEnd"/>
      <w:r w:rsidR="00D60E8A" w:rsidRPr="00E85A4C">
        <w:rPr>
          <w:rFonts w:ascii="Calibri" w:hAnsi="Calibri"/>
          <w:sz w:val="20"/>
          <w:szCs w:val="20"/>
        </w:rPr>
        <w:t xml:space="preserve">. Er sieht langfristig schwierige Zeiten auf die Unternehmen in </w:t>
      </w:r>
      <w:hyperlink r:id="rId666" w:history="1">
        <w:r w:rsidR="00D60E8A" w:rsidRPr="00E85A4C">
          <w:rPr>
            <w:rStyle w:val="Hyperlink"/>
            <w:rFonts w:ascii="Calibri" w:hAnsi="Calibri"/>
            <w:sz w:val="20"/>
            <w:szCs w:val="20"/>
          </w:rPr>
          <w:t>Russland</w:t>
        </w:r>
      </w:hyperlink>
      <w:r w:rsidR="00D60E8A" w:rsidRPr="00E85A4C">
        <w:rPr>
          <w:rFonts w:ascii="Calibri" w:hAnsi="Calibri"/>
          <w:sz w:val="20"/>
          <w:szCs w:val="20"/>
        </w:rPr>
        <w:t xml:space="preserve"> zukommen. Ein hohes Inflationsrisiko, ausgeprägter Fachkräftemangel und eine hohe Geldmenge bei gleichzeitig immer geringerem Warenangebot seien Faktoren "eines systematischen Zerfalls der früheren normalen Wirtschaftsabläufe", so der Wissenschaftler  …. Zwar seien die aktuellen Wachstumsprognosen positiv, allerdings gelte das vor allem für jene Branchen, die am militärisch-industriellen Komplex beteiligt sind, also in Verbindung mit der vom Kreml forcierten Kriegswirtschaft stehen. Andere wichtige Branchen stünden dagegen vor einer "dramatischen Abwärtsdynamik", so </w:t>
      </w:r>
      <w:proofErr w:type="spellStart"/>
      <w:r w:rsidR="00D60E8A" w:rsidRPr="00E85A4C">
        <w:rPr>
          <w:rFonts w:ascii="Calibri" w:hAnsi="Calibri"/>
          <w:sz w:val="20"/>
          <w:szCs w:val="20"/>
        </w:rPr>
        <w:t>Lipsits</w:t>
      </w:r>
      <w:proofErr w:type="spellEnd"/>
      <w:r w:rsidR="00D60E8A" w:rsidRPr="00E85A4C">
        <w:rPr>
          <w:rFonts w:ascii="Calibri" w:hAnsi="Calibri"/>
          <w:sz w:val="20"/>
          <w:szCs w:val="20"/>
        </w:rPr>
        <w:t xml:space="preserve"> ….Mobilmachung und Emigration hätten zu einem akuten Arbeitskräftemangel geführt, …. Er befürchtet eine Verarmung breiter Bevölkerungsschichten in Russland und eine noch größere Rolle des Staates im ökonomischen System. "Fast wie damals in der UdSSR, deren Existenz praktisch im finanziellen Bankrott endete", so der Wirtschaftswissenschaftler. Für Russlands Eliten wird das vermutlich weniger existenziell, sie haben Teile ihres Reichtums längst auch im Westen investiert &gt;&gt;&gt;  </w:t>
      </w:r>
      <w:hyperlink r:id="rId667" w:history="1">
        <w:r w:rsidR="00D60E8A" w:rsidRPr="00E85A4C">
          <w:rPr>
            <w:rStyle w:val="Hyperlink"/>
            <w:rFonts w:ascii="Calibri" w:hAnsi="Calibri"/>
            <w:sz w:val="20"/>
            <w:szCs w:val="20"/>
          </w:rPr>
          <w:t>www.wiwo.de/my/politik/ausland/russlands-malade-volkswirtschaft-42-prozent-der-russischen-unternehmen-finden-keine-arbeitskraefte-mehr</w:t>
        </w:r>
        <w:r w:rsidR="00D60E8A" w:rsidRPr="00E85A4C">
          <w:rPr>
            <w:rStyle w:val="Hyperlink"/>
            <w:rFonts w:ascii="Calibri" w:hAnsi="Calibri"/>
            <w:sz w:val="14"/>
            <w:szCs w:val="14"/>
          </w:rPr>
          <w:t>/29360356.html</w:t>
        </w:r>
      </w:hyperlink>
      <w:r w:rsidR="00D60E8A" w:rsidRPr="00E85A4C">
        <w:rPr>
          <w:rFonts w:ascii="Calibri" w:hAnsi="Calibri"/>
          <w:sz w:val="20"/>
          <w:szCs w:val="20"/>
        </w:rPr>
        <w:t xml:space="preserve"> </w:t>
      </w:r>
    </w:p>
    <w:p w:rsidR="00D60E8A" w:rsidRPr="00E85A4C" w:rsidRDefault="007D338A" w:rsidP="00B83DD9">
      <w:pPr>
        <w:numPr>
          <w:ilvl w:val="0"/>
          <w:numId w:val="45"/>
        </w:numPr>
        <w:pBdr>
          <w:right w:val="single" w:sz="4" w:space="4" w:color="auto"/>
        </w:pBdr>
        <w:shd w:val="clear" w:color="auto" w:fill="FFFFFF"/>
        <w:ind w:left="0"/>
        <w:rPr>
          <w:rFonts w:ascii="Calibri" w:hAnsi="Calibri"/>
          <w:sz w:val="20"/>
          <w:szCs w:val="20"/>
          <w:shd w:val="clear" w:color="auto" w:fill="FFFFFF"/>
        </w:rPr>
      </w:pPr>
      <w:hyperlink r:id="rId668" w:history="1">
        <w:r w:rsidR="00D60E8A" w:rsidRPr="00E85A4C">
          <w:rPr>
            <w:rStyle w:val="Hyperlink"/>
            <w:rFonts w:ascii="Calibri" w:hAnsi="Calibri"/>
            <w:sz w:val="20"/>
            <w:szCs w:val="20"/>
            <w:shd w:val="clear" w:color="auto" w:fill="FFFFFF"/>
          </w:rPr>
          <w:t>https://www.manager-magazin.de/unternehmen/industrie/wladimir-potanin-von-</w:t>
        </w:r>
        <w:r w:rsidR="00D60E8A" w:rsidRPr="00E85A4C">
          <w:rPr>
            <w:rStyle w:val="Hyperlink"/>
            <w:rFonts w:ascii="Calibri" w:hAnsi="Calibri"/>
            <w:b/>
            <w:sz w:val="20"/>
            <w:szCs w:val="20"/>
            <w:shd w:val="clear" w:color="auto" w:fill="FFFFFF"/>
          </w:rPr>
          <w:t>norilsk-nickel</w:t>
        </w:r>
        <w:r w:rsidR="00D60E8A" w:rsidRPr="00E85A4C">
          <w:rPr>
            <w:rStyle w:val="Hyperlink"/>
            <w:rFonts w:ascii="Calibri" w:hAnsi="Calibri"/>
            <w:sz w:val="20"/>
            <w:szCs w:val="20"/>
            <w:shd w:val="clear" w:color="auto" w:fill="FFFFFF"/>
          </w:rPr>
          <w:t>-russlands-</w:t>
        </w:r>
        <w:r w:rsidR="00D60E8A" w:rsidRPr="00E85A4C">
          <w:rPr>
            <w:rStyle w:val="Hyperlink"/>
            <w:rFonts w:ascii="Calibri" w:hAnsi="Calibri"/>
            <w:b/>
            <w:sz w:val="20"/>
            <w:szCs w:val="20"/>
            <w:shd w:val="clear" w:color="auto" w:fill="FFFFFF"/>
          </w:rPr>
          <w:t>systemrelevanter-oligarch</w:t>
        </w:r>
        <w:r w:rsidR="00D60E8A" w:rsidRPr="00E85A4C">
          <w:rPr>
            <w:rStyle w:val="Hyperlink"/>
            <w:rFonts w:ascii="Calibri" w:hAnsi="Calibri"/>
            <w:sz w:val="20"/>
            <w:szCs w:val="20"/>
            <w:shd w:val="clear" w:color="auto" w:fill="FFFFFF"/>
          </w:rPr>
          <w:t>-</w:t>
        </w:r>
        <w:r w:rsidR="00D60E8A" w:rsidRPr="00E85A4C">
          <w:rPr>
            <w:rStyle w:val="Hyperlink"/>
            <w:rFonts w:ascii="Calibri" w:hAnsi="Calibri"/>
            <w:sz w:val="14"/>
            <w:szCs w:val="14"/>
            <w:shd w:val="clear" w:color="auto" w:fill="FFFFFF"/>
          </w:rPr>
          <w:t>a-31b6d292-0b8a-4fd2-aca2-46cc8e693343</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D9E2F3"/>
        </w:rPr>
        <w:t xml:space="preserve">Wladimir </w:t>
      </w:r>
      <w:proofErr w:type="spellStart"/>
      <w:r w:rsidR="00D60E8A" w:rsidRPr="00E85A4C">
        <w:rPr>
          <w:rFonts w:ascii="Calibri" w:hAnsi="Calibri"/>
          <w:sz w:val="20"/>
          <w:szCs w:val="20"/>
          <w:shd w:val="clear" w:color="auto" w:fill="D9E2F3"/>
        </w:rPr>
        <w:t>Potanin</w:t>
      </w:r>
      <w:proofErr w:type="spellEnd"/>
      <w:r w:rsidR="00D60E8A" w:rsidRPr="00E85A4C">
        <w:rPr>
          <w:rFonts w:ascii="Calibri" w:hAnsi="Calibri"/>
          <w:sz w:val="20"/>
          <w:szCs w:val="20"/>
          <w:shd w:val="clear" w:color="auto" w:fill="D9E2F3"/>
        </w:rPr>
        <w:t xml:space="preserve"> ist einer der reichsten russischen Oligarchen und gilt als Vertrauter von Präsident Wladimir Putin. Obwohl sein Reich dank des Krieges wuchs, verschont die EU ihn noch immer mit Sanktionen. Wer ist der Mann, ohne den Europa nicht kann</w:t>
      </w:r>
      <w:proofErr w:type="gramStart"/>
      <w:r w:rsidR="00D60E8A" w:rsidRPr="00E85A4C">
        <w:rPr>
          <w:rFonts w:ascii="Calibri" w:hAnsi="Calibri"/>
          <w:sz w:val="20"/>
          <w:szCs w:val="20"/>
          <w:shd w:val="clear" w:color="auto" w:fill="D9E2F3"/>
        </w:rPr>
        <w:t>?...</w:t>
      </w:r>
      <w:proofErr w:type="gramEnd"/>
      <w:r w:rsidR="00D60E8A" w:rsidRPr="00E85A4C">
        <w:rPr>
          <w:rFonts w:ascii="Calibri" w:hAnsi="Calibri"/>
          <w:sz w:val="20"/>
          <w:szCs w:val="20"/>
        </w:rPr>
        <w:t xml:space="preserve"> Schon kurz nach Beginn des Kriegs begann er, zum Schnäppchenpreis </w:t>
      </w:r>
      <w:hyperlink r:id="rId669" w:history="1">
        <w:r w:rsidR="00D60E8A" w:rsidRPr="00E85A4C">
          <w:rPr>
            <w:rStyle w:val="Hyperlink"/>
            <w:rFonts w:ascii="Calibri" w:hAnsi="Calibri"/>
            <w:sz w:val="20"/>
            <w:szCs w:val="20"/>
          </w:rPr>
          <w:t>Vermögenswerte von westlichen Investoren aufzukaufen</w:t>
        </w:r>
      </w:hyperlink>
      <w:r w:rsidR="00D60E8A" w:rsidRPr="00E85A4C">
        <w:rPr>
          <w:rFonts w:ascii="Calibri" w:hAnsi="Calibri"/>
          <w:sz w:val="20"/>
          <w:szCs w:val="20"/>
        </w:rPr>
        <w:t xml:space="preserve">, die sich wegen des Angriffskriegs zurückzogen. Sein Vermögen hat </w:t>
      </w:r>
      <w:proofErr w:type="spellStart"/>
      <w:r w:rsidR="00D60E8A" w:rsidRPr="00E85A4C">
        <w:rPr>
          <w:rFonts w:ascii="Calibri" w:hAnsi="Calibri"/>
          <w:sz w:val="20"/>
          <w:szCs w:val="20"/>
        </w:rPr>
        <w:t>Potanin</w:t>
      </w:r>
      <w:proofErr w:type="spellEnd"/>
      <w:r w:rsidR="00D60E8A" w:rsidRPr="00E85A4C">
        <w:rPr>
          <w:rFonts w:ascii="Calibri" w:hAnsi="Calibri"/>
          <w:sz w:val="20"/>
          <w:szCs w:val="20"/>
        </w:rPr>
        <w:t xml:space="preserve"> laut Forbes inzwischen auf 23,7 Milliarden Dollar gesteigert (siehe Grafik). Eigentlich ein Paradekandidat für eine Sanktionsliste…. Seine Macht verdankt </w:t>
      </w:r>
      <w:proofErr w:type="spellStart"/>
      <w:r w:rsidR="00D60E8A" w:rsidRPr="00E85A4C">
        <w:rPr>
          <w:rFonts w:ascii="Calibri" w:hAnsi="Calibri"/>
          <w:sz w:val="20"/>
          <w:szCs w:val="20"/>
        </w:rPr>
        <w:t>Potanin</w:t>
      </w:r>
      <w:proofErr w:type="spellEnd"/>
      <w:r w:rsidR="00D60E8A" w:rsidRPr="00E85A4C">
        <w:rPr>
          <w:rFonts w:ascii="Calibri" w:hAnsi="Calibri"/>
          <w:sz w:val="20"/>
          <w:szCs w:val="20"/>
        </w:rPr>
        <w:t xml:space="preserve"> heute vor allem seiner Beteiligung am Bergbauunternehmen Norilsk Nickel, auch </w:t>
      </w:r>
      <w:proofErr w:type="spellStart"/>
      <w:r w:rsidR="00D60E8A" w:rsidRPr="00E85A4C">
        <w:rPr>
          <w:rFonts w:ascii="Calibri" w:hAnsi="Calibri"/>
          <w:sz w:val="20"/>
          <w:szCs w:val="20"/>
        </w:rPr>
        <w:t>Nornickel</w:t>
      </w:r>
      <w:proofErr w:type="spellEnd"/>
      <w:r w:rsidR="00D60E8A" w:rsidRPr="00E85A4C">
        <w:rPr>
          <w:rFonts w:ascii="Calibri" w:hAnsi="Calibri"/>
          <w:sz w:val="20"/>
          <w:szCs w:val="20"/>
        </w:rPr>
        <w:t xml:space="preserve"> genannt, an dem er über seine Holding </w:t>
      </w:r>
      <w:proofErr w:type="spellStart"/>
      <w:r w:rsidR="00D60E8A" w:rsidRPr="00E85A4C">
        <w:rPr>
          <w:rFonts w:ascii="Calibri" w:hAnsi="Calibri"/>
          <w:sz w:val="20"/>
          <w:szCs w:val="20"/>
        </w:rPr>
        <w:t>Interros</w:t>
      </w:r>
      <w:proofErr w:type="spellEnd"/>
      <w:r w:rsidR="00D60E8A" w:rsidRPr="00E85A4C">
        <w:rPr>
          <w:rFonts w:ascii="Calibri" w:hAnsi="Calibri"/>
          <w:sz w:val="20"/>
          <w:szCs w:val="20"/>
        </w:rPr>
        <w:t xml:space="preserve"> 37 Prozent hält. "Nickel-König" </w:t>
      </w:r>
      <w:proofErr w:type="spellStart"/>
      <w:r w:rsidR="00D60E8A" w:rsidRPr="00E85A4C">
        <w:rPr>
          <w:rFonts w:ascii="Calibri" w:hAnsi="Calibri"/>
          <w:sz w:val="20"/>
          <w:szCs w:val="20"/>
        </w:rPr>
        <w:t>Potanin</w:t>
      </w:r>
      <w:proofErr w:type="spellEnd"/>
      <w:r w:rsidR="00D60E8A" w:rsidRPr="00E85A4C">
        <w:rPr>
          <w:rFonts w:ascii="Calibri" w:hAnsi="Calibri"/>
          <w:sz w:val="20"/>
          <w:szCs w:val="20"/>
        </w:rPr>
        <w:t xml:space="preserve"> selbst lenkt den Konzern mit Sitz in Moskau seit Ende 2012. Am Rohstoffmarkt ist er von enormer Bedeutung, denn der Konzern produziert so viele wichtige Metalle für verschiedenste Industriezweige wie kaum ein anderer. Er ist Weltmarktführer bei hochwertigem Nickel und Palladium und einer der größten Platin- und Kupferproduzenten. Auch "kritische Metalle" wie Kobalt stellt </w:t>
      </w:r>
      <w:proofErr w:type="spellStart"/>
      <w:r w:rsidR="00D60E8A" w:rsidRPr="00E85A4C">
        <w:rPr>
          <w:rFonts w:ascii="Calibri" w:hAnsi="Calibri"/>
          <w:sz w:val="20"/>
          <w:szCs w:val="20"/>
        </w:rPr>
        <w:t>Nornickel</w:t>
      </w:r>
      <w:proofErr w:type="spellEnd"/>
      <w:r w:rsidR="00D60E8A" w:rsidRPr="00E85A4C">
        <w:rPr>
          <w:rFonts w:ascii="Calibri" w:hAnsi="Calibri"/>
          <w:sz w:val="20"/>
          <w:szCs w:val="20"/>
        </w:rPr>
        <w:t xml:space="preserve"> her, ebenso Rhodium, Silber und Gold….In Deutschland und anderen EU-Staaten hängen zahlreiche Industrieunternehmen an den Metalllieferungen des Rohstoffriesen. Schließlich ist Nickel das Schlüsselelement zur Herstellung von aktivem Kathodenmaterial, aus dem Batterien für E-Autos </w:t>
      </w:r>
      <w:r w:rsidR="00D60E8A" w:rsidRPr="00E85A4C">
        <w:rPr>
          <w:rFonts w:ascii="Calibri" w:hAnsi="Calibri"/>
          <w:sz w:val="20"/>
          <w:szCs w:val="20"/>
        </w:rPr>
        <w:lastRenderedPageBreak/>
        <w:t xml:space="preserve">hergestellt werden. Chemieriese </w:t>
      </w:r>
      <w:hyperlink r:id="rId670" w:history="1">
        <w:r w:rsidR="00D60E8A" w:rsidRPr="00E85A4C">
          <w:rPr>
            <w:rStyle w:val="Hyperlink"/>
            <w:rFonts w:ascii="Calibri" w:hAnsi="Calibri"/>
            <w:sz w:val="20"/>
            <w:szCs w:val="20"/>
          </w:rPr>
          <w:t>BASF</w:t>
        </w:r>
      </w:hyperlink>
      <w:r w:rsidR="00D60E8A" w:rsidRPr="00E85A4C">
        <w:rPr>
          <w:rFonts w:ascii="Calibri" w:hAnsi="Calibri"/>
          <w:sz w:val="20"/>
          <w:szCs w:val="20"/>
        </w:rPr>
        <w:t xml:space="preserve"> vereinbarte 2018 einen Vertrag mit </w:t>
      </w:r>
      <w:proofErr w:type="spellStart"/>
      <w:r w:rsidR="00D60E8A" w:rsidRPr="00E85A4C">
        <w:rPr>
          <w:rFonts w:ascii="Calibri" w:hAnsi="Calibri"/>
          <w:sz w:val="20"/>
          <w:szCs w:val="20"/>
        </w:rPr>
        <w:t>Nornickel</w:t>
      </w:r>
      <w:proofErr w:type="spellEnd"/>
      <w:r w:rsidR="00D60E8A" w:rsidRPr="00E85A4C">
        <w:rPr>
          <w:rFonts w:ascii="Calibri" w:hAnsi="Calibri"/>
          <w:sz w:val="20"/>
          <w:szCs w:val="20"/>
        </w:rPr>
        <w:t xml:space="preserve"> über die langfristige Lieferung von raffiniertem Nickel</w:t>
      </w:r>
      <w:r w:rsidR="00D60E8A" w:rsidRPr="00E85A4C">
        <w:rPr>
          <w:rFonts w:ascii="Calibri" w:hAnsi="Calibri"/>
          <w:sz w:val="20"/>
          <w:szCs w:val="20"/>
          <w:shd w:val="clear" w:color="auto" w:fill="D9E2F3"/>
        </w:rPr>
        <w:t xml:space="preserve">….Vor allem die Autoindustrie kann auf das Nickel kaum verzichten. 17 Prozent von hochwertigem Nickel, das zur Veredelung von Stahlprodukten und für E-Auto-Batterien eingesetzt wird, stammt von </w:t>
      </w:r>
      <w:proofErr w:type="spellStart"/>
      <w:r w:rsidR="00D60E8A" w:rsidRPr="00E85A4C">
        <w:rPr>
          <w:rFonts w:ascii="Calibri" w:hAnsi="Calibri"/>
          <w:sz w:val="20"/>
          <w:szCs w:val="20"/>
          <w:shd w:val="clear" w:color="auto" w:fill="D9E2F3"/>
        </w:rPr>
        <w:t>Nornickel</w:t>
      </w:r>
      <w:proofErr w:type="spellEnd"/>
      <w:r w:rsidR="00D60E8A" w:rsidRPr="00E85A4C">
        <w:rPr>
          <w:rFonts w:ascii="Calibri" w:hAnsi="Calibri"/>
          <w:sz w:val="20"/>
          <w:szCs w:val="20"/>
          <w:shd w:val="clear" w:color="auto" w:fill="D9E2F3"/>
        </w:rPr>
        <w:t xml:space="preserve">. Bei Palladium, das unter anderem für die Herstellung von Katalysatoren für Benziner verwendet wird, steuert </w:t>
      </w:r>
      <w:proofErr w:type="spellStart"/>
      <w:r w:rsidR="00D60E8A" w:rsidRPr="00E85A4C">
        <w:rPr>
          <w:rFonts w:ascii="Calibri" w:hAnsi="Calibri"/>
          <w:sz w:val="20"/>
          <w:szCs w:val="20"/>
          <w:shd w:val="clear" w:color="auto" w:fill="D9E2F3"/>
        </w:rPr>
        <w:t>Nornickel</w:t>
      </w:r>
      <w:proofErr w:type="spellEnd"/>
      <w:r w:rsidR="00D60E8A" w:rsidRPr="00E85A4C">
        <w:rPr>
          <w:rFonts w:ascii="Calibri" w:hAnsi="Calibri"/>
          <w:sz w:val="20"/>
          <w:szCs w:val="20"/>
          <w:shd w:val="clear" w:color="auto" w:fill="D9E2F3"/>
        </w:rPr>
        <w:t xml:space="preserve"> sogar 43 Prozent bei</w:t>
      </w:r>
      <w:r w:rsidR="00D60E8A" w:rsidRPr="00E85A4C">
        <w:rPr>
          <w:rFonts w:ascii="Calibri" w:hAnsi="Calibri"/>
          <w:sz w:val="20"/>
          <w:szCs w:val="20"/>
        </w:rPr>
        <w:t xml:space="preserve">…..Neben der Auto- und Chemieindustrie sind auch die Luft- und Raumfahrt, die Energiewirtschaft oder das Gesundheitswesen auf Produkte von </w:t>
      </w:r>
      <w:proofErr w:type="spellStart"/>
      <w:r w:rsidR="00D60E8A" w:rsidRPr="00E85A4C">
        <w:rPr>
          <w:rFonts w:ascii="Calibri" w:hAnsi="Calibri"/>
          <w:sz w:val="20"/>
          <w:szCs w:val="20"/>
        </w:rPr>
        <w:t>Potanins</w:t>
      </w:r>
      <w:proofErr w:type="spellEnd"/>
      <w:r w:rsidR="00D60E8A" w:rsidRPr="00E85A4C">
        <w:rPr>
          <w:rFonts w:ascii="Calibri" w:hAnsi="Calibri"/>
          <w:sz w:val="20"/>
          <w:szCs w:val="20"/>
        </w:rPr>
        <w:t xml:space="preserve"> Konzern angewiesen. Nickellegierungen werden in der Wind-, Solar- und geothermischen Energieerzeugung eingesetzt, Palladium in der Zahnmedizin und Wasserstofftechnologien…</w:t>
      </w:r>
      <w:r w:rsidR="00D60E8A" w:rsidRPr="00E85A4C">
        <w:rPr>
          <w:rFonts w:ascii="Calibri" w:hAnsi="Calibri"/>
          <w:sz w:val="20"/>
          <w:szCs w:val="20"/>
          <w:shd w:val="clear" w:color="auto" w:fill="F2F2F2"/>
        </w:rPr>
        <w:t xml:space="preserve">Angesichts dessen hat die EU bislang davon abgesehen, </w:t>
      </w:r>
      <w:proofErr w:type="spellStart"/>
      <w:r w:rsidR="00D60E8A" w:rsidRPr="00E85A4C">
        <w:rPr>
          <w:rFonts w:ascii="Calibri" w:hAnsi="Calibri"/>
          <w:sz w:val="20"/>
          <w:szCs w:val="20"/>
          <w:shd w:val="clear" w:color="auto" w:fill="F2F2F2"/>
        </w:rPr>
        <w:t>Nornickel</w:t>
      </w:r>
      <w:proofErr w:type="spellEnd"/>
      <w:r w:rsidR="00D60E8A" w:rsidRPr="00E85A4C">
        <w:rPr>
          <w:rFonts w:ascii="Calibri" w:hAnsi="Calibri"/>
          <w:sz w:val="20"/>
          <w:szCs w:val="20"/>
          <w:shd w:val="clear" w:color="auto" w:fill="F2F2F2"/>
        </w:rPr>
        <w:t xml:space="preserve"> zu sanktionieren, zumal frühere Strafmaßnahmen gegen </w:t>
      </w:r>
      <w:proofErr w:type="spellStart"/>
      <w:r w:rsidR="00D60E8A" w:rsidRPr="00E85A4C">
        <w:rPr>
          <w:rFonts w:ascii="Calibri" w:hAnsi="Calibri"/>
          <w:sz w:val="20"/>
          <w:szCs w:val="20"/>
          <w:shd w:val="clear" w:color="auto" w:fill="F2F2F2"/>
        </w:rPr>
        <w:t>Potanins</w:t>
      </w:r>
      <w:proofErr w:type="spellEnd"/>
      <w:r w:rsidR="00D60E8A" w:rsidRPr="00E85A4C">
        <w:rPr>
          <w:rFonts w:ascii="Calibri" w:hAnsi="Calibri"/>
          <w:sz w:val="20"/>
          <w:szCs w:val="20"/>
          <w:shd w:val="clear" w:color="auto" w:fill="F2F2F2"/>
        </w:rPr>
        <w:t xml:space="preserve"> Rivalen </w:t>
      </w:r>
      <w:r w:rsidR="00D60E8A" w:rsidRPr="00E85A4C">
        <w:rPr>
          <w:rFonts w:ascii="Calibri" w:hAnsi="Calibri"/>
          <w:b/>
          <w:bCs/>
          <w:sz w:val="20"/>
          <w:szCs w:val="20"/>
          <w:shd w:val="clear" w:color="auto" w:fill="F2F2F2"/>
        </w:rPr>
        <w:t xml:space="preserve">Oleg </w:t>
      </w:r>
      <w:proofErr w:type="spellStart"/>
      <w:r w:rsidR="00D60E8A" w:rsidRPr="00E85A4C">
        <w:rPr>
          <w:rFonts w:ascii="Calibri" w:hAnsi="Calibri"/>
          <w:b/>
          <w:bCs/>
          <w:sz w:val="20"/>
          <w:szCs w:val="20"/>
          <w:shd w:val="clear" w:color="auto" w:fill="F2F2F2"/>
        </w:rPr>
        <w:t>Deripaska</w:t>
      </w:r>
      <w:proofErr w:type="spellEnd"/>
      <w:r w:rsidR="00D60E8A" w:rsidRPr="00E85A4C">
        <w:rPr>
          <w:rFonts w:ascii="Calibri" w:hAnsi="Calibri"/>
          <w:sz w:val="20"/>
          <w:szCs w:val="20"/>
          <w:shd w:val="clear" w:color="auto" w:fill="F2F2F2"/>
        </w:rPr>
        <w:t xml:space="preserve"> (55) und seinen Aluminiumkonzern </w:t>
      </w:r>
      <w:proofErr w:type="spellStart"/>
      <w:r w:rsidR="00D60E8A" w:rsidRPr="00E85A4C">
        <w:rPr>
          <w:rFonts w:ascii="Calibri" w:hAnsi="Calibri"/>
          <w:sz w:val="20"/>
          <w:szCs w:val="20"/>
          <w:shd w:val="clear" w:color="auto" w:fill="F2F2F2"/>
        </w:rPr>
        <w:t>Rusal</w:t>
      </w:r>
      <w:proofErr w:type="spellEnd"/>
      <w:r w:rsidR="00D60E8A" w:rsidRPr="00E85A4C">
        <w:rPr>
          <w:rFonts w:ascii="Calibri" w:hAnsi="Calibri"/>
          <w:sz w:val="20"/>
          <w:szCs w:val="20"/>
          <w:shd w:val="clear" w:color="auto" w:fill="F2F2F2"/>
        </w:rPr>
        <w:t xml:space="preserve"> massive Verwerfungen auf den Rohstoffmärkten ausgelöst hatten</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r w:rsidRPr="00E85A4C">
        <w:rPr>
          <w:rFonts w:ascii="Calibri" w:hAnsi="Calibri"/>
          <w:sz w:val="20"/>
          <w:szCs w:val="20"/>
          <w:shd w:val="clear" w:color="auto" w:fill="FFFFFF"/>
        </w:rPr>
        <w:t xml:space="preserve"> </w:t>
      </w:r>
    </w:p>
    <w:p w:rsidR="00D60E8A" w:rsidRPr="00E85A4C" w:rsidRDefault="007D338A" w:rsidP="00B83DD9">
      <w:pPr>
        <w:numPr>
          <w:ilvl w:val="0"/>
          <w:numId w:val="44"/>
        </w:numPr>
        <w:pBdr>
          <w:right w:val="single" w:sz="4" w:space="4" w:color="auto"/>
        </w:pBdr>
        <w:shd w:val="clear" w:color="auto" w:fill="FFFFFF"/>
        <w:ind w:left="0"/>
        <w:rPr>
          <w:rFonts w:ascii="Calibri" w:hAnsi="Calibri"/>
          <w:sz w:val="20"/>
          <w:szCs w:val="20"/>
          <w:shd w:val="clear" w:color="auto" w:fill="FFFFFF"/>
        </w:rPr>
      </w:pPr>
      <w:hyperlink r:id="rId671" w:history="1">
        <w:r w:rsidR="00D60E8A" w:rsidRPr="00E85A4C">
          <w:rPr>
            <w:rStyle w:val="Hyperlink"/>
            <w:rFonts w:ascii="Calibri" w:hAnsi="Calibri"/>
            <w:sz w:val="20"/>
            <w:szCs w:val="20"/>
            <w:shd w:val="clear" w:color="auto" w:fill="FFFFFF"/>
          </w:rPr>
          <w:t>https://www.br.de/nachrichten/kultur/kreml-berater-russland-geisel-seines-imperialen-komplexes</w:t>
        </w:r>
        <w:r w:rsidR="00D60E8A" w:rsidRPr="00E85A4C">
          <w:rPr>
            <w:rStyle w:val="Hyperlink"/>
            <w:rFonts w:ascii="Calibri" w:hAnsi="Calibri"/>
            <w:sz w:val="16"/>
            <w:szCs w:val="16"/>
            <w:shd w:val="clear" w:color="auto" w:fill="FFFFFF"/>
          </w:rPr>
          <w:t>,ToRs09n</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Mit seltener Unerschrockenheit rechnet Valery </w:t>
      </w:r>
      <w:proofErr w:type="spellStart"/>
      <w:r w:rsidR="00D60E8A" w:rsidRPr="00E85A4C">
        <w:rPr>
          <w:rFonts w:ascii="Calibri" w:hAnsi="Calibri"/>
          <w:sz w:val="20"/>
          <w:szCs w:val="20"/>
        </w:rPr>
        <w:t>Garbusow</w:t>
      </w:r>
      <w:proofErr w:type="spellEnd"/>
      <w:r w:rsidR="00D60E8A" w:rsidRPr="00E85A4C">
        <w:rPr>
          <w:rFonts w:ascii="Calibri" w:hAnsi="Calibri"/>
          <w:sz w:val="20"/>
          <w:szCs w:val="20"/>
        </w:rPr>
        <w:t xml:space="preserve"> von der Russischen Akademie der Wissenschaften mit seiner Heimat ab: Das Land sei "instabil" und werde nur von der "Sehnsucht nach verlorener Größe" zusammengehalten</w:t>
      </w:r>
    </w:p>
    <w:p w:rsidR="00D60E8A" w:rsidRPr="00E85A4C" w:rsidRDefault="007D338A" w:rsidP="00B83DD9">
      <w:pPr>
        <w:numPr>
          <w:ilvl w:val="0"/>
          <w:numId w:val="44"/>
        </w:numPr>
        <w:pBdr>
          <w:right w:val="single" w:sz="4" w:space="4" w:color="auto"/>
        </w:pBdr>
        <w:shd w:val="clear" w:color="auto" w:fill="FFFFFF"/>
        <w:ind w:left="0"/>
        <w:rPr>
          <w:rFonts w:ascii="Calibri" w:hAnsi="Calibri"/>
          <w:sz w:val="20"/>
          <w:szCs w:val="20"/>
          <w:shd w:val="clear" w:color="auto" w:fill="FFFFFF"/>
        </w:rPr>
      </w:pPr>
      <w:hyperlink r:id="rId672" w:history="1">
        <w:r w:rsidR="00D60E8A" w:rsidRPr="00E85A4C">
          <w:rPr>
            <w:rStyle w:val="Hyperlink"/>
            <w:rFonts w:ascii="Calibri" w:hAnsi="Calibri"/>
            <w:sz w:val="20"/>
            <w:szCs w:val="20"/>
            <w:shd w:val="clear" w:color="auto" w:fill="FFFFFF"/>
          </w:rPr>
          <w:t>https://www.stern.de/digital/propaganda-</w:t>
        </w:r>
        <w:r w:rsidR="00D60E8A" w:rsidRPr="00E85A4C">
          <w:rPr>
            <w:rStyle w:val="Hyperlink"/>
            <w:rFonts w:ascii="Calibri" w:hAnsi="Calibri"/>
            <w:sz w:val="20"/>
            <w:szCs w:val="20"/>
            <w:highlight w:val="yellow"/>
            <w:shd w:val="clear" w:color="auto" w:fill="FFFFFF"/>
          </w:rPr>
          <w:t>-pro-russische-fake-webseiten</w:t>
        </w:r>
        <w:r w:rsidR="00D60E8A" w:rsidRPr="00E85A4C">
          <w:rPr>
            <w:rStyle w:val="Hyperlink"/>
            <w:rFonts w:ascii="Calibri" w:hAnsi="Calibri"/>
            <w:sz w:val="20"/>
            <w:szCs w:val="20"/>
            <w:shd w:val="clear" w:color="auto" w:fill="FFFFFF"/>
          </w:rPr>
          <w:t>-halten-sich-hartnaeckig-</w:t>
        </w:r>
        <w:r w:rsidR="00D60E8A" w:rsidRPr="00E85A4C">
          <w:rPr>
            <w:rStyle w:val="Hyperlink"/>
            <w:rFonts w:ascii="Calibri" w:hAnsi="Calibri"/>
            <w:sz w:val="14"/>
            <w:szCs w:val="14"/>
            <w:shd w:val="clear" w:color="auto" w:fill="FFFFFF"/>
          </w:rPr>
          <w:t>33776114.htm</w:t>
        </w:r>
        <w:r w:rsidR="00D60E8A" w:rsidRPr="00E85A4C">
          <w:rPr>
            <w:rStyle w:val="Hyperlink"/>
            <w:rFonts w:ascii="Calibri" w:hAnsi="Calibri"/>
            <w:sz w:val="20"/>
            <w:szCs w:val="20"/>
            <w:shd w:val="clear" w:color="auto" w:fill="FFFFFF"/>
          </w:rPr>
          <w:t>l</w:t>
        </w:r>
      </w:hyperlink>
      <w:r w:rsidR="00D60E8A" w:rsidRPr="00E85A4C">
        <w:rPr>
          <w:rFonts w:ascii="Calibri" w:hAnsi="Calibri"/>
          <w:sz w:val="20"/>
          <w:szCs w:val="20"/>
          <w:shd w:val="clear" w:color="auto" w:fill="FFFFFF"/>
        </w:rPr>
        <w:t xml:space="preserve"> </w:t>
      </w:r>
      <w:r w:rsidR="00D60E8A" w:rsidRPr="00E85A4C">
        <w:rPr>
          <w:rFonts w:ascii="Calibri" w:hAnsi="Calibri"/>
        </w:rPr>
        <w:t> </w:t>
      </w:r>
      <w:r w:rsidR="00D60E8A" w:rsidRPr="00E85A4C">
        <w:rPr>
          <w:rFonts w:ascii="Calibri" w:hAnsi="Calibri"/>
          <w:sz w:val="20"/>
          <w:szCs w:val="20"/>
        </w:rPr>
        <w:t xml:space="preserve">Große Medienwebseiten haben Doppelgänger, die </w:t>
      </w:r>
      <w:proofErr w:type="spellStart"/>
      <w:r w:rsidR="00D60E8A" w:rsidRPr="00E85A4C">
        <w:rPr>
          <w:rFonts w:ascii="Calibri" w:hAnsi="Calibri"/>
          <w:sz w:val="20"/>
          <w:szCs w:val="20"/>
        </w:rPr>
        <w:t>Fake</w:t>
      </w:r>
      <w:proofErr w:type="spellEnd"/>
      <w:r w:rsidR="00D60E8A" w:rsidRPr="00E85A4C">
        <w:rPr>
          <w:rFonts w:ascii="Calibri" w:hAnsi="Calibri"/>
          <w:sz w:val="20"/>
          <w:szCs w:val="20"/>
        </w:rPr>
        <w:t>-Artikel mit pro-russischer Propaganda verbreiten. Warum die gefälschten Seiten auch nach einem Jahr noch auftauchen</w:t>
      </w:r>
    </w:p>
    <w:tbl>
      <w:tblPr>
        <w:tblW w:w="10065" w:type="dxa"/>
        <w:tblInd w:w="-318" w:type="dxa"/>
        <w:tblLook w:val="04A0" w:firstRow="1" w:lastRow="0" w:firstColumn="1" w:lastColumn="0" w:noHBand="0" w:noVBand="1"/>
      </w:tblPr>
      <w:tblGrid>
        <w:gridCol w:w="8364"/>
        <w:gridCol w:w="1701"/>
      </w:tblGrid>
      <w:tr w:rsidR="00D60E8A" w:rsidRPr="00E85A4C" w:rsidTr="00747412">
        <w:tc>
          <w:tcPr>
            <w:tcW w:w="8364" w:type="dxa"/>
            <w:shd w:val="clear" w:color="auto" w:fill="auto"/>
          </w:tcPr>
          <w:p w:rsidR="00D60E8A" w:rsidRPr="00E85A4C" w:rsidRDefault="007D338A" w:rsidP="00B83DD9">
            <w:pPr>
              <w:numPr>
                <w:ilvl w:val="0"/>
                <w:numId w:val="43"/>
              </w:numPr>
              <w:rPr>
                <w:rFonts w:ascii="Calibri" w:hAnsi="Calibri"/>
                <w:color w:val="000000"/>
                <w:sz w:val="20"/>
                <w:szCs w:val="20"/>
              </w:rPr>
            </w:pPr>
            <w:hyperlink r:id="rId673" w:history="1">
              <w:r w:rsidR="00D60E8A" w:rsidRPr="00E85A4C">
                <w:rPr>
                  <w:rStyle w:val="Hyperlink"/>
                  <w:rFonts w:ascii="Calibri" w:hAnsi="Calibri"/>
                  <w:sz w:val="20"/>
                  <w:szCs w:val="20"/>
                </w:rPr>
                <w:t>https://www.19fortyfive.com/2023/08/</w:t>
              </w:r>
              <w:r w:rsidR="00D60E8A" w:rsidRPr="00E85A4C">
                <w:rPr>
                  <w:rStyle w:val="Hyperlink"/>
                  <w:rFonts w:ascii="Calibri" w:hAnsi="Calibri"/>
                  <w:b/>
                  <w:sz w:val="20"/>
                  <w:szCs w:val="20"/>
                </w:rPr>
                <w:t>how-russia</w:t>
              </w:r>
              <w:r w:rsidR="00D60E8A" w:rsidRPr="00E85A4C">
                <w:rPr>
                  <w:rStyle w:val="Hyperlink"/>
                  <w:rFonts w:ascii="Calibri" w:hAnsi="Calibri"/>
                  <w:sz w:val="20"/>
                  <w:szCs w:val="20"/>
                </w:rPr>
                <w:t>s-war-in-ukraine-</w:t>
              </w:r>
              <w:r w:rsidR="00D60E8A" w:rsidRPr="00E85A4C">
                <w:rPr>
                  <w:rStyle w:val="Hyperlink"/>
                  <w:rFonts w:ascii="Calibri" w:hAnsi="Calibri"/>
                  <w:b/>
                  <w:sz w:val="20"/>
                  <w:szCs w:val="20"/>
                </w:rPr>
                <w:t>could-collapse</w:t>
              </w:r>
              <w:r w:rsidR="00D60E8A" w:rsidRPr="00E85A4C">
                <w:rPr>
                  <w:rStyle w:val="Hyperlink"/>
                  <w:rFonts w:ascii="Calibri" w:hAnsi="Calibri"/>
                  <w:sz w:val="20"/>
                  <w:szCs w:val="20"/>
                </w:rPr>
                <w:t>/</w:t>
              </w:r>
            </w:hyperlink>
            <w:r w:rsidR="00D60E8A" w:rsidRPr="00E85A4C">
              <w:rPr>
                <w:rFonts w:ascii="Calibri" w:hAnsi="Calibri"/>
                <w:color w:val="000000"/>
                <w:sz w:val="20"/>
                <w:szCs w:val="20"/>
              </w:rPr>
              <w:t xml:space="preserve">       </w:t>
            </w:r>
            <w:r w:rsidR="00D60E8A" w:rsidRPr="00E85A4C">
              <w:rPr>
                <w:rStyle w:val="rynqvb"/>
                <w:rFonts w:ascii="Calibri" w:hAnsi="Calibri"/>
                <w:sz w:val="20"/>
                <w:szCs w:val="20"/>
                <w:lang w:val="de-DE"/>
              </w:rPr>
              <w:t xml:space="preserve">Die Chancen stehen immer noch gut für Russland, sowohl nach des alten </w:t>
            </w:r>
            <w:proofErr w:type="spellStart"/>
            <w:r w:rsidR="00D60E8A" w:rsidRPr="00E85A4C">
              <w:rPr>
                <w:rStyle w:val="rynqvb"/>
                <w:rFonts w:ascii="Calibri" w:hAnsi="Calibri"/>
                <w:sz w:val="20"/>
                <w:szCs w:val="20"/>
                <w:lang w:val="de-DE"/>
              </w:rPr>
              <w:t>Moltke‘s</w:t>
            </w:r>
            <w:proofErr w:type="spellEnd"/>
            <w:r w:rsidR="00D60E8A" w:rsidRPr="00E85A4C">
              <w:rPr>
                <w:rStyle w:val="rynqvb"/>
                <w:rFonts w:ascii="Calibri" w:hAnsi="Calibri"/>
                <w:sz w:val="20"/>
                <w:szCs w:val="20"/>
                <w:lang w:val="de-DE"/>
              </w:rPr>
              <w:t xml:space="preserve"> Logik als auch aufgrund der massiven demografischen, wirtschaftlichen und militärischen Überlegenheit Russlands gegenüber der Ukraine.</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Aber Kombattanten sind Menschen, und Menschen sind nichts anderes als fehlbar….Kernaussage des Autors: „Russland kann sich nicht den Luxus leisten, seine Verteidigungslinien kurz zu halten, es sei denn, es entscheidet sich dafür, den Boden dahinter aufzugeben.“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Und wenn es den ukrainischen Streitkräften gelingt, die Feuerkraft ihres Gegners „auszuhungern“, indem sie dessen Nachschub unterbrechen, könnten sie die Linie völlig zum Einsturz bringen.“ ….</w:t>
            </w:r>
          </w:p>
        </w:tc>
        <w:tc>
          <w:tcPr>
            <w:tcW w:w="1701" w:type="dxa"/>
            <w:shd w:val="clear" w:color="auto" w:fill="auto"/>
          </w:tcPr>
          <w:p w:rsidR="00D60E8A" w:rsidRPr="00E85A4C" w:rsidRDefault="00D60E8A" w:rsidP="00747412">
            <w:pPr>
              <w:jc w:val="right"/>
              <w:rPr>
                <w:rFonts w:ascii="Calibri" w:hAnsi="Calibri"/>
                <w:noProof/>
              </w:rPr>
            </w:pPr>
            <w:r w:rsidRPr="00E85A4C">
              <w:rPr>
                <w:rFonts w:ascii="Calibri" w:hAnsi="Calibri"/>
                <w:noProof/>
              </w:rPr>
              <w:drawing>
                <wp:inline distT="0" distB="0" distL="0" distR="0">
                  <wp:extent cx="805180" cy="77089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805180" cy="770890"/>
                          </a:xfrm>
                          <a:prstGeom prst="rect">
                            <a:avLst/>
                          </a:prstGeom>
                          <a:noFill/>
                          <a:ln>
                            <a:noFill/>
                          </a:ln>
                        </pic:spPr>
                      </pic:pic>
                    </a:graphicData>
                  </a:graphic>
                </wp:inline>
              </w:drawing>
            </w:r>
          </w:p>
          <w:p w:rsidR="00D60E8A" w:rsidRPr="00E85A4C" w:rsidRDefault="00D60E8A" w:rsidP="00747412">
            <w:pPr>
              <w:tabs>
                <w:tab w:val="right" w:pos="-426"/>
              </w:tabs>
              <w:ind w:right="-1"/>
              <w:rPr>
                <w:rFonts w:ascii="Calibri" w:hAnsi="Calibri"/>
                <w:i/>
                <w:sz w:val="18"/>
                <w:szCs w:val="18"/>
                <w:shd w:val="clear" w:color="auto" w:fill="FFFFFF"/>
              </w:rPr>
            </w:pPr>
            <w:r w:rsidRPr="00E85A4C">
              <w:rPr>
                <w:rFonts w:ascii="Calibri" w:hAnsi="Calibri"/>
                <w:i/>
                <w:sz w:val="18"/>
                <w:szCs w:val="18"/>
                <w:shd w:val="clear" w:color="auto" w:fill="FFFFFF"/>
              </w:rPr>
              <w:t xml:space="preserve">T IPP:      </w:t>
            </w:r>
          </w:p>
          <w:p w:rsidR="00D60E8A" w:rsidRPr="00E85A4C" w:rsidRDefault="00D60E8A" w:rsidP="00747412">
            <w:pPr>
              <w:tabs>
                <w:tab w:val="right" w:pos="-426"/>
              </w:tabs>
              <w:ind w:right="-1"/>
              <w:rPr>
                <w:rFonts w:ascii="Calibri" w:hAnsi="Calibri"/>
                <w:i/>
                <w:sz w:val="18"/>
                <w:szCs w:val="18"/>
                <w:shd w:val="clear" w:color="auto" w:fill="F2F2F2"/>
              </w:rPr>
            </w:pPr>
            <w:r w:rsidRPr="00E85A4C">
              <w:rPr>
                <w:rFonts w:ascii="Calibri" w:hAnsi="Calibri"/>
                <w:i/>
                <w:sz w:val="18"/>
                <w:szCs w:val="18"/>
                <w:shd w:val="clear" w:color="auto" w:fill="F2F2F2"/>
              </w:rPr>
              <w:t xml:space="preserve">für  Handy QR-Code </w:t>
            </w:r>
          </w:p>
          <w:p w:rsidR="00D60E8A" w:rsidRPr="00E85A4C" w:rsidRDefault="00D60E8A" w:rsidP="00747412">
            <w:pPr>
              <w:tabs>
                <w:tab w:val="right" w:pos="-426"/>
              </w:tabs>
              <w:ind w:right="-1"/>
              <w:rPr>
                <w:rFonts w:ascii="Calibri" w:hAnsi="Calibri"/>
                <w:color w:val="000000"/>
                <w:sz w:val="20"/>
                <w:szCs w:val="20"/>
              </w:rPr>
            </w:pPr>
            <w:r w:rsidRPr="00E85A4C">
              <w:rPr>
                <w:rFonts w:ascii="Calibri" w:hAnsi="Calibri"/>
                <w:i/>
                <w:sz w:val="18"/>
                <w:szCs w:val="18"/>
                <w:shd w:val="clear" w:color="auto" w:fill="F2F2F2"/>
              </w:rPr>
              <w:t xml:space="preserve">u. dann automatische Übersetzung nutzen </w:t>
            </w:r>
          </w:p>
        </w:tc>
      </w:tr>
    </w:tbl>
    <w:p w:rsidR="00D60E8A" w:rsidRPr="00E85A4C" w:rsidRDefault="00D60E8A" w:rsidP="00D60E8A">
      <w:pPr>
        <w:rPr>
          <w:rFonts w:ascii="Calibri" w:hAnsi="Calibri"/>
          <w:color w:val="000000"/>
          <w:sz w:val="10"/>
          <w:szCs w:val="10"/>
        </w:rPr>
      </w:pPr>
    </w:p>
    <w:tbl>
      <w:tblPr>
        <w:tblW w:w="10065" w:type="dxa"/>
        <w:tblInd w:w="-318" w:type="dxa"/>
        <w:tblLook w:val="04A0" w:firstRow="1" w:lastRow="0" w:firstColumn="1" w:lastColumn="0" w:noHBand="0" w:noVBand="1"/>
      </w:tblPr>
      <w:tblGrid>
        <w:gridCol w:w="8294"/>
        <w:gridCol w:w="1771"/>
      </w:tblGrid>
      <w:tr w:rsidR="00D60E8A" w:rsidRPr="00E85A4C" w:rsidTr="00747412">
        <w:tc>
          <w:tcPr>
            <w:tcW w:w="8364" w:type="dxa"/>
            <w:shd w:val="clear" w:color="auto" w:fill="auto"/>
          </w:tcPr>
          <w:p w:rsidR="00D60E8A" w:rsidRPr="00E85A4C" w:rsidRDefault="007D338A" w:rsidP="00B83DD9">
            <w:pPr>
              <w:numPr>
                <w:ilvl w:val="0"/>
                <w:numId w:val="43"/>
              </w:numPr>
              <w:rPr>
                <w:rFonts w:ascii="Calibri" w:hAnsi="Calibri"/>
                <w:color w:val="000000"/>
                <w:sz w:val="20"/>
                <w:szCs w:val="20"/>
              </w:rPr>
            </w:pPr>
            <w:hyperlink r:id="rId675" w:history="1">
              <w:r w:rsidR="00D60E8A" w:rsidRPr="00E85A4C">
                <w:rPr>
                  <w:rStyle w:val="Hyperlink"/>
                  <w:rFonts w:ascii="Calibri" w:hAnsi="Calibri"/>
                  <w:sz w:val="20"/>
                  <w:szCs w:val="20"/>
                </w:rPr>
                <w:t>https://www.19fortyfive.com/2023/08/</w:t>
              </w:r>
              <w:r w:rsidR="00D60E8A" w:rsidRPr="00E85A4C">
                <w:rPr>
                  <w:rStyle w:val="Hyperlink"/>
                  <w:rFonts w:ascii="Calibri" w:hAnsi="Calibri"/>
                  <w:b/>
                  <w:sz w:val="20"/>
                  <w:szCs w:val="20"/>
                </w:rPr>
                <w:t>what-does-victory</w:t>
              </w:r>
              <w:r w:rsidR="00D60E8A" w:rsidRPr="00E85A4C">
                <w:rPr>
                  <w:rStyle w:val="Hyperlink"/>
                  <w:rFonts w:ascii="Calibri" w:hAnsi="Calibri"/>
                  <w:sz w:val="20"/>
                  <w:szCs w:val="20"/>
                </w:rPr>
                <w:t>-</w:t>
              </w:r>
              <w:r w:rsidR="00D60E8A" w:rsidRPr="00E85A4C">
                <w:rPr>
                  <w:rStyle w:val="Hyperlink"/>
                  <w:rFonts w:ascii="Calibri" w:hAnsi="Calibri"/>
                  <w:b/>
                  <w:sz w:val="20"/>
                  <w:szCs w:val="20"/>
                </w:rPr>
                <w:t>look-like-for-ukraine</w:t>
              </w:r>
              <w:r w:rsidR="00D60E8A" w:rsidRPr="00E85A4C">
                <w:rPr>
                  <w:rStyle w:val="Hyperlink"/>
                  <w:rFonts w:ascii="Calibri" w:hAnsi="Calibri"/>
                  <w:sz w:val="20"/>
                  <w:szCs w:val="20"/>
                </w:rPr>
                <w:t>/</w:t>
              </w:r>
            </w:hyperlink>
            <w:r w:rsidR="00D60E8A" w:rsidRPr="00E85A4C">
              <w:rPr>
                <w:rFonts w:ascii="Calibri" w:hAnsi="Calibri"/>
                <w:color w:val="000000"/>
                <w:sz w:val="20"/>
                <w:szCs w:val="20"/>
              </w:rPr>
              <w:t xml:space="preserve">     </w:t>
            </w:r>
            <w:r w:rsidR="00D60E8A" w:rsidRPr="00E85A4C">
              <w:rPr>
                <w:rStyle w:val="rynqvb"/>
                <w:rFonts w:ascii="Calibri" w:hAnsi="Calibri"/>
                <w:sz w:val="20"/>
                <w:szCs w:val="20"/>
                <w:lang w:val="de-DE"/>
              </w:rPr>
              <w:t>Wie würde ein ukrainischer Sieg aussehen und ist er erreichbar?</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Viele Analysten sind scheinbar des-illusioniert über den langsamen Fortschritt der laufenden ukrainischen Offensive und haben vorausgesagt, dass ein Sieg der Ukraine unmöglich sei…</w:t>
            </w:r>
            <w:proofErr w:type="gramStart"/>
            <w:r w:rsidR="00D60E8A" w:rsidRPr="00E85A4C">
              <w:rPr>
                <w:rStyle w:val="rynqvb"/>
                <w:rFonts w:ascii="Calibri" w:hAnsi="Calibri"/>
                <w:sz w:val="20"/>
                <w:szCs w:val="20"/>
                <w:lang w:val="de-DE"/>
              </w:rPr>
              <w:t>..</w:t>
            </w:r>
            <w:proofErr w:type="gramEnd"/>
            <w:r w:rsidR="00D60E8A" w:rsidRPr="00E85A4C">
              <w:rPr>
                <w:rStyle w:val="rynqvb"/>
                <w:rFonts w:ascii="Calibri" w:hAnsi="Calibri"/>
                <w:sz w:val="20"/>
                <w:szCs w:val="20"/>
                <w:lang w:val="de-DE"/>
              </w:rPr>
              <w:t xml:space="preserve"> </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 xml:space="preserve">Das Minimum wäre ein Abzug der russischen Streitkräfte aus den von Russland im Jahr 2022 besetzten Gebieten. Das Maximum wäre ein vollständiger Abzug der von Russland im Jahr 2014 eroberten Gebiete – der Krim und des </w:t>
            </w:r>
            <w:proofErr w:type="spellStart"/>
            <w:r w:rsidR="00D60E8A" w:rsidRPr="00E85A4C">
              <w:rPr>
                <w:rStyle w:val="rynqvb"/>
                <w:rFonts w:ascii="Calibri" w:hAnsi="Calibri"/>
                <w:sz w:val="20"/>
                <w:szCs w:val="20"/>
                <w:lang w:val="de-DE"/>
              </w:rPr>
              <w:t>Donbass</w:t>
            </w:r>
            <w:proofErr w:type="spellEnd"/>
            <w:r w:rsidR="00D60E8A" w:rsidRPr="00E85A4C">
              <w:rPr>
                <w:rStyle w:val="rynqvb"/>
                <w:rFonts w:ascii="Calibri" w:hAnsi="Calibri"/>
                <w:sz w:val="20"/>
                <w:szCs w:val="20"/>
                <w:lang w:val="de-DE"/>
              </w:rPr>
              <w:t xml:space="preserve"> ….</w:t>
            </w:r>
          </w:p>
        </w:tc>
        <w:tc>
          <w:tcPr>
            <w:tcW w:w="1701" w:type="dxa"/>
            <w:shd w:val="clear" w:color="auto" w:fill="auto"/>
          </w:tcPr>
          <w:p w:rsidR="00D60E8A" w:rsidRPr="00E85A4C" w:rsidRDefault="00D60E8A" w:rsidP="00747412">
            <w:pPr>
              <w:tabs>
                <w:tab w:val="right" w:pos="-426"/>
              </w:tabs>
              <w:ind w:right="-1"/>
              <w:rPr>
                <w:rFonts w:ascii="Calibri" w:hAnsi="Calibri"/>
                <w:i/>
                <w:sz w:val="10"/>
                <w:szCs w:val="10"/>
                <w:shd w:val="clear" w:color="auto" w:fill="FFFFFF"/>
              </w:rPr>
            </w:pPr>
          </w:p>
          <w:p w:rsidR="00D60E8A" w:rsidRPr="00E85A4C" w:rsidRDefault="00D60E8A" w:rsidP="00747412">
            <w:pPr>
              <w:rPr>
                <w:rFonts w:ascii="Calibri" w:hAnsi="Calibri"/>
                <w:noProof/>
              </w:rPr>
            </w:pPr>
            <w:r w:rsidRPr="00E85A4C">
              <w:rPr>
                <w:rFonts w:ascii="Calibri" w:hAnsi="Calibri"/>
                <w:i/>
                <w:sz w:val="16"/>
                <w:szCs w:val="16"/>
                <w:shd w:val="clear" w:color="auto" w:fill="FFFFFF"/>
              </w:rPr>
              <w:t xml:space="preserve">&gt;&gt;  </w:t>
            </w:r>
            <w:r w:rsidRPr="00E85A4C">
              <w:rPr>
                <w:rFonts w:ascii="Calibri" w:hAnsi="Calibri"/>
                <w:i/>
                <w:sz w:val="18"/>
                <w:szCs w:val="18"/>
                <w:shd w:val="clear" w:color="auto" w:fill="FFFFFF"/>
              </w:rPr>
              <w:t xml:space="preserve">oder:  </w:t>
            </w:r>
            <w:hyperlink r:id="rId676" w:history="1">
              <w:r w:rsidRPr="00E85A4C">
                <w:rPr>
                  <w:rStyle w:val="Hyperlink"/>
                  <w:rFonts w:ascii="Calibri" w:hAnsi="Calibri"/>
                  <w:i/>
                  <w:sz w:val="18"/>
                  <w:szCs w:val="18"/>
                  <w:shd w:val="clear" w:color="auto" w:fill="FFFFFF"/>
                </w:rPr>
                <w:t>translate.google.com</w:t>
              </w:r>
            </w:hyperlink>
          </w:p>
          <w:p w:rsidR="00D60E8A" w:rsidRPr="00E85A4C" w:rsidRDefault="00D60E8A" w:rsidP="00747412">
            <w:pPr>
              <w:jc w:val="right"/>
              <w:rPr>
                <w:rFonts w:ascii="Calibri" w:hAnsi="Calibri"/>
                <w:color w:val="000000"/>
                <w:sz w:val="20"/>
                <w:szCs w:val="20"/>
              </w:rPr>
            </w:pPr>
            <w:r w:rsidRPr="00E85A4C">
              <w:rPr>
                <w:rFonts w:ascii="Calibri" w:hAnsi="Calibri"/>
                <w:noProof/>
              </w:rPr>
              <w:drawing>
                <wp:inline distT="0" distB="0" distL="0" distR="0">
                  <wp:extent cx="798195" cy="770890"/>
                  <wp:effectExtent l="0" t="0" r="190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798195" cy="770890"/>
                          </a:xfrm>
                          <a:prstGeom prst="rect">
                            <a:avLst/>
                          </a:prstGeom>
                          <a:noFill/>
                          <a:ln>
                            <a:noFill/>
                          </a:ln>
                        </pic:spPr>
                      </pic:pic>
                    </a:graphicData>
                  </a:graphic>
                </wp:inline>
              </w:drawing>
            </w:r>
          </w:p>
        </w:tc>
      </w:tr>
    </w:tbl>
    <w:p w:rsidR="00D60E8A" w:rsidRPr="00E85A4C" w:rsidRDefault="007D338A" w:rsidP="00B83DD9">
      <w:pPr>
        <w:numPr>
          <w:ilvl w:val="0"/>
          <w:numId w:val="42"/>
        </w:numPr>
        <w:pBdr>
          <w:right w:val="single" w:sz="4" w:space="4" w:color="auto"/>
        </w:pBdr>
        <w:shd w:val="clear" w:color="auto" w:fill="FFFFFF"/>
        <w:ind w:left="0"/>
        <w:rPr>
          <w:rFonts w:ascii="Calibri" w:hAnsi="Calibri"/>
          <w:i/>
          <w:sz w:val="20"/>
          <w:szCs w:val="20"/>
        </w:rPr>
      </w:pPr>
      <w:hyperlink r:id="rId678" w:history="1">
        <w:r w:rsidR="00D60E8A" w:rsidRPr="00E85A4C">
          <w:rPr>
            <w:rStyle w:val="Hyperlink"/>
            <w:rFonts w:ascii="Calibri" w:hAnsi="Calibri"/>
            <w:sz w:val="20"/>
            <w:szCs w:val="20"/>
          </w:rPr>
          <w:t>https://www.dw.com/de/</w:t>
        </w:r>
        <w:r w:rsidR="00D60E8A" w:rsidRPr="00E85A4C">
          <w:rPr>
            <w:rStyle w:val="Hyperlink"/>
            <w:rFonts w:ascii="Calibri" w:hAnsi="Calibri"/>
            <w:b/>
            <w:sz w:val="20"/>
            <w:szCs w:val="20"/>
          </w:rPr>
          <w:t>kriegsbeute-russland-greift-nach-ukrainischen-bodensch%C3%A4tzen</w:t>
        </w:r>
        <w:r w:rsidR="00D60E8A" w:rsidRPr="00E85A4C">
          <w:rPr>
            <w:rStyle w:val="Hyperlink"/>
            <w:rFonts w:ascii="Calibri" w:hAnsi="Calibri"/>
            <w:sz w:val="20"/>
            <w:szCs w:val="20"/>
          </w:rPr>
          <w:t>/a-66635568</w:t>
        </w:r>
      </w:hyperlink>
      <w:r w:rsidR="00D60E8A" w:rsidRPr="00E85A4C">
        <w:rPr>
          <w:rFonts w:ascii="Calibri" w:hAnsi="Calibri"/>
          <w:sz w:val="20"/>
          <w:szCs w:val="20"/>
        </w:rPr>
        <w:t xml:space="preserve"> Als "Kornkammer Europas" ist die Ukraine weltweit bekannt</w:t>
      </w:r>
      <w:r w:rsidR="00D60E8A" w:rsidRPr="00E85A4C">
        <w:rPr>
          <w:rFonts w:ascii="Calibri" w:hAnsi="Calibri"/>
          <w:sz w:val="20"/>
          <w:szCs w:val="20"/>
          <w:shd w:val="clear" w:color="auto" w:fill="D9E2F3"/>
        </w:rPr>
        <w:t>. Doch die Reichtümer des Landes liegen auch unter Tage. Große Teile davon kontrolliert der Besatzer Russland - ein Würgegriff für die ukrainische Wirtschaft</w:t>
      </w:r>
      <w:r w:rsidR="00D60E8A" w:rsidRPr="00E85A4C">
        <w:rPr>
          <w:rFonts w:ascii="Calibri" w:hAnsi="Calibri"/>
          <w:sz w:val="20"/>
          <w:szCs w:val="20"/>
        </w:rPr>
        <w:t xml:space="preserve">,…. </w:t>
      </w:r>
      <w:r w:rsidR="00D60E8A" w:rsidRPr="00E85A4C">
        <w:rPr>
          <w:rFonts w:ascii="Calibri" w:hAnsi="Calibri"/>
          <w:sz w:val="20"/>
          <w:szCs w:val="20"/>
          <w:shd w:val="clear" w:color="auto" w:fill="D9E2F3"/>
        </w:rPr>
        <w:t>Während die Ukraine im Jahr 2021 knapp 20 Millionen Tonnen metallurgische Produkte exportierte, waren es im ersten Halbjahr 2023 nur noch 2,5 Millionen Tonnen…</w:t>
      </w:r>
      <w:r w:rsidR="00D60E8A" w:rsidRPr="00E85A4C">
        <w:rPr>
          <w:rFonts w:ascii="Calibri" w:hAnsi="Calibri"/>
        </w:rPr>
        <w:t xml:space="preserve"> </w:t>
      </w:r>
      <w:r w:rsidR="00D60E8A" w:rsidRPr="00E85A4C">
        <w:rPr>
          <w:rFonts w:ascii="Calibri" w:hAnsi="Calibri"/>
          <w:sz w:val="20"/>
          <w:szCs w:val="20"/>
        </w:rPr>
        <w:t xml:space="preserve">Bis zu 80 Prozent der ukrainischen Kohle liegen in den von Russland besetzten Gebieten im Osten des Landes. </w:t>
      </w:r>
    </w:p>
    <w:p w:rsidR="00D60E8A" w:rsidRPr="00E85A4C" w:rsidRDefault="007D338A" w:rsidP="00B83DD9">
      <w:pPr>
        <w:numPr>
          <w:ilvl w:val="0"/>
          <w:numId w:val="41"/>
        </w:numPr>
        <w:pBdr>
          <w:right w:val="single" w:sz="4" w:space="4" w:color="auto"/>
        </w:pBdr>
        <w:shd w:val="clear" w:color="auto" w:fill="FFFFFF"/>
        <w:ind w:left="0"/>
        <w:rPr>
          <w:rFonts w:ascii="Calibri" w:hAnsi="Calibri"/>
          <w:sz w:val="20"/>
          <w:szCs w:val="20"/>
        </w:rPr>
      </w:pPr>
      <w:hyperlink r:id="rId679" w:history="1">
        <w:r w:rsidR="00D60E8A" w:rsidRPr="00E85A4C">
          <w:rPr>
            <w:rStyle w:val="Hyperlink"/>
            <w:rFonts w:ascii="Calibri" w:hAnsi="Calibri"/>
            <w:sz w:val="20"/>
            <w:szCs w:val="20"/>
            <w:shd w:val="clear" w:color="auto" w:fill="FFFFFF"/>
          </w:rPr>
          <w:t>https://www.tagesschau.de/ausland/europa/voelkerrecht-106.html</w:t>
        </w:r>
      </w:hyperlink>
      <w:r w:rsidR="00D60E8A" w:rsidRPr="00E85A4C">
        <w:rPr>
          <w:rFonts w:ascii="Calibri" w:hAnsi="Calibri"/>
          <w:sz w:val="20"/>
          <w:szCs w:val="20"/>
          <w:shd w:val="clear" w:color="auto" w:fill="FFFFFF"/>
        </w:rPr>
        <w:t xml:space="preserve"> </w:t>
      </w:r>
      <w:r w:rsidR="00D60E8A" w:rsidRPr="00E85A4C">
        <w:rPr>
          <w:rStyle w:val="hyphenate"/>
          <w:rFonts w:ascii="Calibri" w:hAnsi="Calibri"/>
          <w:b/>
          <w:sz w:val="20"/>
          <w:szCs w:val="20"/>
        </w:rPr>
        <w:t xml:space="preserve">"Selbstverteidigungsrecht </w:t>
      </w:r>
      <w:r w:rsidR="00D60E8A" w:rsidRPr="00E85A4C">
        <w:rPr>
          <w:rStyle w:val="seitenkopfheadline--text"/>
          <w:rFonts w:ascii="Calibri" w:hAnsi="Calibri"/>
          <w:b/>
          <w:sz w:val="20"/>
          <w:szCs w:val="20"/>
        </w:rPr>
        <w:t>endet nicht an der Grenze"…sagt ein Völkerrechtler</w:t>
      </w:r>
      <w:r w:rsidR="00D60E8A" w:rsidRPr="00E85A4C">
        <w:rPr>
          <w:rStyle w:val="seitenkopfheadline--text"/>
          <w:rFonts w:ascii="Calibri" w:hAnsi="Calibri"/>
          <w:sz w:val="20"/>
          <w:szCs w:val="20"/>
        </w:rPr>
        <w:t xml:space="preserve"> …</w:t>
      </w:r>
      <w:r w:rsidR="00D60E8A" w:rsidRPr="00E85A4C">
        <w:rPr>
          <w:rFonts w:ascii="Calibri" w:hAnsi="Calibri"/>
          <w:sz w:val="20"/>
          <w:szCs w:val="20"/>
        </w:rPr>
        <w:t>Sie findet sich in Art. 51 der UN-Charta. Hier wird das Selbstverteidigungsrecht verbrieft. Dieses Recht setzt einen bewaffneten Angriff voraus. Die Ukraine ist seit geraumer Zeit Opfer eines bewaffneten Angriffs Russlands. Dieser dauert fort, und gegen diesen setzt die Ukraine sich im Rahmen des Völkerrechts zur Wehr. Die Befugnis zur Selbstverteidigung endet nicht räumlich an der Grenze des angegriffenen Staates, sondern sie erstreckt sich grundsätzlich auf das Territorium des Angreifers. Dabei gibt es zwei weitere, ungeschriebene Voraussetzungen: Selbstverteidigungsmaßnahmen müssen erforderlich und verhältnismäßig sein</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lang w:val="x-none"/>
        </w:rPr>
      </w:pPr>
    </w:p>
    <w:p w:rsidR="00D60E8A" w:rsidRPr="00E85A4C" w:rsidRDefault="007D338A" w:rsidP="00B83DD9">
      <w:pPr>
        <w:numPr>
          <w:ilvl w:val="0"/>
          <w:numId w:val="40"/>
        </w:numPr>
        <w:pBdr>
          <w:right w:val="single" w:sz="4" w:space="4" w:color="auto"/>
        </w:pBdr>
        <w:shd w:val="clear" w:color="auto" w:fill="FFFFFF"/>
        <w:ind w:left="0"/>
        <w:rPr>
          <w:rStyle w:val="berschrift2Zchn"/>
          <w:rFonts w:ascii="Calibri" w:eastAsia="Calibri" w:hAnsi="Calibri"/>
        </w:rPr>
      </w:pPr>
      <w:hyperlink r:id="rId680" w:history="1">
        <w:r w:rsidR="00D60E8A" w:rsidRPr="00E85A4C">
          <w:rPr>
            <w:rStyle w:val="Hyperlink"/>
            <w:rFonts w:ascii="Calibri" w:hAnsi="Calibri"/>
            <w:sz w:val="20"/>
            <w:szCs w:val="20"/>
            <w:shd w:val="clear" w:color="auto" w:fill="FFFFFF"/>
          </w:rPr>
          <w:t>https://www.welt.de/politik/ausland/article246951496/</w:t>
        </w:r>
        <w:r w:rsidR="00D60E8A" w:rsidRPr="00E85A4C">
          <w:rPr>
            <w:rStyle w:val="Hyperlink"/>
            <w:rFonts w:ascii="Calibri" w:hAnsi="Calibri"/>
            <w:i/>
            <w:color w:val="000000"/>
            <w:sz w:val="20"/>
            <w:szCs w:val="20"/>
            <w:shd w:val="clear" w:color="auto" w:fill="FFFFFF"/>
          </w:rPr>
          <w:t>Ukraine-News</w:t>
        </w:r>
        <w:r w:rsidR="00D60E8A" w:rsidRPr="00E85A4C">
          <w:rPr>
            <w:rStyle w:val="Hyperlink"/>
            <w:rFonts w:ascii="Calibri" w:hAnsi="Calibri"/>
            <w:sz w:val="20"/>
            <w:szCs w:val="20"/>
            <w:shd w:val="clear" w:color="auto" w:fill="FFFFFF"/>
          </w:rPr>
          <w:t>-Erbitterte-Gefechte-Ukraine-meldet-Fortschritte-im-Sueden-des-Landes.html</w:t>
        </w:r>
      </w:hyperlink>
      <w:r w:rsidR="00D60E8A" w:rsidRPr="00E85A4C">
        <w:rPr>
          <w:rFonts w:ascii="Calibri" w:hAnsi="Calibri"/>
          <w:sz w:val="20"/>
          <w:szCs w:val="20"/>
          <w:shd w:val="clear" w:color="auto" w:fill="FFFFFF"/>
        </w:rPr>
        <w:t xml:space="preserve">  </w:t>
      </w:r>
      <w:r w:rsidR="00D60E8A" w:rsidRPr="00E85A4C">
        <w:rPr>
          <w:rFonts w:ascii="Calibri" w:hAnsi="Calibri"/>
          <w:i/>
          <w:sz w:val="20"/>
          <w:szCs w:val="20"/>
          <w:shd w:val="clear" w:color="auto" w:fill="FFFFFF"/>
        </w:rPr>
        <w:t xml:space="preserve">&gt;&gt;   </w:t>
      </w:r>
      <w:r w:rsidR="00D60E8A" w:rsidRPr="00E85A4C">
        <w:rPr>
          <w:rFonts w:ascii="Calibri" w:hAnsi="Calibri"/>
          <w:b/>
          <w:i/>
          <w:sz w:val="20"/>
          <w:szCs w:val="20"/>
          <w:shd w:val="clear" w:color="auto" w:fill="FFFFFF"/>
        </w:rPr>
        <w:t xml:space="preserve">mit KARTE  17.Aug.23  </w:t>
      </w:r>
      <w:r w:rsidR="00D60E8A" w:rsidRPr="00E85A4C">
        <w:rPr>
          <w:rFonts w:ascii="Calibri" w:hAnsi="Calibri"/>
          <w:i/>
          <w:sz w:val="20"/>
          <w:szCs w:val="20"/>
          <w:shd w:val="clear" w:color="auto" w:fill="FFFFFF"/>
        </w:rPr>
        <w:t>&gt;  …</w:t>
      </w:r>
      <w:hyperlink r:id="rId681" w:history="1">
        <w:r w:rsidR="00D60E8A" w:rsidRPr="00E85A4C">
          <w:rPr>
            <w:rStyle w:val="Hyperlink"/>
            <w:rFonts w:ascii="Calibri" w:hAnsi="Calibri"/>
            <w:i/>
            <w:sz w:val="18"/>
            <w:szCs w:val="18"/>
            <w:shd w:val="clear" w:color="auto" w:fill="FFFFFF"/>
          </w:rPr>
          <w:t xml:space="preserve">diese gesichert via </w:t>
        </w:r>
        <w:proofErr w:type="spellStart"/>
        <w:r w:rsidR="00D60E8A" w:rsidRPr="00E85A4C">
          <w:rPr>
            <w:rStyle w:val="Hyperlink"/>
            <w:rFonts w:ascii="Calibri" w:hAnsi="Calibri"/>
            <w:i/>
            <w:sz w:val="18"/>
            <w:szCs w:val="18"/>
            <w:shd w:val="clear" w:color="auto" w:fill="FFFFFF"/>
          </w:rPr>
          <w:t>wayback</w:t>
        </w:r>
      </w:hyperlink>
      <w:r w:rsidR="00D60E8A" w:rsidRPr="00E85A4C">
        <w:rPr>
          <w:rFonts w:ascii="Calibri" w:hAnsi="Calibri"/>
          <w:i/>
          <w:sz w:val="18"/>
          <w:szCs w:val="18"/>
          <w:shd w:val="clear" w:color="auto" w:fill="FFFFFF"/>
        </w:rPr>
        <w:t>machine</w:t>
      </w:r>
      <w:proofErr w:type="spellEnd"/>
      <w:r w:rsidR="00D60E8A" w:rsidRPr="00E85A4C">
        <w:rPr>
          <w:rFonts w:ascii="Calibri" w:hAnsi="Calibri"/>
          <w:sz w:val="18"/>
          <w:szCs w:val="18"/>
          <w:shd w:val="clear" w:color="auto" w:fill="FFFFFF"/>
        </w:rPr>
        <w:t xml:space="preserve"> &gt;&gt;</w:t>
      </w:r>
    </w:p>
    <w:p w:rsidR="00D60E8A" w:rsidRPr="00E85A4C" w:rsidRDefault="00D60E8A" w:rsidP="00B83DD9">
      <w:pPr>
        <w:numPr>
          <w:ilvl w:val="0"/>
          <w:numId w:val="40"/>
        </w:numPr>
        <w:pBdr>
          <w:right w:val="single" w:sz="4" w:space="4" w:color="auto"/>
        </w:pBdr>
        <w:shd w:val="clear" w:color="auto" w:fill="FFFFFF"/>
        <w:ind w:left="0"/>
        <w:rPr>
          <w:rFonts w:ascii="Calibri" w:hAnsi="Calibri"/>
          <w:i/>
          <w:sz w:val="20"/>
          <w:szCs w:val="20"/>
          <w:shd w:val="clear" w:color="auto" w:fill="FFFFFF"/>
        </w:rPr>
      </w:pPr>
      <w:r w:rsidRPr="00E85A4C">
        <w:rPr>
          <w:rFonts w:ascii="Calibri" w:hAnsi="Calibri"/>
          <w:sz w:val="20"/>
          <w:szCs w:val="20"/>
          <w:shd w:val="clear" w:color="auto" w:fill="FFFFFF"/>
        </w:rPr>
        <w:t xml:space="preserve">+  </w:t>
      </w:r>
      <w:r w:rsidRPr="00E85A4C">
        <w:rPr>
          <w:rFonts w:ascii="Calibri" w:hAnsi="Calibri"/>
          <w:i/>
          <w:sz w:val="20"/>
          <w:szCs w:val="20"/>
          <w:shd w:val="clear" w:color="auto" w:fill="FFFFFF"/>
        </w:rPr>
        <w:t>dazu</w:t>
      </w:r>
      <w:r w:rsidRPr="00E85A4C">
        <w:rPr>
          <w:rFonts w:ascii="Calibri" w:hAnsi="Calibri"/>
          <w:b/>
          <w:i/>
          <w:sz w:val="20"/>
          <w:szCs w:val="20"/>
          <w:shd w:val="clear" w:color="auto" w:fill="FFFFFF"/>
        </w:rPr>
        <w:t xml:space="preserve"> </w:t>
      </w:r>
      <w:proofErr w:type="spellStart"/>
      <w:r w:rsidRPr="00E85A4C">
        <w:rPr>
          <w:rFonts w:ascii="Calibri" w:hAnsi="Calibri"/>
          <w:b/>
          <w:i/>
          <w:sz w:val="20"/>
          <w:szCs w:val="20"/>
          <w:shd w:val="clear" w:color="auto" w:fill="FFFFFF"/>
        </w:rPr>
        <w:t>KARTENserie</w:t>
      </w:r>
      <w:proofErr w:type="spellEnd"/>
      <w:r w:rsidRPr="00E85A4C">
        <w:rPr>
          <w:rFonts w:ascii="Calibri" w:hAnsi="Calibri"/>
          <w:i/>
          <w:sz w:val="20"/>
          <w:szCs w:val="20"/>
          <w:shd w:val="clear" w:color="auto" w:fill="FFFFFF"/>
        </w:rPr>
        <w:t xml:space="preserve"> der Kriegsphasen &gt;&gt;&gt;</w:t>
      </w:r>
    </w:p>
    <w:p w:rsidR="00D60E8A" w:rsidRPr="00E85A4C" w:rsidRDefault="00D60E8A" w:rsidP="00D60E8A">
      <w:pPr>
        <w:pBdr>
          <w:right w:val="single" w:sz="4" w:space="4" w:color="auto"/>
        </w:pBdr>
        <w:shd w:val="clear" w:color="auto" w:fill="FFFFFF"/>
        <w:rPr>
          <w:rFonts w:ascii="Calibri" w:hAnsi="Calibri"/>
          <w:i/>
          <w:sz w:val="20"/>
          <w:szCs w:val="20"/>
          <w:shd w:val="clear" w:color="auto" w:fill="FFFFFF"/>
        </w:rPr>
      </w:pPr>
      <w:r w:rsidRPr="00E85A4C">
        <w:rPr>
          <w:rFonts w:ascii="Calibri" w:hAnsi="Calibri"/>
          <w:i/>
          <w:sz w:val="20"/>
          <w:szCs w:val="20"/>
          <w:shd w:val="clear" w:color="auto" w:fill="FFFFFF"/>
        </w:rPr>
        <w:t xml:space="preserve">  </w:t>
      </w:r>
      <w:hyperlink r:id="rId682" w:history="1">
        <w:r w:rsidRPr="00E85A4C">
          <w:rPr>
            <w:rStyle w:val="Hyperlink"/>
            <w:rFonts w:ascii="Calibri" w:hAnsi="Calibri"/>
            <w:i/>
            <w:sz w:val="20"/>
            <w:szCs w:val="20"/>
            <w:shd w:val="clear" w:color="auto" w:fill="FFFFFF"/>
          </w:rPr>
          <w:t>https://interaktiv.tagesspiegel.de/lab/wie-weit-sind-die-soldaten-</w:t>
        </w:r>
        <w:r w:rsidRPr="00E85A4C">
          <w:rPr>
            <w:rStyle w:val="Hyperlink"/>
            <w:rFonts w:ascii="Calibri" w:hAnsi="Calibri"/>
            <w:b/>
            <w:i/>
            <w:sz w:val="20"/>
            <w:szCs w:val="20"/>
            <w:shd w:val="clear" w:color="auto" w:fill="FFFFFF"/>
          </w:rPr>
          <w:t>aktuelle-karte</w:t>
        </w:r>
        <w:r w:rsidRPr="00E85A4C">
          <w:rPr>
            <w:rStyle w:val="Hyperlink"/>
            <w:rFonts w:ascii="Calibri" w:hAnsi="Calibri"/>
            <w:i/>
            <w:sz w:val="20"/>
            <w:szCs w:val="20"/>
            <w:shd w:val="clear" w:color="auto" w:fill="FFFFFF"/>
          </w:rPr>
          <w:t>-der-russischen-invasion-in-der-ukraine/</w:t>
        </w:r>
      </w:hyperlink>
    </w:p>
    <w:p w:rsidR="00D60E8A" w:rsidRPr="00E85A4C" w:rsidRDefault="00D60E8A" w:rsidP="00D60E8A">
      <w:pPr>
        <w:shd w:val="clear" w:color="auto" w:fill="FFFFFF"/>
        <w:ind w:left="-426"/>
        <w:rPr>
          <w:rFonts w:ascii="Calibri" w:hAnsi="Calibri"/>
          <w:i/>
          <w:sz w:val="20"/>
          <w:szCs w:val="20"/>
        </w:rPr>
      </w:pPr>
    </w:p>
    <w:p w:rsidR="00D60E8A" w:rsidRPr="00E85A4C" w:rsidRDefault="007D338A" w:rsidP="00B83DD9">
      <w:pPr>
        <w:numPr>
          <w:ilvl w:val="0"/>
          <w:numId w:val="39"/>
        </w:numPr>
        <w:pBdr>
          <w:right w:val="single" w:sz="4" w:space="4" w:color="auto"/>
        </w:pBdr>
        <w:shd w:val="clear" w:color="auto" w:fill="FFFFFF"/>
        <w:ind w:left="0"/>
        <w:rPr>
          <w:rFonts w:ascii="Calibri" w:hAnsi="Calibri"/>
          <w:sz w:val="20"/>
          <w:szCs w:val="20"/>
        </w:rPr>
      </w:pPr>
      <w:hyperlink r:id="rId683" w:history="1">
        <w:r w:rsidR="00D60E8A" w:rsidRPr="00E85A4C">
          <w:rPr>
            <w:rStyle w:val="Hyperlink"/>
            <w:rFonts w:ascii="Calibri" w:hAnsi="Calibri"/>
            <w:sz w:val="20"/>
            <w:szCs w:val="20"/>
          </w:rPr>
          <w:t>https://www.theguardian.com/world/2023/aug/16/</w:t>
        </w:r>
        <w:r w:rsidR="00D60E8A" w:rsidRPr="00E85A4C">
          <w:rPr>
            <w:rStyle w:val="Hyperlink"/>
            <w:rFonts w:ascii="Calibri" w:hAnsi="Calibri"/>
            <w:b/>
            <w:sz w:val="20"/>
            <w:szCs w:val="20"/>
          </w:rPr>
          <w:t>nato-official-suggests</w:t>
        </w:r>
        <w:r w:rsidR="00D60E8A" w:rsidRPr="00E85A4C">
          <w:rPr>
            <w:rStyle w:val="Hyperlink"/>
            <w:rFonts w:ascii="Calibri" w:hAnsi="Calibri"/>
            <w:sz w:val="20"/>
            <w:szCs w:val="20"/>
          </w:rPr>
          <w:t>-</w:t>
        </w:r>
        <w:r w:rsidR="00D60E8A" w:rsidRPr="00E85A4C">
          <w:rPr>
            <w:rStyle w:val="Hyperlink"/>
            <w:rFonts w:ascii="Calibri" w:hAnsi="Calibri"/>
            <w:b/>
            <w:sz w:val="20"/>
            <w:szCs w:val="20"/>
          </w:rPr>
          <w:t>ukraine-could-give-up-territory-in-exchange</w:t>
        </w:r>
        <w:r w:rsidR="00D60E8A" w:rsidRPr="00E85A4C">
          <w:rPr>
            <w:rStyle w:val="Hyperlink"/>
            <w:rFonts w:ascii="Calibri" w:hAnsi="Calibri"/>
            <w:sz w:val="20"/>
            <w:szCs w:val="20"/>
          </w:rPr>
          <w:t>-</w:t>
        </w:r>
        <w:r w:rsidR="00D60E8A" w:rsidRPr="00E85A4C">
          <w:rPr>
            <w:rStyle w:val="Hyperlink"/>
            <w:rFonts w:ascii="Calibri" w:hAnsi="Calibri"/>
            <w:b/>
            <w:sz w:val="20"/>
            <w:szCs w:val="20"/>
          </w:rPr>
          <w:t>for-membership</w:t>
        </w:r>
      </w:hyperlink>
      <w:r w:rsidR="00D60E8A" w:rsidRPr="00E85A4C">
        <w:rPr>
          <w:rFonts w:ascii="Calibri" w:hAnsi="Calibri"/>
          <w:sz w:val="20"/>
          <w:szCs w:val="20"/>
        </w:rPr>
        <w:t xml:space="preserve"> </w:t>
      </w:r>
    </w:p>
    <w:p w:rsidR="00D60E8A" w:rsidRPr="00E85A4C" w:rsidRDefault="00D60E8A" w:rsidP="00D60E8A">
      <w:pPr>
        <w:pBdr>
          <w:right w:val="single" w:sz="4" w:space="4" w:color="auto"/>
        </w:pBdr>
        <w:shd w:val="clear" w:color="auto" w:fill="FFFFFF"/>
        <w:rPr>
          <w:rFonts w:ascii="Calibri" w:hAnsi="Calibri"/>
          <w:sz w:val="20"/>
          <w:szCs w:val="20"/>
        </w:rPr>
      </w:pPr>
    </w:p>
    <w:p w:rsidR="00D60E8A" w:rsidRPr="00E85A4C" w:rsidRDefault="00D60E8A" w:rsidP="00D60E8A">
      <w:pPr>
        <w:shd w:val="clear" w:color="auto" w:fill="FFFFFF"/>
        <w:ind w:left="-426"/>
        <w:rPr>
          <w:rFonts w:ascii="Calibri" w:hAnsi="Calibri"/>
          <w:i/>
          <w:sz w:val="20"/>
          <w:szCs w:val="20"/>
        </w:rPr>
      </w:pPr>
    </w:p>
    <w:p w:rsidR="00D60E8A" w:rsidRPr="00E85A4C" w:rsidRDefault="00D60E8A" w:rsidP="00D60E8A">
      <w:pPr>
        <w:shd w:val="clear" w:color="auto" w:fill="FFFFFF"/>
        <w:ind w:left="-426"/>
        <w:rPr>
          <w:rFonts w:ascii="Calibri" w:hAnsi="Calibri"/>
          <w:b/>
          <w:sz w:val="20"/>
          <w:szCs w:val="20"/>
        </w:rPr>
      </w:pPr>
    </w:p>
    <w:p w:rsidR="00D60E8A" w:rsidRPr="00E85A4C" w:rsidRDefault="00D60E8A" w:rsidP="00D60E8A">
      <w:pPr>
        <w:shd w:val="clear" w:color="auto" w:fill="FFFFFF"/>
        <w:ind w:left="-426"/>
        <w:rPr>
          <w:rFonts w:ascii="Calibri" w:hAnsi="Calibri"/>
          <w:sz w:val="20"/>
          <w:szCs w:val="20"/>
        </w:rPr>
      </w:pPr>
      <w:r w:rsidRPr="00E85A4C">
        <w:rPr>
          <w:rFonts w:ascii="Calibri" w:hAnsi="Calibri"/>
          <w:b/>
          <w:sz w:val="20"/>
          <w:szCs w:val="20"/>
        </w:rPr>
        <w:t xml:space="preserve">GEOPOLITIK </w:t>
      </w:r>
      <w:r w:rsidRPr="00E85A4C">
        <w:rPr>
          <w:rFonts w:ascii="Calibri" w:hAnsi="Calibri"/>
          <w:i/>
          <w:shd w:val="clear" w:color="auto" w:fill="F2F2F2"/>
        </w:rPr>
        <w:t>&gt;&gt;    Ukrainekrieg 15. August 2023</w:t>
      </w:r>
      <w:r w:rsidRPr="00E85A4C">
        <w:rPr>
          <w:rFonts w:ascii="Calibri" w:hAnsi="Calibri"/>
          <w:sz w:val="20"/>
          <w:szCs w:val="20"/>
          <w:shd w:val="clear" w:color="auto" w:fill="FFFFFF"/>
        </w:rPr>
        <w:t xml:space="preserve">                          </w:t>
      </w:r>
      <w:r w:rsidR="00324193">
        <w:rPr>
          <w:rFonts w:ascii="Calibri" w:hAnsi="Calibri"/>
          <w:sz w:val="20"/>
          <w:szCs w:val="20"/>
          <w:shd w:val="clear" w:color="auto" w:fill="FFFFFF"/>
        </w:rPr>
        <w:t xml:space="preserve">                           </w:t>
      </w:r>
      <w:r w:rsidRPr="00E85A4C">
        <w:rPr>
          <w:rFonts w:ascii="Calibri" w:hAnsi="Calibri"/>
          <w:sz w:val="20"/>
          <w:szCs w:val="20"/>
          <w:shd w:val="clear" w:color="auto" w:fill="FFFFFF"/>
        </w:rPr>
        <w:t xml:space="preserve">  </w:t>
      </w:r>
      <w:r w:rsidRPr="00E85A4C">
        <w:rPr>
          <w:rFonts w:ascii="Calibri" w:hAnsi="Calibri"/>
          <w:sz w:val="18"/>
          <w:szCs w:val="18"/>
        </w:rPr>
        <w:t>1</w:t>
      </w:r>
      <w:hyperlink r:id="rId684" w:history="1">
        <w:r w:rsidRPr="00E85A4C">
          <w:rPr>
            <w:rStyle w:val="Hyperlink"/>
            <w:rFonts w:ascii="Calibri" w:hAnsi="Calibri"/>
            <w:sz w:val="18"/>
            <w:szCs w:val="18"/>
          </w:rPr>
          <w:t>90_Juli_1.H</w:t>
        </w:r>
      </w:hyperlink>
      <w:r w:rsidRPr="00E85A4C">
        <w:rPr>
          <w:rFonts w:ascii="Calibri" w:hAnsi="Calibri"/>
          <w:sz w:val="18"/>
          <w:szCs w:val="18"/>
        </w:rPr>
        <w:t xml:space="preserve"> &lt;&lt;  </w:t>
      </w:r>
      <w:hyperlink r:id="rId685" w:history="1">
        <w:r w:rsidRPr="00E85A4C">
          <w:rPr>
            <w:rStyle w:val="Hyperlink"/>
            <w:rFonts w:ascii="Calibri" w:hAnsi="Calibri"/>
            <w:sz w:val="18"/>
            <w:szCs w:val="18"/>
            <w:highlight w:val="yellow"/>
          </w:rPr>
          <w:t>192_Aug_1.H 2023</w:t>
        </w:r>
      </w:hyperlink>
      <w:r w:rsidRPr="00E85A4C">
        <w:rPr>
          <w:rFonts w:ascii="Calibri" w:hAnsi="Calibri"/>
          <w:sz w:val="18"/>
          <w:szCs w:val="18"/>
        </w:rPr>
        <w:t xml:space="preserve"> &lt;&lt;     </w:t>
      </w:r>
    </w:p>
    <w:p w:rsidR="00D60E8A" w:rsidRPr="00E85A4C" w:rsidRDefault="00D60E8A" w:rsidP="00D60E8A">
      <w:pPr>
        <w:shd w:val="clear" w:color="auto" w:fill="FFFFFF"/>
        <w:ind w:left="-426"/>
        <w:rPr>
          <w:rFonts w:ascii="Calibri" w:hAnsi="Calibri"/>
          <w:i/>
          <w:sz w:val="20"/>
          <w:szCs w:val="20"/>
        </w:rPr>
      </w:pPr>
    </w:p>
    <w:tbl>
      <w:tblPr>
        <w:tblW w:w="10315" w:type="dxa"/>
        <w:tblInd w:w="-426" w:type="dxa"/>
        <w:tblLook w:val="04A0" w:firstRow="1" w:lastRow="0" w:firstColumn="1" w:lastColumn="0" w:noHBand="0" w:noVBand="1"/>
      </w:tblPr>
      <w:tblGrid>
        <w:gridCol w:w="8043"/>
        <w:gridCol w:w="2272"/>
      </w:tblGrid>
      <w:tr w:rsidR="00D60E8A" w:rsidRPr="00E85A4C" w:rsidTr="00747412">
        <w:tc>
          <w:tcPr>
            <w:tcW w:w="8043" w:type="dxa"/>
            <w:shd w:val="clear" w:color="auto" w:fill="auto"/>
          </w:tcPr>
          <w:p w:rsidR="00D60E8A" w:rsidRPr="00E85A4C" w:rsidRDefault="007D338A" w:rsidP="00747412">
            <w:pPr>
              <w:jc w:val="both"/>
              <w:rPr>
                <w:rStyle w:val="rynqvb"/>
                <w:rFonts w:ascii="Calibri" w:hAnsi="Calibri"/>
                <w:sz w:val="20"/>
                <w:szCs w:val="20"/>
                <w:lang w:val="de-DE"/>
              </w:rPr>
            </w:pPr>
            <w:hyperlink r:id="rId686" w:history="1">
              <w:r w:rsidR="00D60E8A" w:rsidRPr="00E85A4C">
                <w:rPr>
                  <w:rStyle w:val="Hyperlink"/>
                  <w:rFonts w:ascii="Calibri" w:hAnsi="Calibri"/>
                  <w:sz w:val="20"/>
                  <w:szCs w:val="20"/>
                  <w:shd w:val="clear" w:color="auto" w:fill="FFFFFF"/>
                </w:rPr>
                <w:t>https://www.czdefence.cz/clanek/gen-sedivy-ukrajinci-musi-zmenit-plan-protiofenzivy</w:t>
              </w:r>
            </w:hyperlink>
            <w:r w:rsidR="00D60E8A" w:rsidRPr="00E85A4C">
              <w:rPr>
                <w:rFonts w:ascii="Calibri" w:hAnsi="Calibri"/>
                <w:sz w:val="20"/>
                <w:szCs w:val="20"/>
                <w:shd w:val="clear" w:color="auto" w:fill="FFFFFF"/>
              </w:rPr>
              <w:t xml:space="preserve">?   </w:t>
            </w:r>
            <w:r w:rsidR="00D60E8A" w:rsidRPr="00E85A4C">
              <w:rPr>
                <w:rStyle w:val="rynqvb"/>
                <w:rFonts w:ascii="Calibri" w:hAnsi="Calibri"/>
                <w:b/>
                <w:sz w:val="20"/>
                <w:szCs w:val="20"/>
                <w:lang w:val="de-DE"/>
              </w:rPr>
              <w:t xml:space="preserve">Der ehemalige Generalstabschef der ACR, </w:t>
            </w:r>
            <w:proofErr w:type="spellStart"/>
            <w:r w:rsidR="00D60E8A" w:rsidRPr="00E85A4C">
              <w:rPr>
                <w:rStyle w:val="rynqvb"/>
                <w:rFonts w:ascii="Calibri" w:hAnsi="Calibri"/>
                <w:b/>
                <w:sz w:val="20"/>
                <w:szCs w:val="20"/>
                <w:lang w:val="de-DE"/>
              </w:rPr>
              <w:t>Jiří</w:t>
            </w:r>
            <w:proofErr w:type="spellEnd"/>
            <w:r w:rsidR="00D60E8A" w:rsidRPr="00E85A4C">
              <w:rPr>
                <w:rStyle w:val="rynqvb"/>
                <w:rFonts w:ascii="Calibri" w:hAnsi="Calibri"/>
                <w:b/>
                <w:sz w:val="20"/>
                <w:szCs w:val="20"/>
                <w:lang w:val="de-DE"/>
              </w:rPr>
              <w:t xml:space="preserve"> </w:t>
            </w:r>
            <w:proofErr w:type="spellStart"/>
            <w:r w:rsidR="00D60E8A" w:rsidRPr="00E85A4C">
              <w:rPr>
                <w:rStyle w:val="rynqvb"/>
                <w:rFonts w:ascii="Calibri" w:hAnsi="Calibri"/>
                <w:b/>
                <w:sz w:val="20"/>
                <w:szCs w:val="20"/>
                <w:lang w:val="de-DE"/>
              </w:rPr>
              <w:t>Šedivý</w:t>
            </w:r>
            <w:proofErr w:type="spellEnd"/>
            <w:r w:rsidR="00D60E8A" w:rsidRPr="00E85A4C">
              <w:rPr>
                <w:rStyle w:val="rynqvb"/>
                <w:rFonts w:ascii="Calibri" w:hAnsi="Calibri"/>
                <w:b/>
                <w:sz w:val="20"/>
                <w:szCs w:val="20"/>
                <w:lang w:val="de-DE"/>
              </w:rPr>
              <w:t xml:space="preserve">, liefert </w:t>
            </w:r>
            <w:r w:rsidR="00D60E8A" w:rsidRPr="00E85A4C">
              <w:rPr>
                <w:rStyle w:val="rynqvb"/>
                <w:rFonts w:ascii="Calibri" w:hAnsi="Calibri"/>
                <w:b/>
                <w:sz w:val="20"/>
                <w:szCs w:val="20"/>
                <w:shd w:val="clear" w:color="auto" w:fill="D9D9D9"/>
                <w:lang w:val="de-DE"/>
              </w:rPr>
              <w:t xml:space="preserve">eine detaillierte Analyse der ukrainischen Sommergegenoffensive </w:t>
            </w:r>
            <w:r w:rsidR="00D60E8A" w:rsidRPr="00E85A4C">
              <w:rPr>
                <w:rStyle w:val="rynqvb"/>
                <w:rFonts w:ascii="Calibri" w:hAnsi="Calibri"/>
                <w:b/>
                <w:sz w:val="20"/>
                <w:szCs w:val="20"/>
                <w:lang w:val="de-DE"/>
              </w:rPr>
              <w:t>und erklärt, warum die Ukrainer sich nach anfänglichen Misserfolgen nun erneut die sowjetische Führung in der Strategie aufzwingen ließen</w:t>
            </w:r>
            <w:r w:rsidR="00D60E8A" w:rsidRPr="00E85A4C">
              <w:rPr>
                <w:rStyle w:val="rynqvb"/>
                <w:rFonts w:ascii="Calibri" w:hAnsi="Calibri"/>
                <w:sz w:val="20"/>
                <w:szCs w:val="20"/>
                <w:lang w:val="de-DE"/>
              </w:rPr>
              <w:t xml:space="preserve"> und immer noch auf endlose Vorräte an schwerer Ausrüstung drängen.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 xml:space="preserve">Wo hat die ukrainische Führung grundlegende Fehler gemacht, woran ist der Westen schuld und wie kommt man </w:t>
            </w:r>
            <w:proofErr w:type="spellStart"/>
            <w:r w:rsidR="00D60E8A" w:rsidRPr="00E85A4C">
              <w:rPr>
                <w:rStyle w:val="rynqvb"/>
                <w:rFonts w:ascii="Calibri" w:hAnsi="Calibri"/>
                <w:sz w:val="20"/>
                <w:szCs w:val="20"/>
                <w:lang w:val="de-DE"/>
              </w:rPr>
              <w:t>da raus</w:t>
            </w:r>
            <w:proofErr w:type="spellEnd"/>
            <w:proofErr w:type="gramStart"/>
            <w:r w:rsidR="00D60E8A" w:rsidRPr="00E85A4C">
              <w:rPr>
                <w:rStyle w:val="rynqvb"/>
                <w:rFonts w:ascii="Calibri" w:hAnsi="Calibri"/>
                <w:sz w:val="20"/>
                <w:szCs w:val="20"/>
                <w:lang w:val="de-DE"/>
              </w:rPr>
              <w:t>?.....</w:t>
            </w:r>
            <w:proofErr w:type="gramEnd"/>
            <w:r w:rsidR="00D60E8A" w:rsidRPr="00E85A4C">
              <w:rPr>
                <w:rStyle w:val="rynqvb"/>
                <w:rFonts w:ascii="Calibri" w:hAnsi="Calibri"/>
                <w:sz w:val="20"/>
                <w:szCs w:val="20"/>
                <w:lang w:val="de-DE"/>
              </w:rPr>
              <w:t xml:space="preserve"> </w:t>
            </w:r>
            <w:r w:rsidR="00D60E8A" w:rsidRPr="00E85A4C">
              <w:rPr>
                <w:rStyle w:val="rynqvb"/>
                <w:rFonts w:ascii="Calibri" w:hAnsi="Calibri"/>
                <w:sz w:val="20"/>
                <w:szCs w:val="20"/>
                <w:shd w:val="clear" w:color="auto" w:fill="D9D9D9"/>
                <w:lang w:val="de-DE"/>
              </w:rPr>
              <w:t>Der Stand der ukrainischen Gegenoffensive ist Mitte August unbefriedigend.</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Ende letzten Jahres begann eine Diskussion darüber, wann und wie eine wirksame ukrainische Frühjahrsoffensive beginnen würde.</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Selbst unlogisch optimistische Meinungen verzerrten das tatsächliche Bild der Lage der ukrainischen Truppen, die auf eine solche Offensive vorbereitet waren.</w:t>
            </w:r>
          </w:p>
          <w:p w:rsidR="00D60E8A" w:rsidRPr="00E85A4C" w:rsidRDefault="00D60E8A" w:rsidP="00747412">
            <w:pPr>
              <w:jc w:val="both"/>
              <w:rPr>
                <w:rFonts w:ascii="Calibri" w:hAnsi="Calibri"/>
                <w:sz w:val="8"/>
                <w:szCs w:val="8"/>
                <w:shd w:val="clear" w:color="auto" w:fill="FFFFFF"/>
              </w:rPr>
            </w:pPr>
          </w:p>
        </w:tc>
        <w:tc>
          <w:tcPr>
            <w:tcW w:w="2272" w:type="dxa"/>
            <w:shd w:val="clear" w:color="auto" w:fill="auto"/>
          </w:tcPr>
          <w:p w:rsidR="00D60E8A" w:rsidRPr="00E85A4C" w:rsidRDefault="00D60E8A" w:rsidP="00747412">
            <w:pPr>
              <w:jc w:val="right"/>
              <w:rPr>
                <w:rFonts w:ascii="Calibri" w:hAnsi="Calibri"/>
                <w:noProof/>
              </w:rPr>
            </w:pPr>
            <w:r w:rsidRPr="00E85A4C">
              <w:rPr>
                <w:rFonts w:ascii="Calibri" w:hAnsi="Calibri"/>
                <w:noProof/>
              </w:rPr>
              <w:drawing>
                <wp:inline distT="0" distB="0" distL="0" distR="0">
                  <wp:extent cx="839470" cy="83947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839470" cy="839470"/>
                          </a:xfrm>
                          <a:prstGeom prst="rect">
                            <a:avLst/>
                          </a:prstGeom>
                          <a:noFill/>
                          <a:ln>
                            <a:noFill/>
                          </a:ln>
                        </pic:spPr>
                      </pic:pic>
                    </a:graphicData>
                  </a:graphic>
                </wp:inline>
              </w:drawing>
            </w:r>
          </w:p>
          <w:p w:rsidR="00D60E8A" w:rsidRPr="00E85A4C" w:rsidRDefault="00D60E8A" w:rsidP="00747412">
            <w:pPr>
              <w:rPr>
                <w:rFonts w:ascii="Calibri" w:hAnsi="Calibri"/>
                <w:sz w:val="16"/>
                <w:szCs w:val="16"/>
                <w:shd w:val="clear" w:color="auto" w:fill="FFFFFF"/>
              </w:rPr>
            </w:pPr>
            <w:r w:rsidRPr="00E85A4C">
              <w:rPr>
                <w:rFonts w:ascii="Calibri" w:hAnsi="Calibri"/>
                <w:sz w:val="16"/>
                <w:szCs w:val="16"/>
                <w:shd w:val="clear" w:color="auto" w:fill="FFFFFF"/>
              </w:rPr>
              <w:t xml:space="preserve">Tipp: </w:t>
            </w:r>
          </w:p>
          <w:p w:rsidR="00D60E8A" w:rsidRPr="00E85A4C" w:rsidRDefault="00D60E8A" w:rsidP="00747412">
            <w:pPr>
              <w:rPr>
                <w:rFonts w:ascii="Calibri" w:hAnsi="Calibri"/>
                <w:sz w:val="16"/>
                <w:szCs w:val="16"/>
                <w:shd w:val="clear" w:color="auto" w:fill="FFFFFF"/>
              </w:rPr>
            </w:pPr>
            <w:r w:rsidRPr="00E85A4C">
              <w:rPr>
                <w:rFonts w:ascii="Calibri" w:hAnsi="Calibri"/>
                <w:sz w:val="16"/>
                <w:szCs w:val="16"/>
                <w:shd w:val="clear" w:color="auto" w:fill="FFFFFF"/>
              </w:rPr>
              <w:t>QR Code für</w:t>
            </w:r>
          </w:p>
          <w:p w:rsidR="00D60E8A" w:rsidRPr="00E85A4C" w:rsidRDefault="00D60E8A" w:rsidP="00747412">
            <w:pPr>
              <w:rPr>
                <w:rFonts w:ascii="Calibri" w:hAnsi="Calibri"/>
                <w:i/>
                <w:sz w:val="16"/>
                <w:szCs w:val="16"/>
                <w:shd w:val="clear" w:color="auto" w:fill="FFFFFF"/>
              </w:rPr>
            </w:pPr>
            <w:r w:rsidRPr="00E85A4C">
              <w:rPr>
                <w:rFonts w:ascii="Calibri" w:hAnsi="Calibri"/>
                <w:sz w:val="16"/>
                <w:szCs w:val="16"/>
                <w:shd w:val="clear" w:color="auto" w:fill="FFFFFF"/>
              </w:rPr>
              <w:t xml:space="preserve">am Handy mit Übersetzung </w:t>
            </w:r>
            <w:r w:rsidRPr="00E85A4C">
              <w:rPr>
                <w:rFonts w:ascii="Calibri" w:hAnsi="Calibri"/>
                <w:i/>
                <w:sz w:val="16"/>
                <w:szCs w:val="16"/>
                <w:shd w:val="clear" w:color="auto" w:fill="FFFFFF"/>
              </w:rPr>
              <w:t xml:space="preserve">&gt;&gt;  </w:t>
            </w:r>
          </w:p>
          <w:p w:rsidR="00D60E8A" w:rsidRPr="00E85A4C" w:rsidRDefault="00D60E8A" w:rsidP="00747412">
            <w:pPr>
              <w:rPr>
                <w:rFonts w:ascii="Calibri" w:hAnsi="Calibri"/>
                <w:i/>
                <w:sz w:val="16"/>
                <w:szCs w:val="16"/>
                <w:shd w:val="clear" w:color="auto" w:fill="FFFFFF"/>
              </w:rPr>
            </w:pPr>
          </w:p>
          <w:p w:rsidR="00D60E8A" w:rsidRPr="00E85A4C" w:rsidRDefault="00D60E8A" w:rsidP="00747412">
            <w:pPr>
              <w:rPr>
                <w:rFonts w:ascii="Calibri" w:hAnsi="Calibri"/>
                <w:sz w:val="16"/>
                <w:szCs w:val="16"/>
                <w:shd w:val="clear" w:color="auto" w:fill="FFFFFF"/>
              </w:rPr>
            </w:pPr>
            <w:r w:rsidRPr="00E85A4C">
              <w:rPr>
                <w:rFonts w:ascii="Calibri" w:hAnsi="Calibri"/>
                <w:i/>
                <w:sz w:val="18"/>
                <w:szCs w:val="18"/>
                <w:shd w:val="clear" w:color="auto" w:fill="FFFFFF"/>
              </w:rPr>
              <w:t xml:space="preserve">oder:   </w:t>
            </w:r>
            <w:hyperlink r:id="rId688" w:history="1">
              <w:r w:rsidRPr="00E85A4C">
                <w:rPr>
                  <w:rStyle w:val="Hyperlink"/>
                  <w:rFonts w:ascii="Calibri" w:hAnsi="Calibri"/>
                  <w:i/>
                  <w:sz w:val="18"/>
                  <w:szCs w:val="18"/>
                  <w:shd w:val="clear" w:color="auto" w:fill="FFFFFF"/>
                </w:rPr>
                <w:t>translate.google.com</w:t>
              </w:r>
            </w:hyperlink>
          </w:p>
        </w:tc>
      </w:tr>
    </w:tbl>
    <w:p w:rsidR="00D60E8A" w:rsidRPr="00E85A4C" w:rsidRDefault="007D338A" w:rsidP="00D60E8A">
      <w:pPr>
        <w:shd w:val="clear" w:color="auto" w:fill="FFFFFF"/>
        <w:ind w:left="-426"/>
        <w:jc w:val="both"/>
        <w:rPr>
          <w:rFonts w:ascii="Calibri" w:hAnsi="Calibri"/>
          <w:sz w:val="20"/>
          <w:szCs w:val="20"/>
          <w:lang w:val="en-US"/>
        </w:rPr>
      </w:pPr>
      <w:hyperlink r:id="rId689" w:history="1">
        <w:r w:rsidR="00D60E8A" w:rsidRPr="00E85A4C">
          <w:rPr>
            <w:rStyle w:val="Hyperlink"/>
            <w:rFonts w:ascii="Calibri" w:hAnsi="Calibri"/>
            <w:sz w:val="20"/>
            <w:szCs w:val="20"/>
            <w:shd w:val="clear" w:color="auto" w:fill="FFFFFF"/>
            <w:lang w:val="en-US"/>
          </w:rPr>
          <w:t>https://www.19fortyfive.com/2023/08/</w:t>
        </w:r>
        <w:r w:rsidR="00D60E8A" w:rsidRPr="00E85A4C">
          <w:rPr>
            <w:rStyle w:val="Hyperlink"/>
            <w:rFonts w:ascii="Calibri" w:hAnsi="Calibri"/>
            <w:b/>
            <w:color w:val="000000"/>
            <w:sz w:val="20"/>
            <w:szCs w:val="20"/>
            <w:shd w:val="clear" w:color="auto" w:fill="FFFFFF"/>
            <w:lang w:val="en-US"/>
          </w:rPr>
          <w:t>the-hard-reality</w:t>
        </w:r>
        <w:r w:rsidR="00D60E8A" w:rsidRPr="00E85A4C">
          <w:rPr>
            <w:rStyle w:val="Hyperlink"/>
            <w:rFonts w:ascii="Calibri" w:hAnsi="Calibri"/>
            <w:sz w:val="20"/>
            <w:szCs w:val="20"/>
            <w:shd w:val="clear" w:color="auto" w:fill="FFFFFF"/>
            <w:lang w:val="en-US"/>
          </w:rPr>
          <w:t>-ukraines-last-gasp-</w:t>
        </w:r>
        <w:r w:rsidR="00D60E8A" w:rsidRPr="00E85A4C">
          <w:rPr>
            <w:rStyle w:val="Hyperlink"/>
            <w:rFonts w:ascii="Calibri" w:hAnsi="Calibri"/>
            <w:b/>
            <w:sz w:val="20"/>
            <w:szCs w:val="20"/>
            <w:shd w:val="clear" w:color="auto" w:fill="FFFFFF"/>
            <w:lang w:val="en-US"/>
          </w:rPr>
          <w:t>offensive-has-failed</w:t>
        </w:r>
        <w:r w:rsidR="00D60E8A" w:rsidRPr="00E85A4C">
          <w:rPr>
            <w:rStyle w:val="Hyperlink"/>
            <w:rFonts w:ascii="Calibri" w:hAnsi="Calibri"/>
            <w:sz w:val="20"/>
            <w:szCs w:val="20"/>
            <w:shd w:val="clear" w:color="auto" w:fill="FFFFFF"/>
            <w:lang w:val="en-US"/>
          </w:rPr>
          <w:t>/</w:t>
        </w:r>
      </w:hyperlink>
      <w:r w:rsidR="00D60E8A" w:rsidRPr="00E85A4C">
        <w:rPr>
          <w:rFonts w:ascii="Calibri" w:hAnsi="Calibri"/>
          <w:sz w:val="20"/>
          <w:szCs w:val="20"/>
          <w:shd w:val="clear" w:color="auto" w:fill="FFFFFF"/>
          <w:lang w:val="en-US"/>
        </w:rPr>
        <w:t xml:space="preserve">  </w:t>
      </w:r>
      <w:r w:rsidR="00D60E8A" w:rsidRPr="00E85A4C">
        <w:rPr>
          <w:rStyle w:val="zox-post-excerpt"/>
          <w:rFonts w:ascii="Calibri" w:hAnsi="Calibri"/>
          <w:sz w:val="20"/>
          <w:szCs w:val="20"/>
          <w:lang w:val="en-US"/>
        </w:rPr>
        <w:t>The cold, hard truth in the war between Russia and Ukraine today is that Ukraine’s last-gasp offensive has failed, and no amount of spin will change the outcome ….</w:t>
      </w:r>
      <w:r w:rsidR="00D60E8A" w:rsidRPr="00E85A4C">
        <w:rPr>
          <w:rFonts w:ascii="Calibri" w:hAnsi="Calibri"/>
          <w:sz w:val="20"/>
          <w:szCs w:val="20"/>
          <w:lang w:val="en-US"/>
        </w:rPr>
        <w:t xml:space="preserve">Key among his complaints was the absence of air superiority…Ukraine also suffers from a chronic lack of air defense capacity, inadequate numbers of howitzers and artillery shells, insufficient electronic warfare systems, a dearth of missiles, and perhaps most crucial of all, barely 25 percent of the de-mining capacity needed. Thus, when Ukraine launched its offensive across a broad front on June 5th, it should have surprised no one in Kyiv, Washington, or Brussels that they ran into a Russian </w:t>
      </w:r>
      <w:proofErr w:type="spellStart"/>
      <w:r w:rsidR="00D60E8A" w:rsidRPr="00E85A4C">
        <w:rPr>
          <w:rFonts w:ascii="Calibri" w:hAnsi="Calibri"/>
          <w:sz w:val="20"/>
          <w:szCs w:val="20"/>
          <w:lang w:val="en-US"/>
        </w:rPr>
        <w:t>buzzsaw</w:t>
      </w:r>
      <w:proofErr w:type="spellEnd"/>
      <w:r w:rsidR="00D60E8A" w:rsidRPr="00E85A4C">
        <w:rPr>
          <w:rFonts w:ascii="Calibri" w:hAnsi="Calibri"/>
          <w:sz w:val="20"/>
          <w:szCs w:val="20"/>
          <w:lang w:val="en-US"/>
        </w:rPr>
        <w:t xml:space="preserve"> ….Russia’s multi-belt defensive system relies </w:t>
      </w:r>
      <w:hyperlink r:id="rId690" w:history="1">
        <w:r w:rsidR="00D60E8A" w:rsidRPr="00E85A4C">
          <w:rPr>
            <w:rStyle w:val="Hyperlink"/>
            <w:rFonts w:ascii="Calibri" w:hAnsi="Calibri"/>
            <w:sz w:val="20"/>
            <w:szCs w:val="20"/>
            <w:lang w:val="en-US"/>
          </w:rPr>
          <w:t>heavily on mines</w:t>
        </w:r>
      </w:hyperlink>
      <w:r w:rsidR="00D60E8A" w:rsidRPr="00E85A4C">
        <w:rPr>
          <w:rFonts w:ascii="Calibri" w:hAnsi="Calibri"/>
          <w:sz w:val="20"/>
          <w:szCs w:val="20"/>
          <w:lang w:val="en-US"/>
        </w:rPr>
        <w:t xml:space="preserve"> to slow or channel Ukrainian troops into kill zones where Russian direct fire and artillery systems have pre-sited guns waiting. The first two weeks saw virtually every armored assault fail, gaining minuscule territory and none of operations value. The New York Times and other outlets claimed the UAF lost a staggering fifth of its entire offensive fleet in the first two weeks</w:t>
      </w:r>
    </w:p>
    <w:p w:rsidR="00D60E8A" w:rsidRPr="00E85A4C" w:rsidRDefault="007D338A" w:rsidP="00D60E8A">
      <w:pPr>
        <w:shd w:val="clear" w:color="auto" w:fill="FFFFFF"/>
        <w:ind w:left="-426"/>
        <w:jc w:val="both"/>
        <w:rPr>
          <w:rStyle w:val="zox-post-excerpt"/>
          <w:rFonts w:ascii="Calibri" w:hAnsi="Calibri"/>
          <w:sz w:val="20"/>
          <w:szCs w:val="20"/>
          <w:lang w:val="en-US"/>
        </w:rPr>
      </w:pPr>
      <w:hyperlink r:id="rId691" w:history="1">
        <w:r w:rsidR="00D60E8A" w:rsidRPr="00E85A4C">
          <w:rPr>
            <w:rStyle w:val="Hyperlink"/>
            <w:rFonts w:ascii="Calibri" w:hAnsi="Calibri"/>
            <w:sz w:val="20"/>
            <w:szCs w:val="20"/>
            <w:lang w:val="en-US"/>
          </w:rPr>
          <w:t>https://www.19fortyfive.com/2023/08/the-hard-truth-</w:t>
        </w:r>
        <w:r w:rsidR="00D60E8A" w:rsidRPr="00E85A4C">
          <w:rPr>
            <w:rStyle w:val="Hyperlink"/>
            <w:rFonts w:ascii="Calibri" w:hAnsi="Calibri"/>
            <w:b/>
            <w:sz w:val="20"/>
            <w:szCs w:val="20"/>
            <w:lang w:val="en-US"/>
          </w:rPr>
          <w:t>ukraine-has-no-realistic-path-to-victory-over-russia</w:t>
        </w:r>
        <w:r w:rsidR="00D60E8A" w:rsidRPr="00E85A4C">
          <w:rPr>
            <w:rStyle w:val="Hyperlink"/>
            <w:rFonts w:ascii="Calibri" w:hAnsi="Calibri"/>
            <w:sz w:val="20"/>
            <w:szCs w:val="20"/>
            <w:lang w:val="en-US"/>
          </w:rPr>
          <w:t>/</w:t>
        </w:r>
      </w:hyperlink>
      <w:r w:rsidR="00D60E8A" w:rsidRPr="00E85A4C">
        <w:rPr>
          <w:rStyle w:val="zox-post-excerpt"/>
          <w:rFonts w:ascii="Calibri" w:hAnsi="Calibri"/>
          <w:sz w:val="20"/>
          <w:szCs w:val="20"/>
          <w:lang w:val="en-US"/>
        </w:rPr>
        <w:t xml:space="preserve"> </w:t>
      </w:r>
    </w:p>
    <w:p w:rsidR="00D60E8A" w:rsidRPr="00E85A4C" w:rsidRDefault="00D60E8A" w:rsidP="00D60E8A">
      <w:pPr>
        <w:shd w:val="clear" w:color="auto" w:fill="FFFFFF"/>
        <w:ind w:left="-426"/>
        <w:jc w:val="both"/>
        <w:rPr>
          <w:rFonts w:ascii="Calibri" w:hAnsi="Calibri"/>
          <w:sz w:val="20"/>
          <w:szCs w:val="20"/>
          <w:shd w:val="clear" w:color="auto" w:fill="FFFFFF"/>
          <w:lang w:val="en-US"/>
        </w:rPr>
      </w:pPr>
    </w:p>
    <w:p w:rsidR="00D60E8A" w:rsidRPr="001D0F10" w:rsidRDefault="007D338A" w:rsidP="00D60E8A">
      <w:pPr>
        <w:shd w:val="clear" w:color="auto" w:fill="F2F2F2"/>
        <w:ind w:left="-426" w:right="-142"/>
        <w:jc w:val="center"/>
        <w:rPr>
          <w:rFonts w:ascii="Calibri" w:hAnsi="Calibri"/>
          <w:sz w:val="20"/>
          <w:szCs w:val="20"/>
          <w:shd w:val="clear" w:color="auto" w:fill="FFFFFF"/>
          <w:lang w:val="en-US"/>
        </w:rPr>
      </w:pPr>
      <w:hyperlink r:id="rId692" w:history="1">
        <w:r w:rsidR="00D60E8A" w:rsidRPr="001D0F10">
          <w:rPr>
            <w:rStyle w:val="Hyperlink"/>
            <w:rFonts w:ascii="Calibri" w:hAnsi="Calibri"/>
            <w:sz w:val="20"/>
            <w:szCs w:val="20"/>
            <w:shd w:val="clear" w:color="auto" w:fill="F2F2F2"/>
            <w:lang w:val="en-US"/>
          </w:rPr>
          <w:t>https://zdfheute-stories-scroll.zdf.de/</w:t>
        </w:r>
        <w:r w:rsidR="00D60E8A" w:rsidRPr="001D0F10">
          <w:rPr>
            <w:rStyle w:val="Hyperlink"/>
            <w:rFonts w:ascii="Calibri" w:hAnsi="Calibri"/>
            <w:b/>
            <w:color w:val="000000"/>
            <w:sz w:val="20"/>
            <w:szCs w:val="20"/>
            <w:shd w:val="clear" w:color="auto" w:fill="F2F2F2"/>
            <w:lang w:val="en-US"/>
          </w:rPr>
          <w:t>ukraine-krieg-zeitraffer</w:t>
        </w:r>
        <w:r w:rsidR="00D60E8A" w:rsidRPr="001D0F10">
          <w:rPr>
            <w:rStyle w:val="Hyperlink"/>
            <w:rFonts w:ascii="Calibri" w:hAnsi="Calibri"/>
            <w:sz w:val="20"/>
            <w:szCs w:val="20"/>
            <w:shd w:val="clear" w:color="auto" w:fill="F2F2F2"/>
            <w:lang w:val="en-US"/>
          </w:rPr>
          <w:t>/index.html</w:t>
        </w:r>
        <w:r w:rsidR="00D60E8A" w:rsidRPr="001D0F10">
          <w:rPr>
            <w:rStyle w:val="Hyperlink"/>
            <w:rFonts w:ascii="Calibri" w:hAnsi="Calibri"/>
            <w:sz w:val="20"/>
            <w:szCs w:val="20"/>
            <w:shd w:val="clear" w:color="auto" w:fill="FFFFFF"/>
            <w:lang w:val="en-US"/>
          </w:rPr>
          <w:t>#</w:t>
        </w:r>
      </w:hyperlink>
    </w:p>
    <w:p w:rsidR="00D60E8A" w:rsidRPr="001D0F10" w:rsidRDefault="00D60E8A" w:rsidP="00D60E8A">
      <w:pPr>
        <w:shd w:val="clear" w:color="auto" w:fill="F2F2F2"/>
        <w:ind w:left="-426" w:right="-142"/>
        <w:jc w:val="center"/>
        <w:rPr>
          <w:rFonts w:ascii="Calibri" w:hAnsi="Calibri"/>
          <w:sz w:val="6"/>
          <w:szCs w:val="6"/>
          <w:shd w:val="clear" w:color="auto" w:fill="FFFFFF"/>
          <w:lang w:val="en-US"/>
        </w:rPr>
      </w:pPr>
    </w:p>
    <w:p w:rsidR="00D60E8A" w:rsidRPr="001D0F10" w:rsidRDefault="00D60E8A" w:rsidP="00D60E8A">
      <w:pPr>
        <w:shd w:val="clear" w:color="auto" w:fill="F2F2F2"/>
        <w:ind w:left="-426" w:right="-142"/>
        <w:jc w:val="center"/>
        <w:rPr>
          <w:rFonts w:ascii="Calibri" w:hAnsi="Calibri"/>
          <w:i/>
          <w:sz w:val="20"/>
          <w:szCs w:val="20"/>
          <w:shd w:val="clear" w:color="auto" w:fill="FFFFFF"/>
        </w:rPr>
      </w:pPr>
      <w:r w:rsidRPr="001D0F10">
        <w:rPr>
          <w:rFonts w:ascii="Calibri" w:hAnsi="Calibri"/>
          <w:sz w:val="20"/>
          <w:szCs w:val="20"/>
          <w:shd w:val="clear" w:color="auto" w:fill="FFFFFF"/>
        </w:rPr>
        <w:t xml:space="preserve">+  </w:t>
      </w:r>
      <w:r w:rsidRPr="001D0F10">
        <w:rPr>
          <w:rFonts w:ascii="Calibri" w:hAnsi="Calibri"/>
          <w:i/>
          <w:sz w:val="20"/>
          <w:szCs w:val="20"/>
          <w:shd w:val="clear" w:color="auto" w:fill="FFFFFF"/>
        </w:rPr>
        <w:t>dazu</w:t>
      </w:r>
      <w:r w:rsidRPr="001D0F10">
        <w:rPr>
          <w:rFonts w:ascii="Calibri" w:hAnsi="Calibri"/>
          <w:b/>
          <w:i/>
          <w:sz w:val="20"/>
          <w:szCs w:val="20"/>
          <w:shd w:val="clear" w:color="auto" w:fill="FFFFFF"/>
        </w:rPr>
        <w:t xml:space="preserve"> </w:t>
      </w:r>
      <w:proofErr w:type="spellStart"/>
      <w:r w:rsidRPr="001D0F10">
        <w:rPr>
          <w:rFonts w:ascii="Calibri" w:hAnsi="Calibri"/>
          <w:b/>
          <w:i/>
          <w:sz w:val="20"/>
          <w:szCs w:val="20"/>
          <w:shd w:val="clear" w:color="auto" w:fill="FFFFFF"/>
        </w:rPr>
        <w:t>KARTENserie</w:t>
      </w:r>
      <w:proofErr w:type="spellEnd"/>
      <w:r w:rsidRPr="001D0F10">
        <w:rPr>
          <w:rFonts w:ascii="Calibri" w:hAnsi="Calibri"/>
          <w:i/>
          <w:sz w:val="20"/>
          <w:szCs w:val="20"/>
          <w:shd w:val="clear" w:color="auto" w:fill="FFFFFF"/>
        </w:rPr>
        <w:t xml:space="preserve"> der Kriegsphasen &gt;&gt;&gt;</w:t>
      </w:r>
    </w:p>
    <w:p w:rsidR="00D60E8A" w:rsidRPr="001D0F10" w:rsidRDefault="00D60E8A" w:rsidP="00D60E8A">
      <w:pPr>
        <w:shd w:val="clear" w:color="auto" w:fill="F2F2F2"/>
        <w:ind w:left="-426" w:right="-142"/>
        <w:jc w:val="center"/>
        <w:rPr>
          <w:rFonts w:ascii="Calibri" w:hAnsi="Calibri"/>
          <w:i/>
          <w:sz w:val="20"/>
          <w:szCs w:val="20"/>
          <w:shd w:val="clear" w:color="auto" w:fill="FFFFFF"/>
        </w:rPr>
      </w:pPr>
      <w:r w:rsidRPr="001D0F10">
        <w:rPr>
          <w:rFonts w:ascii="Calibri" w:hAnsi="Calibri"/>
          <w:i/>
          <w:sz w:val="20"/>
          <w:szCs w:val="20"/>
          <w:shd w:val="clear" w:color="auto" w:fill="F2F2F2"/>
        </w:rPr>
        <w:t xml:space="preserve">  </w:t>
      </w:r>
      <w:hyperlink r:id="rId693" w:history="1">
        <w:r w:rsidRPr="001D0F10">
          <w:rPr>
            <w:rStyle w:val="Hyperlink"/>
            <w:rFonts w:ascii="Calibri" w:hAnsi="Calibri"/>
            <w:i/>
            <w:sz w:val="20"/>
            <w:szCs w:val="20"/>
            <w:shd w:val="clear" w:color="auto" w:fill="F2F2F2"/>
          </w:rPr>
          <w:t>https://interaktiv.tagesspiegel.de/lab/wie-weit-sind-die-soldaten-</w:t>
        </w:r>
        <w:r w:rsidRPr="001D0F10">
          <w:rPr>
            <w:rStyle w:val="Hyperlink"/>
            <w:rFonts w:ascii="Calibri" w:hAnsi="Calibri"/>
            <w:b/>
            <w:i/>
            <w:sz w:val="20"/>
            <w:szCs w:val="20"/>
            <w:shd w:val="clear" w:color="auto" w:fill="F2F2F2"/>
          </w:rPr>
          <w:t>aktuelle-karte</w:t>
        </w:r>
        <w:r w:rsidRPr="001D0F10">
          <w:rPr>
            <w:rStyle w:val="Hyperlink"/>
            <w:rFonts w:ascii="Calibri" w:hAnsi="Calibri"/>
            <w:i/>
            <w:sz w:val="20"/>
            <w:szCs w:val="20"/>
            <w:shd w:val="clear" w:color="auto" w:fill="F2F2F2"/>
          </w:rPr>
          <w:t>-der-russischen-invasion-in-der-ukraine/</w:t>
        </w:r>
      </w:hyperlink>
      <w:r w:rsidRPr="001D0F10">
        <w:rPr>
          <w:rFonts w:ascii="Calibri" w:hAnsi="Calibri"/>
          <w:i/>
          <w:sz w:val="20"/>
          <w:szCs w:val="20"/>
          <w:shd w:val="clear" w:color="auto" w:fill="FFFFFF"/>
        </w:rPr>
        <w:t xml:space="preserve"> </w:t>
      </w:r>
    </w:p>
    <w:p w:rsidR="00D60E8A" w:rsidRPr="001D0F10" w:rsidRDefault="00D60E8A" w:rsidP="00D60E8A">
      <w:pPr>
        <w:shd w:val="clear" w:color="auto" w:fill="F2F2F2"/>
        <w:ind w:left="-426" w:right="-142"/>
        <w:jc w:val="center"/>
        <w:rPr>
          <w:rFonts w:ascii="Calibri" w:hAnsi="Calibri"/>
          <w:i/>
          <w:sz w:val="8"/>
          <w:szCs w:val="8"/>
          <w:shd w:val="clear" w:color="auto" w:fill="FFFFFF"/>
        </w:rPr>
      </w:pPr>
    </w:p>
    <w:p w:rsidR="00D60E8A" w:rsidRPr="001D0F10" w:rsidRDefault="00D60E8A" w:rsidP="00D60E8A">
      <w:pPr>
        <w:shd w:val="clear" w:color="auto" w:fill="F2F2F2"/>
        <w:ind w:left="-426" w:right="-142"/>
        <w:jc w:val="center"/>
        <w:rPr>
          <w:rFonts w:ascii="Calibri" w:hAnsi="Calibri"/>
          <w:i/>
          <w:sz w:val="20"/>
          <w:szCs w:val="20"/>
          <w:shd w:val="clear" w:color="auto" w:fill="FFFFFF"/>
        </w:rPr>
      </w:pPr>
      <w:r w:rsidRPr="001D0F10">
        <w:rPr>
          <w:rFonts w:ascii="Calibri" w:hAnsi="Calibri"/>
          <w:sz w:val="20"/>
          <w:szCs w:val="20"/>
          <w:shd w:val="clear" w:color="auto" w:fill="FFFFFF"/>
        </w:rPr>
        <w:t xml:space="preserve">+ </w:t>
      </w:r>
      <w:r w:rsidRPr="001D0F10">
        <w:rPr>
          <w:rFonts w:ascii="Calibri" w:hAnsi="Calibri"/>
          <w:i/>
          <w:sz w:val="20"/>
          <w:szCs w:val="20"/>
          <w:shd w:val="clear" w:color="auto" w:fill="FFFFFF"/>
        </w:rPr>
        <w:t xml:space="preserve">aktuell – mit </w:t>
      </w:r>
      <w:r w:rsidRPr="001D0F10">
        <w:rPr>
          <w:rFonts w:ascii="Calibri" w:hAnsi="Calibri"/>
          <w:b/>
          <w:i/>
          <w:sz w:val="20"/>
          <w:szCs w:val="20"/>
          <w:shd w:val="clear" w:color="auto" w:fill="FFFFFF"/>
        </w:rPr>
        <w:t>großmaßstäbigen KARTEN der Frontabschnitte &gt;</w:t>
      </w:r>
    </w:p>
    <w:p w:rsidR="00D60E8A" w:rsidRPr="001D0F10" w:rsidRDefault="007D338A" w:rsidP="00D60E8A">
      <w:pPr>
        <w:shd w:val="clear" w:color="auto" w:fill="F2F2F2"/>
        <w:ind w:left="-426" w:right="-142"/>
        <w:jc w:val="center"/>
        <w:rPr>
          <w:rFonts w:ascii="Calibri" w:hAnsi="Calibri"/>
          <w:i/>
          <w:sz w:val="20"/>
          <w:szCs w:val="20"/>
          <w:shd w:val="clear" w:color="auto" w:fill="FFFFFF"/>
        </w:rPr>
      </w:pPr>
      <w:hyperlink r:id="rId694" w:history="1">
        <w:r w:rsidR="00D60E8A" w:rsidRPr="001D0F10">
          <w:rPr>
            <w:rStyle w:val="Hyperlink"/>
            <w:rFonts w:ascii="Calibri" w:hAnsi="Calibri"/>
            <w:sz w:val="20"/>
            <w:szCs w:val="20"/>
            <w:shd w:val="clear" w:color="auto" w:fill="F2F2F2"/>
          </w:rPr>
          <w:t>https://www.criticalthreats.org/analysis/russian-offensive-campaign-assessment-august-14-2023</w:t>
        </w:r>
      </w:hyperlink>
      <w:r w:rsidR="00D60E8A" w:rsidRPr="001D0F10">
        <w:rPr>
          <w:rFonts w:ascii="Calibri" w:hAnsi="Calibri"/>
          <w:sz w:val="20"/>
          <w:szCs w:val="20"/>
          <w:shd w:val="clear" w:color="auto" w:fill="F2F2F2"/>
        </w:rPr>
        <w:t xml:space="preserve"> </w:t>
      </w:r>
      <w:r w:rsidR="00D60E8A" w:rsidRPr="001D0F10">
        <w:rPr>
          <w:rFonts w:ascii="Calibri" w:hAnsi="Calibri"/>
          <w:i/>
          <w:sz w:val="20"/>
          <w:szCs w:val="20"/>
          <w:shd w:val="clear" w:color="auto" w:fill="F2F2F2"/>
        </w:rPr>
        <w:t>&gt;&gt;</w:t>
      </w:r>
      <w:r w:rsidR="00D60E8A" w:rsidRPr="001D0F10">
        <w:rPr>
          <w:rFonts w:ascii="Calibri" w:hAnsi="Calibri"/>
          <w:i/>
          <w:sz w:val="20"/>
          <w:szCs w:val="20"/>
          <w:shd w:val="clear" w:color="auto" w:fill="FFFFFF"/>
        </w:rPr>
        <w:t>&gt;</w:t>
      </w:r>
      <w:r w:rsidR="00D60E8A" w:rsidRPr="001D0F10">
        <w:rPr>
          <w:rFonts w:ascii="Calibri" w:hAnsi="Calibri"/>
          <w:sz w:val="20"/>
          <w:szCs w:val="20"/>
          <w:shd w:val="clear" w:color="auto" w:fill="FFFFFF"/>
        </w:rPr>
        <w:t xml:space="preserve">  </w:t>
      </w:r>
    </w:p>
    <w:p w:rsidR="00D60E8A" w:rsidRPr="001D0F10" w:rsidRDefault="00D60E8A" w:rsidP="00D60E8A">
      <w:pPr>
        <w:shd w:val="clear" w:color="auto" w:fill="F2F2F2"/>
        <w:ind w:left="-426" w:right="-142"/>
        <w:jc w:val="center"/>
        <w:rPr>
          <w:rFonts w:ascii="Calibri" w:hAnsi="Calibri"/>
          <w:i/>
          <w:sz w:val="10"/>
          <w:szCs w:val="10"/>
        </w:rPr>
      </w:pPr>
      <w:r w:rsidRPr="001D0F10">
        <w:rPr>
          <w:rFonts w:ascii="Calibri" w:hAnsi="Calibri"/>
          <w:i/>
          <w:sz w:val="20"/>
          <w:szCs w:val="20"/>
          <w:shd w:val="clear" w:color="auto" w:fill="FFFFFF"/>
        </w:rPr>
        <w:t xml:space="preserve">  </w:t>
      </w:r>
    </w:p>
    <w:p w:rsidR="00D60E8A" w:rsidRPr="001D0F10" w:rsidRDefault="007D338A" w:rsidP="00B83DD9">
      <w:pPr>
        <w:numPr>
          <w:ilvl w:val="0"/>
          <w:numId w:val="38"/>
        </w:numPr>
        <w:shd w:val="clear" w:color="auto" w:fill="F2F2F2"/>
        <w:ind w:left="0" w:right="-142"/>
        <w:rPr>
          <w:rFonts w:ascii="Calibri" w:hAnsi="Calibri"/>
          <w:sz w:val="20"/>
          <w:szCs w:val="20"/>
          <w:shd w:val="clear" w:color="auto" w:fill="FFFFFF"/>
        </w:rPr>
      </w:pPr>
      <w:hyperlink r:id="rId695" w:history="1">
        <w:r w:rsidR="00D60E8A" w:rsidRPr="001D0F10">
          <w:rPr>
            <w:rStyle w:val="Hyperlink"/>
            <w:rFonts w:ascii="Calibri" w:hAnsi="Calibri"/>
            <w:sz w:val="20"/>
            <w:szCs w:val="20"/>
            <w:shd w:val="clear" w:color="auto" w:fill="F2F2F2"/>
          </w:rPr>
          <w:t>https://www.tagesanzeiger.ch/der-</w:t>
        </w:r>
        <w:r w:rsidR="00D60E8A" w:rsidRPr="001D0F10">
          <w:rPr>
            <w:rStyle w:val="Hyperlink"/>
            <w:rFonts w:ascii="Calibri" w:hAnsi="Calibri"/>
            <w:b/>
            <w:color w:val="000000"/>
            <w:sz w:val="20"/>
            <w:szCs w:val="20"/>
            <w:shd w:val="clear" w:color="auto" w:fill="F2F2F2"/>
          </w:rPr>
          <w:t>ukraine-krieg-in-grafiken-und-karten</w:t>
        </w:r>
        <w:r w:rsidR="00D60E8A" w:rsidRPr="001D0F10">
          <w:rPr>
            <w:rStyle w:val="Hyperlink"/>
            <w:rFonts w:ascii="Calibri" w:hAnsi="Calibri"/>
            <w:sz w:val="16"/>
            <w:szCs w:val="16"/>
            <w:shd w:val="clear" w:color="auto" w:fill="F2F2F2"/>
          </w:rPr>
          <w:t>-44259526677</w:t>
        </w:r>
        <w:r w:rsidR="00D60E8A" w:rsidRPr="001D0F10">
          <w:rPr>
            <w:rStyle w:val="Hyperlink"/>
            <w:rFonts w:ascii="Calibri" w:hAnsi="Calibri"/>
            <w:sz w:val="16"/>
            <w:szCs w:val="16"/>
            <w:shd w:val="clear" w:color="auto" w:fill="FFFFFF"/>
          </w:rPr>
          <w:t>0</w:t>
        </w:r>
      </w:hyperlink>
    </w:p>
    <w:p w:rsidR="00D60E8A" w:rsidRPr="001D0F10" w:rsidRDefault="00D60E8A" w:rsidP="00D60E8A">
      <w:pPr>
        <w:shd w:val="clear" w:color="auto" w:fill="F2F2F2"/>
        <w:ind w:right="-142"/>
        <w:rPr>
          <w:rFonts w:ascii="Calibri" w:hAnsi="Calibri"/>
          <w:sz w:val="6"/>
          <w:szCs w:val="6"/>
          <w:shd w:val="clear" w:color="auto" w:fill="FFFFFF"/>
        </w:rPr>
      </w:pPr>
    </w:p>
    <w:p w:rsidR="00D60E8A" w:rsidRPr="001D0F10" w:rsidRDefault="007D338A" w:rsidP="00B83DD9">
      <w:pPr>
        <w:numPr>
          <w:ilvl w:val="0"/>
          <w:numId w:val="38"/>
        </w:numPr>
        <w:shd w:val="clear" w:color="auto" w:fill="F2F2F2"/>
        <w:ind w:left="0" w:right="-142"/>
        <w:rPr>
          <w:rFonts w:ascii="Calibri" w:hAnsi="Calibri"/>
          <w:sz w:val="20"/>
          <w:szCs w:val="20"/>
          <w:shd w:val="clear" w:color="auto" w:fill="FFFFFF"/>
        </w:rPr>
      </w:pPr>
      <w:hyperlink r:id="rId696" w:history="1">
        <w:r w:rsidR="00D60E8A" w:rsidRPr="001D0F10">
          <w:rPr>
            <w:rStyle w:val="Hyperlink"/>
            <w:rFonts w:ascii="Calibri" w:hAnsi="Calibri"/>
            <w:sz w:val="20"/>
            <w:szCs w:val="20"/>
            <w:shd w:val="clear" w:color="auto" w:fill="F2F2F2"/>
          </w:rPr>
          <w:t>https://www.zeit.de/politik/ausland/karte-</w:t>
        </w:r>
        <w:r w:rsidR="00D60E8A" w:rsidRPr="001D0F10">
          <w:rPr>
            <w:rStyle w:val="Hyperlink"/>
            <w:rFonts w:ascii="Calibri" w:hAnsi="Calibri"/>
            <w:b/>
            <w:color w:val="000000"/>
            <w:sz w:val="20"/>
            <w:szCs w:val="20"/>
            <w:shd w:val="clear" w:color="auto" w:fill="F2F2F2"/>
          </w:rPr>
          <w:t>ukraine-krieg-russland-frontverlauf</w:t>
        </w:r>
        <w:r w:rsidR="00D60E8A" w:rsidRPr="001D0F10">
          <w:rPr>
            <w:rStyle w:val="Hyperlink"/>
            <w:rFonts w:ascii="Calibri" w:hAnsi="Calibri"/>
            <w:sz w:val="20"/>
            <w:szCs w:val="20"/>
            <w:shd w:val="clear" w:color="auto" w:fill="F2F2F2"/>
          </w:rPr>
          <w:t>-truppenbewegungen</w:t>
        </w:r>
      </w:hyperlink>
      <w:r w:rsidR="00D60E8A" w:rsidRPr="001D0F10">
        <w:rPr>
          <w:rFonts w:ascii="Calibri" w:hAnsi="Calibri"/>
          <w:sz w:val="20"/>
          <w:szCs w:val="20"/>
          <w:shd w:val="clear" w:color="auto" w:fill="FFFFFF"/>
        </w:rPr>
        <w:t xml:space="preserve"> Kartenserie</w:t>
      </w:r>
    </w:p>
    <w:p w:rsidR="00D60E8A" w:rsidRPr="001D0F10" w:rsidRDefault="007D338A" w:rsidP="00B83DD9">
      <w:pPr>
        <w:numPr>
          <w:ilvl w:val="0"/>
          <w:numId w:val="38"/>
        </w:numPr>
        <w:shd w:val="clear" w:color="auto" w:fill="F2F2F2"/>
        <w:ind w:right="-142"/>
        <w:rPr>
          <w:rFonts w:ascii="Calibri" w:hAnsi="Calibri"/>
          <w:sz w:val="20"/>
          <w:szCs w:val="20"/>
          <w:shd w:val="clear" w:color="auto" w:fill="FFFFFF"/>
        </w:rPr>
      </w:pPr>
      <w:hyperlink r:id="rId697" w:history="1">
        <w:r w:rsidR="00D60E8A" w:rsidRPr="001D0F10">
          <w:rPr>
            <w:rStyle w:val="Hyperlink"/>
            <w:rFonts w:ascii="Calibri" w:hAnsi="Calibri"/>
            <w:sz w:val="20"/>
            <w:szCs w:val="20"/>
            <w:shd w:val="clear" w:color="auto" w:fill="FFFFFF"/>
          </w:rPr>
          <w:t>https://www.washingtonpost.com/opinions/interactive/2023/</w:t>
        </w:r>
        <w:r w:rsidR="00D60E8A" w:rsidRPr="001D0F10">
          <w:rPr>
            <w:rStyle w:val="Hyperlink"/>
            <w:rFonts w:ascii="Calibri" w:hAnsi="Calibri"/>
            <w:b/>
            <w:color w:val="000000"/>
            <w:sz w:val="20"/>
            <w:szCs w:val="20"/>
            <w:shd w:val="clear" w:color="auto" w:fill="FFFFFF"/>
          </w:rPr>
          <w:t>ukraine-war-maps</w:t>
        </w:r>
        <w:r w:rsidR="00D60E8A" w:rsidRPr="001D0F10">
          <w:rPr>
            <w:rStyle w:val="Hyperlink"/>
            <w:rFonts w:ascii="Calibri" w:hAnsi="Calibri"/>
            <w:sz w:val="20"/>
            <w:szCs w:val="20"/>
            <w:shd w:val="clear" w:color="auto" w:fill="FFFFFF"/>
          </w:rPr>
          <w:t>-progress-aid/</w:t>
        </w:r>
      </w:hyperlink>
      <w:r w:rsidR="00D60E8A" w:rsidRPr="001D0F10">
        <w:rPr>
          <w:rFonts w:ascii="Calibri" w:hAnsi="Calibri"/>
          <w:sz w:val="20"/>
          <w:szCs w:val="20"/>
          <w:shd w:val="clear" w:color="auto" w:fill="FFFFFF"/>
        </w:rPr>
        <w:t xml:space="preserve"> </w:t>
      </w:r>
    </w:p>
    <w:p w:rsidR="00D60E8A" w:rsidRPr="001D0F10" w:rsidRDefault="00D60E8A" w:rsidP="00D60E8A">
      <w:pPr>
        <w:shd w:val="clear" w:color="auto" w:fill="F2F2F2"/>
        <w:ind w:right="-142"/>
        <w:rPr>
          <w:rFonts w:ascii="Calibri" w:hAnsi="Calibri"/>
          <w:sz w:val="6"/>
          <w:szCs w:val="6"/>
          <w:shd w:val="clear" w:color="auto" w:fill="FFFFFF"/>
        </w:rPr>
      </w:pPr>
    </w:p>
    <w:p w:rsidR="00D60E8A" w:rsidRPr="001D0F10" w:rsidRDefault="007D338A" w:rsidP="00B83DD9">
      <w:pPr>
        <w:numPr>
          <w:ilvl w:val="0"/>
          <w:numId w:val="38"/>
        </w:numPr>
        <w:shd w:val="clear" w:color="auto" w:fill="F2F2F2"/>
        <w:ind w:left="0" w:right="-142"/>
        <w:rPr>
          <w:rFonts w:ascii="Calibri" w:hAnsi="Calibri"/>
          <w:sz w:val="20"/>
          <w:szCs w:val="20"/>
          <w:shd w:val="clear" w:color="auto" w:fill="FFFFFF"/>
        </w:rPr>
      </w:pPr>
      <w:hyperlink r:id="rId698" w:history="1">
        <w:r w:rsidR="00D60E8A" w:rsidRPr="001D0F10">
          <w:rPr>
            <w:rStyle w:val="Hyperlink"/>
            <w:rFonts w:ascii="Calibri" w:hAnsi="Calibri"/>
            <w:sz w:val="20"/>
            <w:szCs w:val="20"/>
            <w:shd w:val="clear" w:color="auto" w:fill="FFFFFF"/>
          </w:rPr>
          <w:t>https://www.tagesspiegel.de/internationales/zunehmende-</w:t>
        </w:r>
        <w:r w:rsidR="00D60E8A" w:rsidRPr="001D0F10">
          <w:rPr>
            <w:rStyle w:val="Hyperlink"/>
            <w:rFonts w:ascii="Calibri" w:hAnsi="Calibri"/>
            <w:color w:val="000000"/>
            <w:sz w:val="20"/>
            <w:szCs w:val="20"/>
            <w:shd w:val="clear" w:color="auto" w:fill="FFFFFF"/>
          </w:rPr>
          <w:t>attacken-am-dnipro-</w:t>
        </w:r>
        <w:r w:rsidR="00D60E8A" w:rsidRPr="001D0F10">
          <w:rPr>
            <w:rStyle w:val="Hyperlink"/>
            <w:rFonts w:ascii="Calibri" w:hAnsi="Calibri"/>
            <w:sz w:val="20"/>
            <w:szCs w:val="20"/>
            <w:shd w:val="clear" w:color="auto" w:fill="FFFFFF"/>
          </w:rPr>
          <w:t>ukrainer-sorgen-fur-russisches-dilemma-an-der</w:t>
        </w:r>
        <w:r w:rsidR="00D60E8A" w:rsidRPr="001D0F10">
          <w:rPr>
            <w:rStyle w:val="Hyperlink"/>
            <w:rFonts w:ascii="Calibri" w:hAnsi="Calibri"/>
            <w:color w:val="000000"/>
            <w:sz w:val="20"/>
            <w:szCs w:val="20"/>
            <w:shd w:val="clear" w:color="auto" w:fill="FFFFFF"/>
          </w:rPr>
          <w:t>-sudfront</w:t>
        </w:r>
        <w:r w:rsidR="00D60E8A" w:rsidRPr="001D0F10">
          <w:rPr>
            <w:rStyle w:val="Hyperlink"/>
            <w:rFonts w:ascii="Calibri" w:hAnsi="Calibri"/>
            <w:sz w:val="20"/>
            <w:szCs w:val="20"/>
            <w:shd w:val="clear" w:color="auto" w:fill="FFFFFF"/>
          </w:rPr>
          <w:t>-</w:t>
        </w:r>
        <w:r w:rsidR="00D60E8A" w:rsidRPr="001D0F10">
          <w:rPr>
            <w:rStyle w:val="Hyperlink"/>
            <w:rFonts w:ascii="Calibri" w:hAnsi="Calibri"/>
            <w:sz w:val="16"/>
            <w:szCs w:val="16"/>
            <w:shd w:val="clear" w:color="auto" w:fill="FFFFFF"/>
          </w:rPr>
          <w:t>10307209.htm</w:t>
        </w:r>
        <w:r w:rsidR="00D60E8A" w:rsidRPr="001D0F10">
          <w:rPr>
            <w:rStyle w:val="Hyperlink"/>
            <w:rFonts w:ascii="Calibri" w:hAnsi="Calibri"/>
            <w:sz w:val="20"/>
            <w:szCs w:val="20"/>
            <w:shd w:val="clear" w:color="auto" w:fill="FFFFFF"/>
          </w:rPr>
          <w:t>l</w:t>
        </w:r>
      </w:hyperlink>
      <w:r w:rsidR="00D60E8A" w:rsidRPr="001D0F10">
        <w:rPr>
          <w:rFonts w:ascii="Calibri" w:hAnsi="Calibri"/>
          <w:sz w:val="20"/>
          <w:szCs w:val="20"/>
          <w:shd w:val="clear" w:color="auto" w:fill="FFFFFF"/>
        </w:rPr>
        <w:t xml:space="preserve"> &gt;&gt;&gt; </w:t>
      </w:r>
      <w:r w:rsidR="00D60E8A" w:rsidRPr="001D0F10">
        <w:rPr>
          <w:rFonts w:ascii="Calibri" w:hAnsi="Calibri"/>
          <w:b/>
          <w:i/>
          <w:sz w:val="20"/>
          <w:szCs w:val="20"/>
          <w:shd w:val="clear" w:color="auto" w:fill="FFFFFF"/>
        </w:rPr>
        <w:t>mit KARTE &gt;</w:t>
      </w:r>
    </w:p>
    <w:p w:rsidR="00D60E8A" w:rsidRPr="001D0F10" w:rsidRDefault="007D338A" w:rsidP="00B83DD9">
      <w:pPr>
        <w:numPr>
          <w:ilvl w:val="0"/>
          <w:numId w:val="38"/>
        </w:numPr>
        <w:shd w:val="clear" w:color="auto" w:fill="F2F2F2"/>
        <w:ind w:left="0" w:right="-142"/>
        <w:rPr>
          <w:rFonts w:ascii="Calibri" w:hAnsi="Calibri"/>
          <w:sz w:val="20"/>
          <w:szCs w:val="20"/>
          <w:shd w:val="clear" w:color="auto" w:fill="FFFFFF"/>
        </w:rPr>
      </w:pPr>
      <w:hyperlink r:id="rId699" w:history="1">
        <w:r w:rsidR="00D60E8A" w:rsidRPr="001D0F10">
          <w:rPr>
            <w:rStyle w:val="Hyperlink"/>
            <w:rFonts w:ascii="Calibri" w:hAnsi="Calibri"/>
            <w:sz w:val="20"/>
            <w:szCs w:val="20"/>
            <w:shd w:val="clear" w:color="auto" w:fill="FFFFFF"/>
          </w:rPr>
          <w:t>https://www.theguardian.com/world/2023/</w:t>
        </w:r>
        <w:r w:rsidR="00D60E8A" w:rsidRPr="001D0F10">
          <w:rPr>
            <w:rStyle w:val="Hyperlink"/>
            <w:rFonts w:ascii="Calibri" w:hAnsi="Calibri"/>
            <w:b/>
            <w:sz w:val="20"/>
            <w:szCs w:val="20"/>
            <w:shd w:val="clear" w:color="auto" w:fill="FFFFFF"/>
          </w:rPr>
          <w:t>aug/14/</w:t>
        </w:r>
        <w:r w:rsidR="00D60E8A" w:rsidRPr="001D0F10">
          <w:rPr>
            <w:rStyle w:val="Hyperlink"/>
            <w:rFonts w:ascii="Calibri" w:hAnsi="Calibri"/>
            <w:sz w:val="20"/>
            <w:szCs w:val="20"/>
            <w:shd w:val="clear" w:color="auto" w:fill="FFFFFF"/>
          </w:rPr>
          <w:t>russia-ukraine-war-at-a-glance</w:t>
        </w:r>
        <w:r w:rsidR="00D60E8A" w:rsidRPr="001D0F10">
          <w:rPr>
            <w:rStyle w:val="Hyperlink"/>
            <w:rFonts w:ascii="Calibri" w:hAnsi="Calibri"/>
            <w:b/>
            <w:sz w:val="20"/>
            <w:szCs w:val="20"/>
            <w:shd w:val="clear" w:color="auto" w:fill="FFFFFF"/>
          </w:rPr>
          <w:t>-what-we-know-on-day-537</w:t>
        </w:r>
        <w:r w:rsidR="00D60E8A" w:rsidRPr="001D0F10">
          <w:rPr>
            <w:rStyle w:val="Hyperlink"/>
            <w:rFonts w:ascii="Calibri" w:hAnsi="Calibri"/>
            <w:sz w:val="20"/>
            <w:szCs w:val="20"/>
            <w:shd w:val="clear" w:color="auto" w:fill="FFFFFF"/>
          </w:rPr>
          <w:t>-of-the-invasion</w:t>
        </w:r>
      </w:hyperlink>
      <w:r w:rsidR="00D60E8A" w:rsidRPr="001D0F10">
        <w:rPr>
          <w:rFonts w:ascii="Calibri" w:hAnsi="Calibri"/>
          <w:sz w:val="20"/>
          <w:szCs w:val="20"/>
          <w:shd w:val="clear" w:color="auto" w:fill="FFFFFF"/>
        </w:rPr>
        <w:t xml:space="preserve"> </w:t>
      </w:r>
    </w:p>
    <w:p w:rsidR="00D60E8A" w:rsidRPr="00E85A4C" w:rsidRDefault="007D338A" w:rsidP="00B83DD9">
      <w:pPr>
        <w:numPr>
          <w:ilvl w:val="0"/>
          <w:numId w:val="38"/>
        </w:numPr>
        <w:shd w:val="clear" w:color="auto" w:fill="F2F2F2"/>
        <w:ind w:left="0" w:right="-142"/>
        <w:rPr>
          <w:rFonts w:ascii="Calibri" w:hAnsi="Calibri"/>
          <w:sz w:val="20"/>
          <w:szCs w:val="20"/>
          <w:shd w:val="clear" w:color="auto" w:fill="FFFFFF"/>
        </w:rPr>
      </w:pPr>
      <w:hyperlink r:id="rId700" w:history="1">
        <w:r w:rsidR="00D60E8A" w:rsidRPr="001D0F10">
          <w:rPr>
            <w:rStyle w:val="Hyperlink"/>
            <w:rFonts w:ascii="Calibri" w:hAnsi="Calibri"/>
            <w:sz w:val="20"/>
            <w:szCs w:val="20"/>
            <w:shd w:val="clear" w:color="auto" w:fill="FFFFFF"/>
          </w:rPr>
          <w:t>https://www.lemonde.fr/international/article/2023/07/28/</w:t>
        </w:r>
        <w:r w:rsidR="00D60E8A" w:rsidRPr="001D0F10">
          <w:rPr>
            <w:rStyle w:val="Hyperlink"/>
            <w:rFonts w:ascii="Calibri" w:hAnsi="Calibri"/>
            <w:b/>
            <w:sz w:val="20"/>
            <w:szCs w:val="20"/>
            <w:shd w:val="clear" w:color="auto" w:fill="FFFFFF"/>
          </w:rPr>
          <w:t>les-cartes-de-la-guerre-en-ukraine</w:t>
        </w:r>
        <w:r w:rsidR="00D60E8A" w:rsidRPr="001D0F10">
          <w:rPr>
            <w:rStyle w:val="Hyperlink"/>
            <w:rFonts w:ascii="Calibri" w:hAnsi="Calibri"/>
            <w:sz w:val="20"/>
            <w:szCs w:val="20"/>
            <w:shd w:val="clear" w:color="auto" w:fill="FFFFFF"/>
          </w:rPr>
          <w:t>-depuis-l-invasion-russe-de-fevrier-2022</w:t>
        </w:r>
        <w:r w:rsidR="00D60E8A" w:rsidRPr="001D0F10">
          <w:rPr>
            <w:rStyle w:val="Hyperlink"/>
            <w:rFonts w:ascii="Calibri" w:hAnsi="Calibri"/>
            <w:sz w:val="16"/>
            <w:szCs w:val="16"/>
            <w:shd w:val="clear" w:color="auto" w:fill="FFFFFF"/>
          </w:rPr>
          <w:t>_6118209_3213.htm</w:t>
        </w:r>
        <w:r w:rsidR="00D60E8A" w:rsidRPr="001D0F10">
          <w:rPr>
            <w:rStyle w:val="Hyperlink"/>
            <w:rFonts w:ascii="Calibri" w:hAnsi="Calibri"/>
            <w:sz w:val="20"/>
            <w:szCs w:val="20"/>
            <w:shd w:val="clear" w:color="auto" w:fill="FFFFFF"/>
          </w:rPr>
          <w:t>l</w:t>
        </w:r>
      </w:hyperlink>
      <w:r w:rsidR="00D60E8A" w:rsidRPr="001D0F10">
        <w:rPr>
          <w:rFonts w:ascii="Calibri" w:hAnsi="Calibri"/>
          <w:sz w:val="20"/>
          <w:szCs w:val="20"/>
          <w:shd w:val="clear" w:color="auto" w:fill="FFFFFF"/>
        </w:rPr>
        <w:t xml:space="preserve"> int</w:t>
      </w:r>
      <w:r w:rsidR="00D60E8A" w:rsidRPr="00E85A4C">
        <w:rPr>
          <w:rFonts w:ascii="Calibri" w:hAnsi="Calibri"/>
          <w:sz w:val="20"/>
          <w:szCs w:val="20"/>
          <w:shd w:val="clear" w:color="auto" w:fill="FFFFFF"/>
        </w:rPr>
        <w:t>eraktive Zeitreihe als Karten + Detailkarten</w:t>
      </w:r>
    </w:p>
    <w:p w:rsidR="00D60E8A" w:rsidRPr="00E85A4C" w:rsidRDefault="00D60E8A" w:rsidP="00D60E8A">
      <w:pPr>
        <w:shd w:val="clear" w:color="auto" w:fill="FFFFFF"/>
        <w:ind w:right="-142"/>
        <w:rPr>
          <w:rFonts w:ascii="Calibri" w:hAnsi="Calibri"/>
          <w:sz w:val="20"/>
          <w:szCs w:val="20"/>
          <w:shd w:val="clear" w:color="auto" w:fill="FFFFFF"/>
        </w:rPr>
      </w:pPr>
    </w:p>
    <w:p w:rsidR="00D60E8A" w:rsidRPr="00E85A4C" w:rsidRDefault="00D60E8A" w:rsidP="00D60E8A">
      <w:pPr>
        <w:shd w:val="clear" w:color="auto" w:fill="FFFFFF"/>
        <w:rPr>
          <w:rFonts w:ascii="Calibri" w:hAnsi="Calibri"/>
          <w:i/>
          <w:sz w:val="20"/>
          <w:szCs w:val="20"/>
        </w:rPr>
      </w:pPr>
    </w:p>
    <w:tbl>
      <w:tblPr>
        <w:tblW w:w="10173" w:type="dxa"/>
        <w:tblInd w:w="-426" w:type="dxa"/>
        <w:tblLook w:val="04A0" w:firstRow="1" w:lastRow="0" w:firstColumn="1" w:lastColumn="0" w:noHBand="0" w:noVBand="1"/>
      </w:tblPr>
      <w:tblGrid>
        <w:gridCol w:w="7668"/>
        <w:gridCol w:w="2505"/>
      </w:tblGrid>
      <w:tr w:rsidR="00D60E8A" w:rsidRPr="00E85A4C" w:rsidTr="00747412">
        <w:tc>
          <w:tcPr>
            <w:tcW w:w="7764" w:type="dxa"/>
            <w:shd w:val="clear" w:color="auto" w:fill="auto"/>
          </w:tcPr>
          <w:p w:rsidR="00D60E8A" w:rsidRPr="00E85A4C" w:rsidRDefault="007D338A" w:rsidP="00B83DD9">
            <w:pPr>
              <w:numPr>
                <w:ilvl w:val="0"/>
                <w:numId w:val="38"/>
              </w:numPr>
              <w:ind w:left="426" w:right="-142" w:hanging="426"/>
              <w:rPr>
                <w:rFonts w:ascii="Calibri" w:hAnsi="Calibri"/>
                <w:sz w:val="20"/>
                <w:szCs w:val="20"/>
                <w:shd w:val="clear" w:color="auto" w:fill="FFFFFF"/>
              </w:rPr>
            </w:pPr>
            <w:hyperlink r:id="rId701" w:history="1">
              <w:r w:rsidR="00D60E8A" w:rsidRPr="00E85A4C">
                <w:rPr>
                  <w:rStyle w:val="Hyperlink"/>
                  <w:rFonts w:ascii="Calibri" w:hAnsi="Calibri"/>
                  <w:sz w:val="20"/>
                  <w:szCs w:val="20"/>
                  <w:shd w:val="clear" w:color="auto" w:fill="FFFFFF"/>
                </w:rPr>
                <w:t>https://consortiumnews.com/2023/08/10/caitlin-johnstone-illusory-truth-unprovoked-invasion/</w:t>
              </w:r>
            </w:hyperlink>
            <w:r w:rsidR="00D60E8A" w:rsidRPr="00E85A4C">
              <w:rPr>
                <w:rFonts w:ascii="Calibri" w:hAnsi="Calibri"/>
                <w:sz w:val="20"/>
                <w:szCs w:val="20"/>
                <w:shd w:val="clear" w:color="auto" w:fill="FFFFFF"/>
              </w:rPr>
              <w:t xml:space="preserve"> …  </w:t>
            </w:r>
            <w:r w:rsidR="00D60E8A" w:rsidRPr="00E85A4C">
              <w:rPr>
                <w:rStyle w:val="rynqvb"/>
                <w:rFonts w:ascii="Calibri" w:hAnsi="Calibri"/>
                <w:sz w:val="20"/>
                <w:szCs w:val="20"/>
                <w:shd w:val="clear" w:color="auto" w:fill="F2F2F2"/>
                <w:lang w:val="de-DE"/>
              </w:rPr>
              <w:t>Die wiederholten Behauptungen der Mainstream-Medien, Russlands Invasion in der Ukraine sei „</w:t>
            </w:r>
            <w:proofErr w:type="spellStart"/>
            <w:r w:rsidR="00D60E8A" w:rsidRPr="00E85A4C">
              <w:rPr>
                <w:rStyle w:val="rynqvb"/>
                <w:rFonts w:ascii="Calibri" w:hAnsi="Calibri"/>
                <w:sz w:val="20"/>
                <w:szCs w:val="20"/>
                <w:shd w:val="clear" w:color="auto" w:fill="F2F2F2"/>
                <w:lang w:val="de-DE"/>
              </w:rPr>
              <w:t>unprovoziert</w:t>
            </w:r>
            <w:proofErr w:type="spellEnd"/>
            <w:r w:rsidR="00D60E8A" w:rsidRPr="00E85A4C">
              <w:rPr>
                <w:rStyle w:val="rynqvb"/>
                <w:rFonts w:ascii="Calibri" w:hAnsi="Calibri"/>
                <w:sz w:val="20"/>
                <w:szCs w:val="20"/>
                <w:shd w:val="clear" w:color="auto" w:fill="F2F2F2"/>
                <w:lang w:val="de-DE"/>
              </w:rPr>
              <w:t xml:space="preserve">“ gewesen, widersprechen Fakten und journalistischen Standards, haben es aber dennoch geschafft, das kollektive Bewusstsein des Westens zu durchdringen. </w:t>
            </w:r>
            <w:r w:rsidR="00D60E8A" w:rsidRPr="00E85A4C">
              <w:rPr>
                <w:rStyle w:val="rynqvb"/>
                <w:rFonts w:ascii="Calibri" w:hAnsi="Calibri"/>
                <w:sz w:val="20"/>
                <w:szCs w:val="20"/>
                <w:lang w:val="de-DE"/>
              </w:rPr>
              <w:t xml:space="preserve">Am 23. Februar letzten Jahres, einen Tag vor Beginn der Invasion, schrieb die Redaktion der New York Times: „Eine </w:t>
            </w:r>
            <w:proofErr w:type="spellStart"/>
            <w:r w:rsidR="00D60E8A" w:rsidRPr="00E85A4C">
              <w:rPr>
                <w:rStyle w:val="rynqvb"/>
                <w:rFonts w:ascii="Calibri" w:hAnsi="Calibri"/>
                <w:sz w:val="20"/>
                <w:szCs w:val="20"/>
                <w:lang w:val="de-DE"/>
              </w:rPr>
              <w:t>unprovozierte</w:t>
            </w:r>
            <w:proofErr w:type="spellEnd"/>
            <w:r w:rsidR="00D60E8A" w:rsidRPr="00E85A4C">
              <w:rPr>
                <w:rStyle w:val="rynqvb"/>
                <w:rFonts w:ascii="Calibri" w:hAnsi="Calibri"/>
                <w:sz w:val="20"/>
                <w:szCs w:val="20"/>
                <w:lang w:val="de-DE"/>
              </w:rPr>
              <w:t xml:space="preserve"> Invasion eines souveränen europäischen Staates ist eine </w:t>
            </w:r>
            <w:proofErr w:type="spellStart"/>
            <w:r w:rsidR="00D60E8A" w:rsidRPr="00E85A4C">
              <w:rPr>
                <w:rStyle w:val="rynqvb"/>
                <w:rFonts w:ascii="Calibri" w:hAnsi="Calibri"/>
                <w:sz w:val="20"/>
                <w:szCs w:val="20"/>
                <w:lang w:val="de-DE"/>
              </w:rPr>
              <w:t>unprovozierte</w:t>
            </w:r>
            <w:proofErr w:type="spellEnd"/>
            <w:r w:rsidR="00D60E8A" w:rsidRPr="00E85A4C">
              <w:rPr>
                <w:rStyle w:val="rynqvb"/>
                <w:rFonts w:ascii="Calibri" w:hAnsi="Calibri"/>
                <w:sz w:val="20"/>
                <w:szCs w:val="20"/>
                <w:lang w:val="de-DE"/>
              </w:rPr>
              <w:t xml:space="preserve"> Kriegserklärung in einem Ausmaß, auf einem Kontinent und in einem Jahrhundert, in dem sie stattfindet.“</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wurde für nicht mehr möglich gehalten.“</w:t>
            </w:r>
          </w:p>
        </w:tc>
        <w:tc>
          <w:tcPr>
            <w:tcW w:w="2409" w:type="dxa"/>
            <w:shd w:val="clear" w:color="auto" w:fill="auto"/>
          </w:tcPr>
          <w:p w:rsidR="00D60E8A" w:rsidRPr="00E85A4C" w:rsidRDefault="00D60E8A" w:rsidP="00747412">
            <w:pPr>
              <w:ind w:right="-142"/>
              <w:jc w:val="right"/>
              <w:rPr>
                <w:rFonts w:ascii="Calibri" w:hAnsi="Calibri"/>
                <w:noProof/>
              </w:rPr>
            </w:pPr>
            <w:r w:rsidRPr="00E85A4C">
              <w:rPr>
                <w:rFonts w:ascii="Calibri" w:hAnsi="Calibri"/>
                <w:noProof/>
              </w:rPr>
              <w:drawing>
                <wp:inline distT="0" distB="0" distL="0" distR="0">
                  <wp:extent cx="764540" cy="757555"/>
                  <wp:effectExtent l="0" t="0" r="0" b="444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764540" cy="757555"/>
                          </a:xfrm>
                          <a:prstGeom prst="rect">
                            <a:avLst/>
                          </a:prstGeom>
                          <a:noFill/>
                          <a:ln>
                            <a:noFill/>
                          </a:ln>
                        </pic:spPr>
                      </pic:pic>
                    </a:graphicData>
                  </a:graphic>
                </wp:inline>
              </w:drawing>
            </w:r>
          </w:p>
          <w:p w:rsidR="00D60E8A" w:rsidRPr="00E85A4C" w:rsidRDefault="00D60E8A" w:rsidP="00747412">
            <w:pPr>
              <w:tabs>
                <w:tab w:val="right" w:pos="-426"/>
              </w:tabs>
              <w:ind w:right="-1"/>
              <w:rPr>
                <w:rFonts w:ascii="Calibri" w:hAnsi="Calibri"/>
                <w:i/>
                <w:sz w:val="18"/>
                <w:szCs w:val="18"/>
                <w:shd w:val="clear" w:color="auto" w:fill="F2F2F2"/>
              </w:rPr>
            </w:pPr>
            <w:r w:rsidRPr="00E85A4C">
              <w:rPr>
                <w:rFonts w:ascii="Calibri" w:hAnsi="Calibri"/>
                <w:i/>
                <w:sz w:val="18"/>
                <w:szCs w:val="18"/>
                <w:shd w:val="clear" w:color="auto" w:fill="FFFFFF"/>
              </w:rPr>
              <w:t xml:space="preserve">T IPP: </w:t>
            </w:r>
            <w:r w:rsidRPr="00E85A4C">
              <w:rPr>
                <w:rFonts w:ascii="Calibri" w:hAnsi="Calibri"/>
                <w:i/>
                <w:sz w:val="18"/>
                <w:szCs w:val="18"/>
                <w:shd w:val="clear" w:color="auto" w:fill="F2F2F2"/>
              </w:rPr>
              <w:t xml:space="preserve">für  Handy QR-Code </w:t>
            </w:r>
          </w:p>
          <w:p w:rsidR="00D60E8A" w:rsidRPr="00E85A4C" w:rsidRDefault="00D60E8A" w:rsidP="00747412">
            <w:pPr>
              <w:tabs>
                <w:tab w:val="right" w:pos="-426"/>
              </w:tabs>
              <w:ind w:right="-1"/>
              <w:rPr>
                <w:rFonts w:ascii="Calibri" w:hAnsi="Calibri"/>
                <w:sz w:val="8"/>
                <w:szCs w:val="8"/>
                <w:shd w:val="clear" w:color="auto" w:fill="FFFFFF"/>
              </w:rPr>
            </w:pPr>
            <w:r w:rsidRPr="00E85A4C">
              <w:rPr>
                <w:rFonts w:ascii="Calibri" w:hAnsi="Calibri"/>
                <w:i/>
                <w:sz w:val="18"/>
                <w:szCs w:val="18"/>
                <w:shd w:val="clear" w:color="auto" w:fill="F2F2F2"/>
              </w:rPr>
              <w:t xml:space="preserve">u. </w:t>
            </w:r>
            <w:proofErr w:type="spellStart"/>
            <w:r w:rsidRPr="00E85A4C">
              <w:rPr>
                <w:rFonts w:ascii="Calibri" w:hAnsi="Calibri"/>
                <w:i/>
                <w:sz w:val="18"/>
                <w:szCs w:val="18"/>
                <w:shd w:val="clear" w:color="auto" w:fill="F2F2F2"/>
              </w:rPr>
              <w:t>dannautomatischeÜbersetzung</w:t>
            </w:r>
            <w:proofErr w:type="spellEnd"/>
            <w:r w:rsidRPr="00E85A4C">
              <w:rPr>
                <w:rFonts w:ascii="Calibri" w:hAnsi="Calibri"/>
                <w:i/>
                <w:sz w:val="18"/>
                <w:szCs w:val="18"/>
                <w:shd w:val="clear" w:color="auto" w:fill="F2F2F2"/>
              </w:rPr>
              <w:t xml:space="preserve"> nutzen  </w:t>
            </w:r>
          </w:p>
          <w:p w:rsidR="00D60E8A" w:rsidRPr="00E85A4C" w:rsidRDefault="00D60E8A" w:rsidP="00747412">
            <w:pPr>
              <w:ind w:right="-142"/>
              <w:rPr>
                <w:rFonts w:ascii="Calibri" w:hAnsi="Calibri"/>
                <w:sz w:val="20"/>
                <w:szCs w:val="20"/>
                <w:shd w:val="clear" w:color="auto" w:fill="FFFFFF"/>
              </w:rPr>
            </w:pPr>
            <w:r w:rsidRPr="00E85A4C">
              <w:rPr>
                <w:rFonts w:ascii="Calibri" w:hAnsi="Calibri"/>
                <w:i/>
                <w:sz w:val="16"/>
                <w:szCs w:val="16"/>
                <w:shd w:val="clear" w:color="auto" w:fill="FFFFFF"/>
              </w:rPr>
              <w:t xml:space="preserve">&gt;&gt;  </w:t>
            </w:r>
            <w:r w:rsidRPr="00E85A4C">
              <w:rPr>
                <w:rFonts w:ascii="Calibri" w:hAnsi="Calibri"/>
                <w:i/>
                <w:sz w:val="18"/>
                <w:szCs w:val="18"/>
                <w:shd w:val="clear" w:color="auto" w:fill="FFFFFF"/>
              </w:rPr>
              <w:t xml:space="preserve">oder:  </w:t>
            </w:r>
            <w:hyperlink r:id="rId703" w:history="1">
              <w:r w:rsidRPr="00E85A4C">
                <w:rPr>
                  <w:rStyle w:val="Hyperlink"/>
                  <w:rFonts w:ascii="Calibri" w:hAnsi="Calibri"/>
                  <w:i/>
                  <w:sz w:val="18"/>
                  <w:szCs w:val="18"/>
                  <w:shd w:val="clear" w:color="auto" w:fill="FFFFFF"/>
                </w:rPr>
                <w:t>translate.google.com</w:t>
              </w:r>
            </w:hyperlink>
          </w:p>
        </w:tc>
      </w:tr>
    </w:tbl>
    <w:p w:rsidR="00D60E8A" w:rsidRPr="00E85A4C" w:rsidRDefault="007D338A" w:rsidP="00B83DD9">
      <w:pPr>
        <w:numPr>
          <w:ilvl w:val="0"/>
          <w:numId w:val="38"/>
        </w:numPr>
        <w:shd w:val="clear" w:color="auto" w:fill="FFFFFF"/>
        <w:ind w:left="0"/>
        <w:rPr>
          <w:rFonts w:ascii="Calibri" w:hAnsi="Calibri"/>
          <w:i/>
          <w:sz w:val="20"/>
          <w:szCs w:val="20"/>
        </w:rPr>
      </w:pPr>
      <w:hyperlink r:id="rId704" w:history="1">
        <w:r w:rsidR="00D60E8A" w:rsidRPr="00E85A4C">
          <w:rPr>
            <w:rStyle w:val="Hyperlink"/>
            <w:rFonts w:ascii="Calibri" w:hAnsi="Calibri"/>
            <w:sz w:val="20"/>
            <w:szCs w:val="20"/>
            <w:shd w:val="clear" w:color="auto" w:fill="FFFFFF"/>
          </w:rPr>
          <w:t>https://www.tagesspiegel.de/internationales/militarexperte-kofman-zur-ukraine</w:t>
        </w:r>
        <w:r w:rsidR="00D60E8A" w:rsidRPr="00E85A4C">
          <w:rPr>
            <w:rStyle w:val="Hyperlink"/>
            <w:rFonts w:ascii="Calibri" w:hAnsi="Calibri"/>
            <w:b/>
            <w:sz w:val="20"/>
            <w:szCs w:val="20"/>
            <w:shd w:val="clear" w:color="auto" w:fill="FFFFFF"/>
          </w:rPr>
          <w:t>-andert-sich-die-dynamik-nicht-muss-man-sich-fragen-ob-es-das-war-</w:t>
        </w:r>
        <w:r w:rsidR="00D60E8A" w:rsidRPr="00E85A4C">
          <w:rPr>
            <w:rStyle w:val="Hyperlink"/>
            <w:rFonts w:ascii="Calibri" w:hAnsi="Calibri"/>
            <w:sz w:val="16"/>
            <w:szCs w:val="16"/>
            <w:shd w:val="clear" w:color="auto" w:fill="FFFFFF"/>
          </w:rPr>
          <w:t>10284103.html</w:t>
        </w:r>
      </w:hyperlink>
      <w:r w:rsidR="00D60E8A" w:rsidRPr="00E85A4C">
        <w:rPr>
          <w:rFonts w:ascii="Calibri" w:hAnsi="Calibri"/>
          <w:sz w:val="20"/>
          <w:szCs w:val="20"/>
          <w:shd w:val="clear" w:color="auto" w:fill="FFFFFF"/>
        </w:rPr>
        <w:t xml:space="preserve"> ....</w:t>
      </w:r>
    </w:p>
    <w:p w:rsidR="00D60E8A" w:rsidRPr="00E85A4C" w:rsidRDefault="007D338A" w:rsidP="00B83DD9">
      <w:pPr>
        <w:numPr>
          <w:ilvl w:val="0"/>
          <w:numId w:val="38"/>
        </w:numPr>
        <w:shd w:val="clear" w:color="auto" w:fill="FFFFFF"/>
        <w:ind w:left="0"/>
        <w:rPr>
          <w:rFonts w:ascii="Calibri" w:hAnsi="Calibri"/>
          <w:sz w:val="20"/>
          <w:szCs w:val="20"/>
          <w:shd w:val="clear" w:color="auto" w:fill="FFFFFF"/>
        </w:rPr>
      </w:pPr>
      <w:hyperlink r:id="rId705" w:history="1">
        <w:r w:rsidR="00D60E8A" w:rsidRPr="00E85A4C">
          <w:rPr>
            <w:rStyle w:val="Hyperlink"/>
            <w:rFonts w:ascii="Calibri" w:hAnsi="Calibri"/>
            <w:sz w:val="20"/>
            <w:szCs w:val="20"/>
            <w:shd w:val="clear" w:color="auto" w:fill="FFFFFF"/>
          </w:rPr>
          <w:t>https://exxpress.at/</w:t>
        </w:r>
        <w:r w:rsidR="00D60E8A" w:rsidRPr="00E85A4C">
          <w:rPr>
            <w:rStyle w:val="Hyperlink"/>
            <w:rFonts w:ascii="Calibri" w:hAnsi="Calibri"/>
            <w:b/>
            <w:sz w:val="20"/>
            <w:szCs w:val="20"/>
            <w:shd w:val="clear" w:color="auto" w:fill="FFFFFF"/>
          </w:rPr>
          <w:t>79-022-euro-fuer-jede-minute-krieg-usa-halfen</w:t>
        </w:r>
        <w:r w:rsidR="00D60E8A" w:rsidRPr="00E85A4C">
          <w:rPr>
            <w:rStyle w:val="Hyperlink"/>
            <w:rFonts w:ascii="Calibri" w:hAnsi="Calibri"/>
            <w:sz w:val="20"/>
            <w:szCs w:val="20"/>
            <w:shd w:val="clear" w:color="auto" w:fill="FFFFFF"/>
          </w:rPr>
          <w:t>-</w:t>
        </w:r>
        <w:r w:rsidR="00D60E8A" w:rsidRPr="00E85A4C">
          <w:rPr>
            <w:rStyle w:val="Hyperlink"/>
            <w:rFonts w:ascii="Calibri" w:hAnsi="Calibri"/>
            <w:b/>
            <w:sz w:val="20"/>
            <w:szCs w:val="20"/>
            <w:shd w:val="clear" w:color="auto" w:fill="FFFFFF"/>
          </w:rPr>
          <w:t>der-ukraine-</w:t>
        </w:r>
        <w:r w:rsidR="00D60E8A" w:rsidRPr="00E85A4C">
          <w:rPr>
            <w:rStyle w:val="Hyperlink"/>
            <w:rFonts w:ascii="Calibri" w:hAnsi="Calibri"/>
            <w:sz w:val="20"/>
            <w:szCs w:val="20"/>
            <w:shd w:val="clear" w:color="auto" w:fill="FFFFFF"/>
          </w:rPr>
          <w:t>bereits-mit-60-milliarden/</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D9E2F3"/>
        </w:rPr>
        <w:t>Laut Washington Post halfen die US-Steuerzahler der Regierung in Kiew bereits mit 60,31 Milliarden Euro – bei 530 Tagen Krieg waren das im Schnitt alle 24 Stunden knapp 114 Millionen Euro – oder 79.022 Euro pro Minute</w:t>
      </w:r>
      <w:r w:rsidR="00D60E8A" w:rsidRPr="00E85A4C">
        <w:rPr>
          <w:rFonts w:ascii="Calibri" w:hAnsi="Calibri"/>
        </w:rPr>
        <w:t xml:space="preserve"> </w:t>
      </w:r>
    </w:p>
    <w:p w:rsidR="00D60E8A" w:rsidRPr="00E85A4C" w:rsidRDefault="007D338A" w:rsidP="00B83DD9">
      <w:pPr>
        <w:numPr>
          <w:ilvl w:val="0"/>
          <w:numId w:val="38"/>
        </w:numPr>
        <w:shd w:val="clear" w:color="auto" w:fill="FFFFFF"/>
        <w:ind w:left="0"/>
        <w:rPr>
          <w:rFonts w:ascii="Calibri" w:hAnsi="Calibri"/>
          <w:i/>
          <w:sz w:val="20"/>
          <w:szCs w:val="20"/>
        </w:rPr>
      </w:pPr>
      <w:hyperlink r:id="rId706" w:history="1">
        <w:r w:rsidR="00D60E8A" w:rsidRPr="00E85A4C">
          <w:rPr>
            <w:rStyle w:val="Hyperlink"/>
            <w:rFonts w:ascii="Calibri" w:hAnsi="Calibri"/>
            <w:sz w:val="20"/>
            <w:szCs w:val="20"/>
            <w:shd w:val="clear" w:color="auto" w:fill="FFFFFF"/>
          </w:rPr>
          <w:t>www.diepresse.com/14073726/russland-experte-moskau-haelt-an-seinen-maximalplaenen-fest</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A. </w:t>
      </w:r>
      <w:proofErr w:type="spellStart"/>
      <w:r w:rsidR="00D60E8A" w:rsidRPr="00E85A4C">
        <w:rPr>
          <w:rFonts w:ascii="Calibri" w:hAnsi="Calibri"/>
          <w:sz w:val="20"/>
          <w:szCs w:val="20"/>
        </w:rPr>
        <w:t>Gabujew</w:t>
      </w:r>
      <w:proofErr w:type="spellEnd"/>
      <w:r w:rsidR="00D60E8A" w:rsidRPr="00E85A4C">
        <w:rPr>
          <w:rFonts w:ascii="Calibri" w:hAnsi="Calibri"/>
          <w:sz w:val="20"/>
          <w:szCs w:val="20"/>
        </w:rPr>
        <w:t xml:space="preserve"> schließt nicht aus, dass Russland in der Ukraine auf </w:t>
      </w:r>
      <w:r w:rsidR="00D60E8A" w:rsidRPr="00E85A4C">
        <w:rPr>
          <w:rFonts w:ascii="Calibri" w:hAnsi="Calibri"/>
          <w:b/>
          <w:sz w:val="20"/>
          <w:szCs w:val="20"/>
        </w:rPr>
        <w:t>einen jahrelangen Abnutzungskrieg zusteuert</w:t>
      </w:r>
      <w:r w:rsidR="00D60E8A" w:rsidRPr="00E85A4C">
        <w:rPr>
          <w:rFonts w:ascii="Calibri" w:hAnsi="Calibri"/>
          <w:sz w:val="20"/>
          <w:szCs w:val="20"/>
        </w:rPr>
        <w:t>.</w:t>
      </w:r>
    </w:p>
    <w:p w:rsidR="00D60E8A" w:rsidRPr="00E85A4C" w:rsidRDefault="007D338A" w:rsidP="00B83DD9">
      <w:pPr>
        <w:numPr>
          <w:ilvl w:val="0"/>
          <w:numId w:val="38"/>
        </w:numPr>
        <w:shd w:val="clear" w:color="auto" w:fill="FFFFFF"/>
        <w:ind w:left="0"/>
        <w:rPr>
          <w:rFonts w:ascii="Calibri" w:hAnsi="Calibri"/>
          <w:i/>
          <w:sz w:val="20"/>
          <w:szCs w:val="20"/>
        </w:rPr>
      </w:pPr>
      <w:hyperlink r:id="rId707" w:history="1">
        <w:r w:rsidR="00D60E8A" w:rsidRPr="00E85A4C">
          <w:rPr>
            <w:rStyle w:val="Hyperlink"/>
            <w:rFonts w:ascii="Calibri" w:hAnsi="Calibri"/>
            <w:i/>
            <w:sz w:val="20"/>
            <w:szCs w:val="20"/>
          </w:rPr>
          <w:t>https://asiatimes.com/2023/07/</w:t>
        </w:r>
        <w:r w:rsidR="00D60E8A" w:rsidRPr="00E85A4C">
          <w:rPr>
            <w:rStyle w:val="Hyperlink"/>
            <w:rFonts w:ascii="Calibri" w:hAnsi="Calibri"/>
            <w:b/>
            <w:i/>
            <w:sz w:val="20"/>
            <w:szCs w:val="20"/>
          </w:rPr>
          <w:t>ukraine-may-be-running-out-of-people</w:t>
        </w:r>
        <w:r w:rsidR="00D60E8A" w:rsidRPr="00E85A4C">
          <w:rPr>
            <w:rStyle w:val="Hyperlink"/>
            <w:rFonts w:ascii="Calibri" w:hAnsi="Calibri"/>
            <w:i/>
            <w:sz w:val="20"/>
            <w:szCs w:val="20"/>
          </w:rPr>
          <w:t>/</w:t>
        </w:r>
      </w:hyperlink>
      <w:r w:rsidR="00D60E8A" w:rsidRPr="00E85A4C">
        <w:rPr>
          <w:rFonts w:ascii="Calibri" w:hAnsi="Calibri"/>
          <w:i/>
          <w:sz w:val="20"/>
          <w:szCs w:val="20"/>
        </w:rPr>
        <w:t xml:space="preserve"> </w:t>
      </w:r>
    </w:p>
    <w:p w:rsidR="00D60E8A" w:rsidRPr="00E85A4C" w:rsidRDefault="00D60E8A" w:rsidP="00D60E8A">
      <w:pPr>
        <w:shd w:val="clear" w:color="auto" w:fill="FFFFFF"/>
        <w:rPr>
          <w:rFonts w:ascii="Calibri" w:hAnsi="Calibri"/>
          <w:i/>
          <w:sz w:val="6"/>
          <w:szCs w:val="6"/>
        </w:rPr>
      </w:pPr>
    </w:p>
    <w:p w:rsidR="00D60E8A" w:rsidRPr="00E85A4C" w:rsidRDefault="007D338A" w:rsidP="00B83DD9">
      <w:pPr>
        <w:numPr>
          <w:ilvl w:val="0"/>
          <w:numId w:val="38"/>
        </w:numPr>
        <w:shd w:val="clear" w:color="auto" w:fill="FFFFFF"/>
        <w:ind w:left="0"/>
        <w:rPr>
          <w:rFonts w:ascii="Calibri" w:hAnsi="Calibri"/>
          <w:sz w:val="20"/>
          <w:szCs w:val="20"/>
        </w:rPr>
      </w:pPr>
      <w:hyperlink r:id="rId708" w:history="1">
        <w:r w:rsidR="00D60E8A" w:rsidRPr="00E85A4C">
          <w:rPr>
            <w:rStyle w:val="Hyperlink"/>
            <w:rFonts w:ascii="Calibri" w:hAnsi="Calibri"/>
            <w:sz w:val="20"/>
            <w:szCs w:val="20"/>
          </w:rPr>
          <w:t>https://kurier.at/politik/ausland/ukraine-</w:t>
        </w:r>
        <w:r w:rsidR="00D60E8A" w:rsidRPr="00E85A4C">
          <w:rPr>
            <w:rStyle w:val="Hyperlink"/>
            <w:rFonts w:ascii="Calibri" w:hAnsi="Calibri"/>
            <w:b/>
            <w:sz w:val="20"/>
            <w:szCs w:val="20"/>
          </w:rPr>
          <w:t>russland-minen-</w:t>
        </w:r>
        <w:r w:rsidR="00D60E8A" w:rsidRPr="00E85A4C">
          <w:rPr>
            <w:rStyle w:val="Hyperlink"/>
            <w:rFonts w:ascii="Calibri" w:hAnsi="Calibri"/>
            <w:sz w:val="20"/>
            <w:szCs w:val="20"/>
          </w:rPr>
          <w:t>donezk-offensive-putin/402557711</w:t>
        </w:r>
      </w:hyperlink>
      <w:r w:rsidR="00D60E8A" w:rsidRPr="00E85A4C">
        <w:rPr>
          <w:rFonts w:ascii="Calibri" w:hAnsi="Calibri"/>
          <w:sz w:val="20"/>
          <w:szCs w:val="20"/>
        </w:rPr>
        <w:t xml:space="preserve"> Bei der derzeit laufenden Gegenoffensive wird immer deutlicher, wie schwer die Rückeroberung auch nur kleinster Gebiete ist. </w:t>
      </w:r>
      <w:r w:rsidR="00D60E8A" w:rsidRPr="00E85A4C">
        <w:rPr>
          <w:rFonts w:ascii="Calibri" w:hAnsi="Calibri"/>
          <w:sz w:val="20"/>
          <w:szCs w:val="20"/>
          <w:shd w:val="clear" w:color="auto" w:fill="F2F2F2"/>
        </w:rPr>
        <w:t>Die Ukrainer stoßen seit Wochen immer wieder auf Minenfelder</w:t>
      </w:r>
      <w:r w:rsidR="00D60E8A" w:rsidRPr="00E85A4C">
        <w:rPr>
          <w:rFonts w:ascii="Calibri" w:hAnsi="Calibri"/>
          <w:sz w:val="20"/>
          <w:szCs w:val="20"/>
        </w:rPr>
        <w:t>, Panzerabwehrgräben und andere Hindernisse sowie auf gestaffelte Verteidigungslinien der Russen. Vor allem die Minenfelder haben ein Ausmaß und eine Dichte, wie sie bisher auch kriegserfahrenen Militärs offensichtlich nicht bekannt waren…Es gebe über Hunderte Kilometer hinweg Minenfelder…teilweise so dicht vermint, dass an manchen Teilen der Front bis zu 5 Minen pro Quadratmeter liegen</w:t>
      </w:r>
    </w:p>
    <w:p w:rsidR="00D60E8A" w:rsidRPr="00E85A4C" w:rsidRDefault="00D60E8A" w:rsidP="00D60E8A">
      <w:pPr>
        <w:shd w:val="clear" w:color="auto" w:fill="FFFFFF"/>
        <w:rPr>
          <w:rFonts w:ascii="Calibri" w:hAnsi="Calibri"/>
          <w:i/>
          <w:sz w:val="10"/>
          <w:szCs w:val="10"/>
        </w:rPr>
      </w:pPr>
    </w:p>
    <w:p w:rsidR="00D60E8A" w:rsidRPr="00E85A4C" w:rsidRDefault="007D338A" w:rsidP="00B83DD9">
      <w:pPr>
        <w:numPr>
          <w:ilvl w:val="0"/>
          <w:numId w:val="38"/>
        </w:numPr>
        <w:shd w:val="clear" w:color="auto" w:fill="FFFFFF"/>
        <w:ind w:left="0"/>
        <w:rPr>
          <w:rFonts w:ascii="Calibri" w:hAnsi="Calibri"/>
          <w:i/>
          <w:sz w:val="20"/>
          <w:szCs w:val="20"/>
        </w:rPr>
      </w:pPr>
      <w:hyperlink r:id="rId709" w:history="1">
        <w:r w:rsidR="00D60E8A" w:rsidRPr="00E85A4C">
          <w:rPr>
            <w:rStyle w:val="Hyperlink"/>
            <w:rFonts w:ascii="Calibri" w:hAnsi="Calibri"/>
            <w:sz w:val="20"/>
            <w:szCs w:val="20"/>
            <w:shd w:val="clear" w:color="auto" w:fill="FFFFFF"/>
          </w:rPr>
          <w:t>https://www.focus.de/politik/ausland/ukraine-krise/politik-transparent-die-</w:t>
        </w:r>
        <w:r w:rsidR="00D60E8A" w:rsidRPr="00E85A4C">
          <w:rPr>
            <w:rStyle w:val="Hyperlink"/>
            <w:rFonts w:ascii="Calibri" w:hAnsi="Calibri"/>
            <w:b/>
            <w:sz w:val="20"/>
            <w:szCs w:val="20"/>
            <w:shd w:val="clear" w:color="auto" w:fill="FFFFFF"/>
          </w:rPr>
          <w:t>expertise-von-thomas-jaeger</w:t>
        </w:r>
        <w:r w:rsidR="00D60E8A" w:rsidRPr="00E85A4C">
          <w:rPr>
            <w:rStyle w:val="Hyperlink"/>
            <w:rFonts w:ascii="Calibri" w:hAnsi="Calibri"/>
            <w:sz w:val="20"/>
            <w:szCs w:val="20"/>
            <w:shd w:val="clear" w:color="auto" w:fill="FFFFFF"/>
          </w:rPr>
          <w:t>-es-waere-brandgefaehrlich-jetzt-in-die-russland-falle-der-idealisten-zu-tappen</w:t>
        </w:r>
        <w:r w:rsidR="00D60E8A" w:rsidRPr="00E85A4C">
          <w:rPr>
            <w:rStyle w:val="Hyperlink"/>
            <w:rFonts w:ascii="Calibri" w:hAnsi="Calibri"/>
            <w:sz w:val="16"/>
            <w:szCs w:val="16"/>
            <w:shd w:val="clear" w:color="auto" w:fill="FFFFFF"/>
          </w:rPr>
          <w:t>_id_201253084.html</w:t>
        </w:r>
      </w:hyperlink>
      <w:r w:rsidR="00D60E8A" w:rsidRPr="00E85A4C">
        <w:rPr>
          <w:rFonts w:ascii="Calibri" w:hAnsi="Calibri"/>
          <w:sz w:val="20"/>
          <w:szCs w:val="20"/>
          <w:shd w:val="clear" w:color="auto" w:fill="FFFFFF"/>
        </w:rPr>
        <w:t xml:space="preserve">   </w:t>
      </w:r>
      <w:r w:rsidR="00D60E8A" w:rsidRPr="00E85A4C">
        <w:rPr>
          <w:rFonts w:ascii="Calibri" w:hAnsi="Calibri"/>
          <w:b/>
          <w:color w:val="000000"/>
          <w:sz w:val="20"/>
          <w:szCs w:val="20"/>
        </w:rPr>
        <w:t xml:space="preserve">Die Unterstützung für die Ukraine würde schlagartig zurückgehen, falls es zu Verhandlungen käme </w:t>
      </w:r>
      <w:r w:rsidR="00D60E8A" w:rsidRPr="00E85A4C">
        <w:rPr>
          <w:rFonts w:ascii="Calibri" w:hAnsi="Calibri"/>
          <w:color w:val="000000"/>
          <w:sz w:val="20"/>
          <w:szCs w:val="20"/>
        </w:rPr>
        <w:t>….</w:t>
      </w:r>
    </w:p>
    <w:p w:rsidR="00D60E8A" w:rsidRPr="00E85A4C" w:rsidRDefault="007D338A" w:rsidP="00B83DD9">
      <w:pPr>
        <w:numPr>
          <w:ilvl w:val="0"/>
          <w:numId w:val="38"/>
        </w:numPr>
        <w:shd w:val="clear" w:color="auto" w:fill="FFFFFF"/>
        <w:ind w:left="0"/>
        <w:rPr>
          <w:rFonts w:ascii="Calibri" w:hAnsi="Calibri"/>
          <w:sz w:val="20"/>
          <w:szCs w:val="20"/>
        </w:rPr>
      </w:pPr>
      <w:hyperlink r:id="rId710" w:history="1">
        <w:r w:rsidR="00D60E8A" w:rsidRPr="00E85A4C">
          <w:rPr>
            <w:rStyle w:val="Hyperlink"/>
            <w:rFonts w:ascii="Calibri" w:hAnsi="Calibri"/>
            <w:sz w:val="20"/>
            <w:szCs w:val="20"/>
            <w:shd w:val="clear" w:color="auto" w:fill="FFFFFF"/>
          </w:rPr>
          <w:t>https://www.tagesspiegel.de/internationales/</w:t>
        </w:r>
        <w:r w:rsidR="00D60E8A" w:rsidRPr="00E85A4C">
          <w:rPr>
            <w:rStyle w:val="Hyperlink"/>
            <w:rFonts w:ascii="Calibri" w:hAnsi="Calibri"/>
            <w:b/>
            <w:color w:val="000000"/>
            <w:sz w:val="20"/>
            <w:szCs w:val="20"/>
            <w:shd w:val="clear" w:color="auto" w:fill="FFFFFF"/>
          </w:rPr>
          <w:t>us-general-hodges-rugt-nato-scharf</w:t>
        </w:r>
        <w:r w:rsidR="00D60E8A" w:rsidRPr="00E85A4C">
          <w:rPr>
            <w:rStyle w:val="Hyperlink"/>
            <w:rFonts w:ascii="Calibri" w:hAnsi="Calibri"/>
            <w:sz w:val="20"/>
            <w:szCs w:val="20"/>
            <w:shd w:val="clear" w:color="auto" w:fill="FFFFFF"/>
          </w:rPr>
          <w:t>-der-westen-hat-nie-gesagt-dass-unser-ziel-ein-ukrainischer-sieg-ist-</w:t>
        </w:r>
        <w:r w:rsidR="00D60E8A" w:rsidRPr="00E85A4C">
          <w:rPr>
            <w:rStyle w:val="Hyperlink"/>
            <w:rFonts w:ascii="Calibri" w:hAnsi="Calibri"/>
            <w:sz w:val="16"/>
            <w:szCs w:val="16"/>
            <w:shd w:val="clear" w:color="auto" w:fill="FFFFFF"/>
          </w:rPr>
          <w:t>10268815.htm</w:t>
        </w:r>
        <w:r w:rsidR="00D60E8A" w:rsidRPr="00E85A4C">
          <w:rPr>
            <w:rStyle w:val="Hyperlink"/>
            <w:rFonts w:ascii="Calibri" w:hAnsi="Calibri"/>
            <w:sz w:val="20"/>
            <w:szCs w:val="20"/>
            <w:shd w:val="clear" w:color="auto" w:fill="FFFFFF"/>
          </w:rPr>
          <w:t>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Hodges, hält einen Erfolg der ukrainischen Offensive für möglich. </w:t>
      </w:r>
      <w:r w:rsidR="00D60E8A" w:rsidRPr="00E85A4C">
        <w:rPr>
          <w:rFonts w:ascii="Calibri" w:hAnsi="Calibri"/>
          <w:sz w:val="20"/>
          <w:szCs w:val="20"/>
          <w:shd w:val="clear" w:color="auto" w:fill="F2F2F2"/>
        </w:rPr>
        <w:t>Die Gegenoffensive sei nicht gescheitert, „aber sie ist eindeutig nicht so schnell vorangekommen, wie man es sich gewünscht hätte“,</w:t>
      </w:r>
      <w:r w:rsidR="00D60E8A" w:rsidRPr="00E85A4C">
        <w:rPr>
          <w:rFonts w:ascii="Calibri" w:hAnsi="Calibri"/>
          <w:sz w:val="20"/>
          <w:szCs w:val="20"/>
        </w:rPr>
        <w:t xml:space="preserve"> sagte Hodges </w:t>
      </w:r>
      <w:hyperlink r:id="rId711" w:tgtFrame="_blank" w:history="1">
        <w:r w:rsidR="00D60E8A" w:rsidRPr="00E85A4C">
          <w:rPr>
            <w:rStyle w:val="Hyperlink"/>
            <w:rFonts w:ascii="Calibri" w:hAnsi="Calibri"/>
            <w:sz w:val="20"/>
            <w:szCs w:val="20"/>
          </w:rPr>
          <w:t>der „Frankfurter Allgemeinen Sonntagszeitung“</w:t>
        </w:r>
      </w:hyperlink>
      <w:r w:rsidR="00D60E8A" w:rsidRPr="00E85A4C">
        <w:rPr>
          <w:rFonts w:ascii="Calibri" w:hAnsi="Calibri"/>
          <w:sz w:val="20"/>
          <w:szCs w:val="20"/>
        </w:rPr>
        <w:t>. Dies liege auch daran, dass der Westen den Ukrainern nicht die Waffen geliefert hätte, die benötigt würden</w:t>
      </w:r>
    </w:p>
    <w:p w:rsidR="00D60E8A" w:rsidRPr="00E85A4C" w:rsidRDefault="00D60E8A" w:rsidP="00D60E8A">
      <w:pPr>
        <w:shd w:val="clear" w:color="auto" w:fill="FFFFFF"/>
        <w:rPr>
          <w:rFonts w:ascii="Calibri" w:hAnsi="Calibri"/>
          <w:sz w:val="6"/>
          <w:szCs w:val="6"/>
        </w:rPr>
      </w:pPr>
    </w:p>
    <w:p w:rsidR="00D60E8A" w:rsidRPr="00E85A4C" w:rsidRDefault="007D338A" w:rsidP="00B83DD9">
      <w:pPr>
        <w:numPr>
          <w:ilvl w:val="0"/>
          <w:numId w:val="38"/>
        </w:numPr>
        <w:shd w:val="clear" w:color="auto" w:fill="FFFFFF"/>
        <w:ind w:left="0"/>
        <w:rPr>
          <w:rFonts w:ascii="Calibri" w:hAnsi="Calibri"/>
          <w:sz w:val="20"/>
          <w:szCs w:val="20"/>
        </w:rPr>
      </w:pPr>
      <w:hyperlink r:id="rId712" w:history="1">
        <w:r w:rsidR="00D60E8A" w:rsidRPr="00E85A4C">
          <w:rPr>
            <w:rStyle w:val="Hyperlink"/>
            <w:rFonts w:ascii="Calibri" w:hAnsi="Calibri"/>
            <w:sz w:val="20"/>
            <w:szCs w:val="20"/>
          </w:rPr>
          <w:t>https://www.ipg-journal.de/interviews/artikel</w:t>
        </w:r>
        <w:r w:rsidR="00D60E8A" w:rsidRPr="00E85A4C">
          <w:rPr>
            <w:rStyle w:val="Hyperlink"/>
            <w:rFonts w:ascii="Calibri" w:hAnsi="Calibri"/>
            <w:color w:val="000000"/>
            <w:sz w:val="20"/>
            <w:szCs w:val="20"/>
          </w:rPr>
          <w:t>/</w:t>
        </w:r>
        <w:r w:rsidR="00D60E8A" w:rsidRPr="00E85A4C">
          <w:rPr>
            <w:rStyle w:val="Hyperlink"/>
            <w:rFonts w:ascii="Calibri" w:hAnsi="Calibri"/>
            <w:b/>
            <w:color w:val="000000"/>
            <w:sz w:val="20"/>
            <w:szCs w:val="20"/>
          </w:rPr>
          <w:t>solange-putin-an-der-macht-ist-wird-der-krieg-weitergehe</w:t>
        </w:r>
        <w:r w:rsidR="00D60E8A" w:rsidRPr="00E85A4C">
          <w:rPr>
            <w:rStyle w:val="Hyperlink"/>
            <w:rFonts w:ascii="Calibri" w:hAnsi="Calibri"/>
            <w:b/>
            <w:sz w:val="20"/>
            <w:szCs w:val="20"/>
          </w:rPr>
          <w:t>n</w:t>
        </w:r>
        <w:r w:rsidR="00D60E8A" w:rsidRPr="00E85A4C">
          <w:rPr>
            <w:rStyle w:val="Hyperlink"/>
            <w:rFonts w:ascii="Calibri" w:hAnsi="Calibri"/>
            <w:sz w:val="20"/>
            <w:szCs w:val="20"/>
          </w:rPr>
          <w:t>-6882/</w:t>
        </w:r>
      </w:hyperlink>
      <w:r w:rsidR="00D60E8A" w:rsidRPr="00E85A4C">
        <w:rPr>
          <w:rFonts w:ascii="Calibri" w:hAnsi="Calibri"/>
          <w:sz w:val="20"/>
          <w:szCs w:val="20"/>
        </w:rPr>
        <w:t xml:space="preserve"> Der Moskauer Soziologe Greg </w:t>
      </w:r>
      <w:proofErr w:type="spellStart"/>
      <w:r w:rsidR="00D60E8A" w:rsidRPr="00E85A4C">
        <w:rPr>
          <w:rFonts w:ascii="Calibri" w:hAnsi="Calibri"/>
          <w:sz w:val="20"/>
          <w:szCs w:val="20"/>
        </w:rPr>
        <w:t>Yudin</w:t>
      </w:r>
      <w:proofErr w:type="spellEnd"/>
      <w:r w:rsidR="00D60E8A" w:rsidRPr="00E85A4C">
        <w:rPr>
          <w:rFonts w:ascii="Calibri" w:hAnsi="Calibri"/>
          <w:sz w:val="20"/>
          <w:szCs w:val="20"/>
        </w:rPr>
        <w:t xml:space="preserve"> über die Sinnlosigkeit von Verhandlungen mit dem Kreml und Fehler in der deutschen Russlandpolitik</w:t>
      </w:r>
    </w:p>
    <w:p w:rsidR="00D60E8A" w:rsidRPr="00E85A4C" w:rsidRDefault="00D60E8A" w:rsidP="00D60E8A">
      <w:pPr>
        <w:shd w:val="clear" w:color="auto" w:fill="FFFFFF"/>
        <w:rPr>
          <w:rFonts w:ascii="Calibri" w:hAnsi="Calibri"/>
          <w:sz w:val="20"/>
          <w:szCs w:val="20"/>
        </w:rPr>
      </w:pPr>
    </w:p>
    <w:p w:rsidR="00D60E8A" w:rsidRPr="00E85A4C" w:rsidRDefault="007D338A" w:rsidP="00B83DD9">
      <w:pPr>
        <w:numPr>
          <w:ilvl w:val="0"/>
          <w:numId w:val="38"/>
        </w:numPr>
        <w:shd w:val="clear" w:color="auto" w:fill="FFFFFF"/>
        <w:ind w:left="0"/>
        <w:rPr>
          <w:rFonts w:ascii="Calibri" w:hAnsi="Calibri"/>
          <w:i/>
          <w:sz w:val="20"/>
          <w:szCs w:val="20"/>
        </w:rPr>
      </w:pPr>
      <w:hyperlink r:id="rId713" w:history="1">
        <w:r w:rsidR="00D60E8A" w:rsidRPr="00E85A4C">
          <w:rPr>
            <w:rStyle w:val="Hyperlink"/>
            <w:rFonts w:ascii="Calibri" w:hAnsi="Calibri"/>
            <w:i/>
            <w:sz w:val="20"/>
            <w:szCs w:val="20"/>
          </w:rPr>
          <w:t>https://www.dw.com/de/das-</w:t>
        </w:r>
        <w:r w:rsidR="00D60E8A" w:rsidRPr="00E85A4C">
          <w:rPr>
            <w:rStyle w:val="Hyperlink"/>
            <w:rFonts w:ascii="Calibri" w:hAnsi="Calibri"/>
            <w:b/>
            <w:i/>
            <w:sz w:val="20"/>
            <w:szCs w:val="20"/>
          </w:rPr>
          <w:t>schwarze-meer-</w:t>
        </w:r>
        <w:r w:rsidR="00D60E8A" w:rsidRPr="00E85A4C">
          <w:rPr>
            <w:rStyle w:val="Hyperlink"/>
            <w:rFonts w:ascii="Calibri" w:hAnsi="Calibri"/>
            <w:i/>
            <w:sz w:val="20"/>
            <w:szCs w:val="20"/>
          </w:rPr>
          <w:t>und-seine-strategische-bedeutung</w:t>
        </w:r>
        <w:r w:rsidR="00D60E8A" w:rsidRPr="00E85A4C">
          <w:rPr>
            <w:rStyle w:val="Hyperlink"/>
            <w:rFonts w:ascii="Calibri" w:hAnsi="Calibri"/>
            <w:i/>
            <w:sz w:val="16"/>
            <w:szCs w:val="16"/>
          </w:rPr>
          <w:t>/a-66498100</w:t>
        </w:r>
      </w:hyperlink>
      <w:r w:rsidR="00D60E8A" w:rsidRPr="00E85A4C">
        <w:rPr>
          <w:rFonts w:ascii="Calibri" w:hAnsi="Calibri"/>
          <w:i/>
          <w:sz w:val="20"/>
          <w:szCs w:val="20"/>
        </w:rPr>
        <w:t xml:space="preserve"> </w:t>
      </w:r>
    </w:p>
    <w:p w:rsidR="00D60E8A" w:rsidRPr="00E85A4C" w:rsidRDefault="007D338A" w:rsidP="00B83DD9">
      <w:pPr>
        <w:numPr>
          <w:ilvl w:val="0"/>
          <w:numId w:val="38"/>
        </w:numPr>
        <w:shd w:val="clear" w:color="auto" w:fill="FFFFFF"/>
        <w:ind w:left="0"/>
        <w:rPr>
          <w:rFonts w:ascii="Calibri" w:hAnsi="Calibri"/>
          <w:i/>
          <w:sz w:val="20"/>
          <w:szCs w:val="20"/>
        </w:rPr>
      </w:pPr>
      <w:hyperlink r:id="rId714" w:history="1">
        <w:r w:rsidR="00D60E8A" w:rsidRPr="00E85A4C">
          <w:rPr>
            <w:rStyle w:val="Hyperlink"/>
            <w:rFonts w:ascii="Calibri" w:hAnsi="Calibri"/>
            <w:i/>
            <w:sz w:val="20"/>
            <w:szCs w:val="20"/>
          </w:rPr>
          <w:t>https://www.dw.com/de/</w:t>
        </w:r>
        <w:r w:rsidR="00D60E8A" w:rsidRPr="00E85A4C">
          <w:rPr>
            <w:rStyle w:val="Hyperlink"/>
            <w:rFonts w:ascii="Calibri" w:hAnsi="Calibri"/>
            <w:b/>
            <w:i/>
            <w:sz w:val="20"/>
            <w:szCs w:val="20"/>
          </w:rPr>
          <w:t>ukrainisches-getreide-und-kroatische-h%C3%A4fen</w:t>
        </w:r>
        <w:r w:rsidR="00D60E8A" w:rsidRPr="00E85A4C">
          <w:rPr>
            <w:rStyle w:val="Hyperlink"/>
            <w:rFonts w:ascii="Calibri" w:hAnsi="Calibri"/>
            <w:i/>
            <w:sz w:val="20"/>
            <w:szCs w:val="20"/>
          </w:rPr>
          <w:t>-eine-l%C3%B6sung-f%C3%BCr-den-welthunge</w:t>
        </w:r>
        <w:r w:rsidR="00D60E8A" w:rsidRPr="00E85A4C">
          <w:rPr>
            <w:rStyle w:val="Hyperlink"/>
            <w:rFonts w:ascii="Calibri" w:hAnsi="Calibri"/>
            <w:i/>
            <w:sz w:val="16"/>
            <w:szCs w:val="16"/>
          </w:rPr>
          <w:t>r/a-66440987</w:t>
        </w:r>
      </w:hyperlink>
      <w:r w:rsidR="00D60E8A" w:rsidRPr="00E85A4C">
        <w:rPr>
          <w:rFonts w:ascii="Calibri" w:hAnsi="Calibri"/>
          <w:i/>
          <w:sz w:val="20"/>
          <w:szCs w:val="20"/>
        </w:rPr>
        <w:t xml:space="preserve"> </w:t>
      </w:r>
    </w:p>
    <w:p w:rsidR="00D60E8A" w:rsidRPr="00E85A4C" w:rsidRDefault="00D60E8A" w:rsidP="00D60E8A">
      <w:pPr>
        <w:shd w:val="clear" w:color="auto" w:fill="FFFFFF"/>
        <w:rPr>
          <w:rFonts w:ascii="Calibri" w:hAnsi="Calibri"/>
          <w:i/>
          <w:sz w:val="20"/>
          <w:szCs w:val="20"/>
        </w:rPr>
      </w:pPr>
    </w:p>
    <w:p w:rsidR="00D60E8A" w:rsidRPr="00E85A4C" w:rsidRDefault="007D338A" w:rsidP="00B83DD9">
      <w:pPr>
        <w:numPr>
          <w:ilvl w:val="0"/>
          <w:numId w:val="38"/>
        </w:numPr>
        <w:shd w:val="clear" w:color="auto" w:fill="FFFFFF"/>
        <w:ind w:left="0"/>
        <w:rPr>
          <w:rFonts w:ascii="Calibri" w:hAnsi="Calibri"/>
          <w:i/>
          <w:sz w:val="20"/>
          <w:szCs w:val="20"/>
        </w:rPr>
      </w:pPr>
      <w:hyperlink r:id="rId715" w:history="1">
        <w:r w:rsidR="00D60E8A" w:rsidRPr="00E85A4C">
          <w:rPr>
            <w:rStyle w:val="Hyperlink"/>
            <w:rFonts w:ascii="Calibri" w:hAnsi="Calibri"/>
            <w:sz w:val="20"/>
            <w:szCs w:val="20"/>
            <w:shd w:val="clear" w:color="auto" w:fill="FFFFFF"/>
          </w:rPr>
          <w:t>https://www.tagesspiegel.de/internationales/</w:t>
        </w:r>
        <w:r w:rsidR="00D60E8A" w:rsidRPr="00E85A4C">
          <w:rPr>
            <w:rStyle w:val="Hyperlink"/>
            <w:rFonts w:ascii="Calibri" w:hAnsi="Calibri"/>
            <w:b/>
            <w:sz w:val="20"/>
            <w:szCs w:val="20"/>
            <w:shd w:val="clear" w:color="auto" w:fill="FFFFFF"/>
          </w:rPr>
          <w:t>sanktionswidrige-lieferungen-meist-aus-china-</w:t>
        </w:r>
        <w:r w:rsidR="00D60E8A" w:rsidRPr="00E85A4C">
          <w:rPr>
            <w:rStyle w:val="Hyperlink"/>
            <w:rFonts w:ascii="Calibri" w:hAnsi="Calibri"/>
            <w:sz w:val="20"/>
            <w:szCs w:val="20"/>
            <w:shd w:val="clear" w:color="auto" w:fill="FFFFFF"/>
          </w:rPr>
          <w:t>immer-noch-steuern-auch-infineon-chips-russische-marschflugkorper-</w:t>
        </w:r>
        <w:r w:rsidR="00D60E8A" w:rsidRPr="00E85A4C">
          <w:rPr>
            <w:rStyle w:val="Hyperlink"/>
            <w:rFonts w:ascii="Calibri" w:hAnsi="Calibri"/>
            <w:sz w:val="16"/>
            <w:szCs w:val="16"/>
            <w:shd w:val="clear" w:color="auto" w:fill="FFFFFF"/>
          </w:rPr>
          <w:t>10298911.html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Russlands setzt gegen die Ukraine auch Hightech-Kriegsgerät wie Raketen ein. In ihnen sind Chips verbaut, die oft im Westen produziert sind – auch von deutschen Konzernen</w:t>
      </w:r>
      <w:r w:rsidR="00D60E8A" w:rsidRPr="00E85A4C">
        <w:rPr>
          <w:rFonts w:ascii="Calibri" w:hAnsi="Calibri"/>
          <w:sz w:val="20"/>
          <w:szCs w:val="20"/>
          <w:shd w:val="clear" w:color="auto" w:fill="FFFFFF"/>
        </w:rPr>
        <w:t xml:space="preserve"> …</w:t>
      </w:r>
      <w:proofErr w:type="gramStart"/>
      <w:r w:rsidR="00D60E8A" w:rsidRPr="00E85A4C">
        <w:rPr>
          <w:rFonts w:ascii="Calibri" w:hAnsi="Calibri"/>
          <w:sz w:val="20"/>
          <w:szCs w:val="20"/>
          <w:shd w:val="clear" w:color="auto" w:fill="FFFFFF"/>
        </w:rPr>
        <w:t>..</w:t>
      </w:r>
      <w:proofErr w:type="gramEnd"/>
      <w:r w:rsidR="00D60E8A" w:rsidRPr="00E85A4C">
        <w:rPr>
          <w:rFonts w:ascii="Calibri" w:hAnsi="Calibri"/>
          <w:sz w:val="20"/>
          <w:szCs w:val="20"/>
        </w:rPr>
        <w:t>dass trotz geltender Sanktionen offenbar</w:t>
      </w:r>
    </w:p>
    <w:p w:rsidR="00D60E8A" w:rsidRPr="00E85A4C" w:rsidRDefault="007D338A" w:rsidP="00B83DD9">
      <w:pPr>
        <w:numPr>
          <w:ilvl w:val="0"/>
          <w:numId w:val="38"/>
        </w:numPr>
        <w:shd w:val="clear" w:color="auto" w:fill="FFFFFF"/>
        <w:ind w:left="0"/>
        <w:rPr>
          <w:rFonts w:ascii="Calibri" w:hAnsi="Calibri"/>
          <w:i/>
          <w:sz w:val="20"/>
          <w:szCs w:val="20"/>
        </w:rPr>
      </w:pPr>
      <w:hyperlink r:id="rId716" w:history="1">
        <w:r w:rsidR="00D60E8A" w:rsidRPr="00E85A4C">
          <w:rPr>
            <w:rStyle w:val="Hyperlink"/>
            <w:rFonts w:ascii="Calibri" w:hAnsi="Calibri"/>
            <w:sz w:val="20"/>
            <w:szCs w:val="20"/>
            <w:shd w:val="clear" w:color="auto" w:fill="FFFFFF"/>
          </w:rPr>
          <w:t>https://www.t-online.de/nachrichten/ukraine/id_100219850/</w:t>
        </w:r>
        <w:r w:rsidR="00D60E8A" w:rsidRPr="00E85A4C">
          <w:rPr>
            <w:rStyle w:val="Hyperlink"/>
            <w:rFonts w:ascii="Calibri" w:hAnsi="Calibri"/>
            <w:b/>
            <w:sz w:val="20"/>
            <w:szCs w:val="20"/>
            <w:shd w:val="clear" w:color="auto" w:fill="FFFFFF"/>
          </w:rPr>
          <w:t>putins-geheime-flotte-griechen-exportieren-russisches-oel-trotz-sanktionen</w:t>
        </w:r>
        <w:r w:rsidR="00D60E8A" w:rsidRPr="00E85A4C">
          <w:rPr>
            <w:rStyle w:val="Hyperlink"/>
            <w:rFonts w:ascii="Calibri" w:hAnsi="Calibri"/>
            <w:sz w:val="20"/>
            <w:szCs w:val="20"/>
            <w:shd w:val="clear" w:color="auto" w:fill="FFFFFF"/>
          </w:rPr>
          <w:t>.html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Als die russische Armee die Ukraine im Februar 2022 angriff, verabschiedete der Westen schnell erste Sanktionen gegen </w:t>
      </w:r>
      <w:hyperlink r:id="rId717" w:history="1">
        <w:r w:rsidR="00D60E8A" w:rsidRPr="00E85A4C">
          <w:rPr>
            <w:rStyle w:val="Hyperlink"/>
            <w:rFonts w:ascii="Calibri" w:hAnsi="Calibri"/>
            <w:sz w:val="20"/>
            <w:szCs w:val="20"/>
          </w:rPr>
          <w:t>Russland</w:t>
        </w:r>
      </w:hyperlink>
      <w:r w:rsidR="00D60E8A" w:rsidRPr="00E85A4C">
        <w:rPr>
          <w:rFonts w:ascii="Calibri" w:hAnsi="Calibri"/>
          <w:sz w:val="20"/>
          <w:szCs w:val="20"/>
        </w:rPr>
        <w:t xml:space="preserve">. Die Europäische Union stand dem Anschein nach geschlossen zusammen, als sie diese Sanktionen beschloss, die auch auf die eigenen Staaten Auswirkungen hatten – etwa die steigende </w:t>
      </w:r>
      <w:hyperlink r:id="rId718" w:history="1">
        <w:r w:rsidR="00D60E8A" w:rsidRPr="00E85A4C">
          <w:rPr>
            <w:rStyle w:val="Hyperlink"/>
            <w:rFonts w:ascii="Calibri" w:hAnsi="Calibri"/>
            <w:sz w:val="20"/>
            <w:szCs w:val="20"/>
          </w:rPr>
          <w:t>Inflation</w:t>
        </w:r>
      </w:hyperlink>
      <w:r w:rsidR="00D60E8A" w:rsidRPr="00E85A4C">
        <w:rPr>
          <w:rFonts w:ascii="Calibri" w:hAnsi="Calibri"/>
          <w:sz w:val="20"/>
          <w:szCs w:val="20"/>
        </w:rPr>
        <w:t xml:space="preserve">. Nun wird durch einen Bericht des britischen Magazins "The New </w:t>
      </w:r>
      <w:proofErr w:type="spellStart"/>
      <w:r w:rsidR="00D60E8A" w:rsidRPr="00E85A4C">
        <w:rPr>
          <w:rFonts w:ascii="Calibri" w:hAnsi="Calibri"/>
          <w:sz w:val="20"/>
          <w:szCs w:val="20"/>
        </w:rPr>
        <w:t>Statesman</w:t>
      </w:r>
      <w:proofErr w:type="spellEnd"/>
      <w:r w:rsidR="00D60E8A" w:rsidRPr="00E85A4C">
        <w:rPr>
          <w:rFonts w:ascii="Calibri" w:hAnsi="Calibri"/>
          <w:sz w:val="20"/>
          <w:szCs w:val="20"/>
        </w:rPr>
        <w:t>" jedoch bekannt, dass sich griechische Frachtunternehmen diese ökonomische Ausgrenzung Russlands zunutze machen</w:t>
      </w:r>
    </w:p>
    <w:p w:rsidR="00D60E8A" w:rsidRPr="00E85A4C" w:rsidRDefault="007D338A" w:rsidP="00B83DD9">
      <w:pPr>
        <w:numPr>
          <w:ilvl w:val="0"/>
          <w:numId w:val="38"/>
        </w:numPr>
        <w:shd w:val="clear" w:color="auto" w:fill="FFFFFF"/>
        <w:ind w:left="0"/>
        <w:rPr>
          <w:rFonts w:ascii="Calibri" w:hAnsi="Calibri"/>
          <w:i/>
          <w:sz w:val="20"/>
          <w:szCs w:val="20"/>
        </w:rPr>
      </w:pPr>
      <w:hyperlink r:id="rId719" w:history="1">
        <w:r w:rsidR="00D60E8A" w:rsidRPr="00E85A4C">
          <w:rPr>
            <w:rStyle w:val="Hyperlink"/>
            <w:rFonts w:ascii="Calibri" w:hAnsi="Calibri"/>
            <w:i/>
            <w:sz w:val="20"/>
            <w:szCs w:val="20"/>
          </w:rPr>
          <w:t>https://www.tagesspiegel.de/politik/russlands-wirtschaft-wachst-</w:t>
        </w:r>
        <w:r w:rsidR="00D60E8A" w:rsidRPr="00E85A4C">
          <w:rPr>
            <w:rStyle w:val="Hyperlink"/>
            <w:rFonts w:ascii="Calibri" w:hAnsi="Calibri"/>
            <w:b/>
            <w:i/>
            <w:sz w:val="20"/>
            <w:szCs w:val="20"/>
          </w:rPr>
          <w:t>warum-wirken-die-sanktionen-nicht</w:t>
        </w:r>
        <w:r w:rsidR="00D60E8A" w:rsidRPr="00E85A4C">
          <w:rPr>
            <w:rStyle w:val="Hyperlink"/>
            <w:rFonts w:ascii="Calibri" w:hAnsi="Calibri"/>
            <w:i/>
            <w:sz w:val="20"/>
            <w:szCs w:val="20"/>
          </w:rPr>
          <w:t>-</w:t>
        </w:r>
        <w:r w:rsidR="00D60E8A" w:rsidRPr="00E85A4C">
          <w:rPr>
            <w:rStyle w:val="Hyperlink"/>
            <w:rFonts w:ascii="Calibri" w:hAnsi="Calibri"/>
            <w:i/>
            <w:sz w:val="16"/>
            <w:szCs w:val="16"/>
          </w:rPr>
          <w:t>10306972.html</w:t>
        </w:r>
      </w:hyperlink>
      <w:r w:rsidR="00D60E8A" w:rsidRPr="00E85A4C">
        <w:rPr>
          <w:rFonts w:ascii="Calibri" w:hAnsi="Calibri"/>
          <w:i/>
          <w:sz w:val="20"/>
          <w:szCs w:val="20"/>
        </w:rPr>
        <w:t xml:space="preserve"> </w:t>
      </w:r>
    </w:p>
    <w:p w:rsidR="00D60E8A" w:rsidRPr="00E85A4C" w:rsidRDefault="007D338A" w:rsidP="00B83DD9">
      <w:pPr>
        <w:numPr>
          <w:ilvl w:val="0"/>
          <w:numId w:val="38"/>
        </w:numPr>
        <w:shd w:val="clear" w:color="auto" w:fill="FFFFFF"/>
        <w:ind w:left="0"/>
        <w:rPr>
          <w:rFonts w:ascii="Calibri" w:hAnsi="Calibri"/>
          <w:i/>
          <w:sz w:val="20"/>
          <w:szCs w:val="20"/>
        </w:rPr>
      </w:pPr>
      <w:hyperlink r:id="rId720" w:history="1">
        <w:r w:rsidR="00D60E8A" w:rsidRPr="00E85A4C">
          <w:rPr>
            <w:rStyle w:val="Hyperlink"/>
            <w:rFonts w:ascii="Calibri" w:hAnsi="Calibri"/>
            <w:sz w:val="20"/>
            <w:szCs w:val="20"/>
          </w:rPr>
          <w:t>https://www.tagesschau.de/faktenfinder/</w:t>
        </w:r>
        <w:r w:rsidR="00D60E8A" w:rsidRPr="00E85A4C">
          <w:rPr>
            <w:rStyle w:val="Hyperlink"/>
            <w:rFonts w:ascii="Calibri" w:hAnsi="Calibri"/>
            <w:b/>
            <w:sz w:val="20"/>
            <w:szCs w:val="20"/>
          </w:rPr>
          <w:t>russland-sanktionen-</w:t>
        </w:r>
        <w:r w:rsidR="00D60E8A" w:rsidRPr="00E85A4C">
          <w:rPr>
            <w:rStyle w:val="Hyperlink"/>
            <w:rFonts w:ascii="Calibri" w:hAnsi="Calibri"/>
            <w:sz w:val="20"/>
            <w:szCs w:val="20"/>
          </w:rPr>
          <w:t>146.html</w:t>
        </w:r>
      </w:hyperlink>
      <w:r w:rsidR="00D60E8A" w:rsidRPr="00E85A4C">
        <w:rPr>
          <w:rFonts w:ascii="Calibri" w:hAnsi="Calibri"/>
          <w:sz w:val="20"/>
          <w:szCs w:val="20"/>
        </w:rPr>
        <w:t xml:space="preserve"> </w:t>
      </w:r>
      <w:r w:rsidR="00D60E8A" w:rsidRPr="00E85A4C">
        <w:rPr>
          <w:rFonts w:ascii="Calibri" w:hAnsi="Calibri"/>
          <w:bCs/>
          <w:sz w:val="20"/>
          <w:szCs w:val="20"/>
        </w:rPr>
        <w:t>Elf Sanktionspakete hat die EU mittlerweile gegen Russland erlassen - getragen von vielen westlichen Partnern. Dennoch entwickelt sich Russlands Wirtschaft besser als erwartet. Sind die Sanktionsmaßnahmen wirkungslos?</w:t>
      </w:r>
    </w:p>
    <w:p w:rsidR="00D60E8A" w:rsidRPr="00E85A4C" w:rsidRDefault="007D338A" w:rsidP="00B83DD9">
      <w:pPr>
        <w:numPr>
          <w:ilvl w:val="0"/>
          <w:numId w:val="38"/>
        </w:numPr>
        <w:shd w:val="clear" w:color="auto" w:fill="FFFFFF"/>
        <w:ind w:left="0"/>
        <w:rPr>
          <w:rFonts w:ascii="Calibri" w:hAnsi="Calibri"/>
          <w:i/>
          <w:sz w:val="20"/>
          <w:szCs w:val="20"/>
          <w:lang w:val="en-US"/>
        </w:rPr>
      </w:pPr>
      <w:hyperlink r:id="rId721" w:history="1">
        <w:r w:rsidR="00D60E8A" w:rsidRPr="00E85A4C">
          <w:rPr>
            <w:rStyle w:val="Hyperlink"/>
            <w:rFonts w:ascii="Calibri" w:hAnsi="Calibri"/>
            <w:sz w:val="20"/>
            <w:szCs w:val="20"/>
            <w:shd w:val="clear" w:color="auto" w:fill="FFFFFF"/>
            <w:lang w:val="en-US"/>
          </w:rPr>
          <w:t>https://www.theguardian.com/commentisfree/2023/aug/03/russia-food-vladimir-putin-black-sea-grain-initiative-eu-aid</w:t>
        </w:r>
      </w:hyperlink>
      <w:r w:rsidR="00D60E8A" w:rsidRPr="00E85A4C">
        <w:rPr>
          <w:rFonts w:ascii="Calibri" w:hAnsi="Calibri"/>
          <w:sz w:val="20"/>
          <w:szCs w:val="20"/>
          <w:shd w:val="clear" w:color="auto" w:fill="FFFFFF"/>
          <w:lang w:val="en-US"/>
        </w:rPr>
        <w:t xml:space="preserve">  </w:t>
      </w:r>
      <w:r w:rsidR="00D60E8A" w:rsidRPr="00E85A4C">
        <w:rPr>
          <w:rFonts w:ascii="Calibri" w:hAnsi="Calibri"/>
          <w:i/>
          <w:sz w:val="20"/>
          <w:szCs w:val="20"/>
          <w:shd w:val="clear" w:color="auto" w:fill="FFFFFF"/>
          <w:lang w:val="en-US"/>
        </w:rPr>
        <w:t>...</w:t>
      </w:r>
      <w:proofErr w:type="gramStart"/>
      <w:r w:rsidR="00D60E8A" w:rsidRPr="00E85A4C">
        <w:rPr>
          <w:rFonts w:ascii="Calibri" w:hAnsi="Calibri"/>
          <w:i/>
          <w:sz w:val="20"/>
          <w:szCs w:val="20"/>
          <w:shd w:val="clear" w:color="auto" w:fill="FFFFFF"/>
          <w:lang w:val="en-US"/>
        </w:rPr>
        <w:t>ANALYSE</w:t>
      </w:r>
      <w:r w:rsidR="00D60E8A" w:rsidRPr="00E85A4C">
        <w:rPr>
          <w:rFonts w:ascii="Calibri" w:hAnsi="Calibri"/>
          <w:sz w:val="20"/>
          <w:szCs w:val="20"/>
          <w:shd w:val="clear" w:color="auto" w:fill="FFFFFF"/>
          <w:lang w:val="en-US"/>
        </w:rPr>
        <w:t xml:space="preserve"> ....</w:t>
      </w:r>
      <w:proofErr w:type="gramEnd"/>
      <w:r w:rsidR="00D60E8A" w:rsidRPr="00E85A4C">
        <w:rPr>
          <w:rFonts w:ascii="Calibri" w:hAnsi="Calibri"/>
          <w:sz w:val="20"/>
          <w:szCs w:val="20"/>
          <w:shd w:val="clear" w:color="auto" w:fill="FFFFFF"/>
          <w:lang w:val="en-US"/>
        </w:rPr>
        <w:t xml:space="preserve"> </w:t>
      </w:r>
      <w:r w:rsidR="00D60E8A" w:rsidRPr="00E85A4C">
        <w:rPr>
          <w:rFonts w:ascii="Calibri" w:hAnsi="Calibri"/>
          <w:b/>
          <w:sz w:val="20"/>
          <w:szCs w:val="20"/>
          <w:lang w:val="en-US"/>
        </w:rPr>
        <w:t>Putin is using food as a weapon</w:t>
      </w:r>
    </w:p>
    <w:p w:rsidR="00D60E8A" w:rsidRPr="00E85A4C" w:rsidRDefault="00D60E8A" w:rsidP="00D60E8A">
      <w:pPr>
        <w:shd w:val="clear" w:color="auto" w:fill="FFFFFF"/>
        <w:rPr>
          <w:rFonts w:ascii="Calibri" w:hAnsi="Calibri"/>
          <w:i/>
          <w:sz w:val="20"/>
          <w:szCs w:val="20"/>
          <w:lang w:val="en-US"/>
        </w:rPr>
      </w:pPr>
    </w:p>
    <w:p w:rsidR="00D60E8A" w:rsidRPr="00E85A4C" w:rsidRDefault="00D60E8A" w:rsidP="00D60E8A">
      <w:pPr>
        <w:shd w:val="clear" w:color="auto" w:fill="FFFFFF"/>
        <w:rPr>
          <w:rFonts w:ascii="Calibri" w:hAnsi="Calibri"/>
          <w:i/>
          <w:sz w:val="20"/>
          <w:szCs w:val="20"/>
          <w:lang w:val="en-US"/>
        </w:rPr>
      </w:pPr>
    </w:p>
    <w:p w:rsidR="00D60E8A" w:rsidRPr="001D0F10" w:rsidRDefault="007D338A" w:rsidP="00B83DD9">
      <w:pPr>
        <w:numPr>
          <w:ilvl w:val="0"/>
          <w:numId w:val="38"/>
        </w:numPr>
        <w:pBdr>
          <w:right w:val="single" w:sz="4" w:space="4" w:color="auto"/>
        </w:pBdr>
        <w:shd w:val="clear" w:color="auto" w:fill="FFFFFF"/>
        <w:ind w:left="0"/>
        <w:jc w:val="center"/>
        <w:rPr>
          <w:rFonts w:ascii="Calibri" w:hAnsi="Calibri"/>
          <w:sz w:val="20"/>
          <w:szCs w:val="20"/>
          <w:shd w:val="clear" w:color="auto" w:fill="FFFFFF"/>
        </w:rPr>
      </w:pPr>
      <w:hyperlink r:id="rId722" w:history="1">
        <w:r w:rsidR="00D60E8A" w:rsidRPr="001D0F10">
          <w:rPr>
            <w:rStyle w:val="Hyperlink"/>
            <w:rFonts w:ascii="Calibri" w:hAnsi="Calibri"/>
            <w:sz w:val="20"/>
            <w:szCs w:val="20"/>
            <w:shd w:val="clear" w:color="auto" w:fill="FFFFFF"/>
          </w:rPr>
          <w:t>https://www.criticalthreats.org/analysis/russian-offensive-campaign-assessment-august-1-2023</w:t>
        </w:r>
      </w:hyperlink>
      <w:r w:rsidR="00D60E8A" w:rsidRPr="001D0F10">
        <w:rPr>
          <w:rFonts w:ascii="Calibri" w:hAnsi="Calibri"/>
          <w:sz w:val="20"/>
          <w:szCs w:val="20"/>
          <w:shd w:val="clear" w:color="auto" w:fill="FFFFFF"/>
        </w:rPr>
        <w:t xml:space="preserve">  &gt; </w:t>
      </w:r>
      <w:r w:rsidR="00D60E8A" w:rsidRPr="001D0F10">
        <w:rPr>
          <w:rFonts w:ascii="Calibri" w:hAnsi="Calibri"/>
          <w:i/>
          <w:sz w:val="20"/>
          <w:szCs w:val="20"/>
          <w:shd w:val="clear" w:color="auto" w:fill="FFFFFF"/>
        </w:rPr>
        <w:t xml:space="preserve">aktuell – mit </w:t>
      </w:r>
      <w:r w:rsidR="00D60E8A" w:rsidRPr="001D0F10">
        <w:rPr>
          <w:rFonts w:ascii="Calibri" w:hAnsi="Calibri"/>
          <w:b/>
          <w:i/>
          <w:sz w:val="20"/>
          <w:szCs w:val="20"/>
          <w:shd w:val="clear" w:color="auto" w:fill="FFFFFF"/>
        </w:rPr>
        <w:t>großmaßstäbigen KARTEN der Frontabschnitte</w:t>
      </w:r>
      <w:r w:rsidR="00D60E8A" w:rsidRPr="001D0F10">
        <w:rPr>
          <w:rFonts w:ascii="Calibri" w:hAnsi="Calibri"/>
          <w:i/>
          <w:sz w:val="20"/>
          <w:szCs w:val="20"/>
          <w:shd w:val="clear" w:color="auto" w:fill="FFFFFF"/>
        </w:rPr>
        <w:t xml:space="preserve"> &gt;</w:t>
      </w:r>
    </w:p>
    <w:p w:rsidR="00D60E8A" w:rsidRPr="001D0F10" w:rsidRDefault="007D338A" w:rsidP="00B83DD9">
      <w:pPr>
        <w:numPr>
          <w:ilvl w:val="0"/>
          <w:numId w:val="38"/>
        </w:numPr>
        <w:pBdr>
          <w:right w:val="single" w:sz="4" w:space="4" w:color="auto"/>
        </w:pBdr>
        <w:shd w:val="clear" w:color="auto" w:fill="FFFFFF"/>
        <w:ind w:left="0"/>
        <w:jc w:val="center"/>
        <w:rPr>
          <w:rFonts w:ascii="Calibri" w:hAnsi="Calibri"/>
          <w:sz w:val="20"/>
          <w:szCs w:val="20"/>
          <w:shd w:val="clear" w:color="auto" w:fill="FFFFFF"/>
        </w:rPr>
      </w:pPr>
      <w:hyperlink r:id="rId723" w:history="1">
        <w:r w:rsidR="00D60E8A" w:rsidRPr="001D0F10">
          <w:rPr>
            <w:rStyle w:val="Hyperlink"/>
            <w:rFonts w:ascii="Calibri" w:hAnsi="Calibri"/>
            <w:sz w:val="20"/>
            <w:szCs w:val="20"/>
            <w:shd w:val="clear" w:color="auto" w:fill="FFFFFF"/>
          </w:rPr>
          <w:t>https://www.derstandard.at/story/3000000181244/</w:t>
        </w:r>
        <w:r w:rsidR="00D60E8A" w:rsidRPr="001D0F10">
          <w:rPr>
            <w:rStyle w:val="Hyperlink"/>
            <w:rFonts w:ascii="Calibri" w:hAnsi="Calibri"/>
            <w:color w:val="000000"/>
            <w:sz w:val="20"/>
            <w:szCs w:val="20"/>
            <w:shd w:val="clear" w:color="auto" w:fill="FFFFFF"/>
          </w:rPr>
          <w:t>warum</w:t>
        </w:r>
        <w:r w:rsidR="00D60E8A" w:rsidRPr="001D0F10">
          <w:rPr>
            <w:rStyle w:val="Hyperlink"/>
            <w:rFonts w:ascii="Calibri" w:hAnsi="Calibri"/>
            <w:sz w:val="20"/>
            <w:szCs w:val="20"/>
            <w:shd w:val="clear" w:color="auto" w:fill="FFFFFF"/>
          </w:rPr>
          <w:t>-die-ukrainische-</w:t>
        </w:r>
        <w:r w:rsidR="00D60E8A" w:rsidRPr="001D0F10">
          <w:rPr>
            <w:rStyle w:val="Hyperlink"/>
            <w:rFonts w:ascii="Calibri" w:hAnsi="Calibri"/>
            <w:color w:val="000000"/>
            <w:sz w:val="20"/>
            <w:szCs w:val="20"/>
            <w:shd w:val="clear" w:color="auto" w:fill="FFFFFF"/>
          </w:rPr>
          <w:t>gegenoffensive-langsamer</w:t>
        </w:r>
        <w:r w:rsidR="00D60E8A" w:rsidRPr="001D0F10">
          <w:rPr>
            <w:rStyle w:val="Hyperlink"/>
            <w:rFonts w:ascii="Calibri" w:hAnsi="Calibri"/>
            <w:sz w:val="20"/>
            <w:szCs w:val="20"/>
            <w:shd w:val="clear" w:color="auto" w:fill="FFFFFF"/>
          </w:rPr>
          <w:t>-vorankommt-als-erhofft</w:t>
        </w:r>
      </w:hyperlink>
      <w:r w:rsidR="00D60E8A" w:rsidRPr="001D0F10">
        <w:rPr>
          <w:rFonts w:ascii="Calibri" w:hAnsi="Calibri"/>
          <w:sz w:val="20"/>
          <w:szCs w:val="20"/>
          <w:shd w:val="clear" w:color="auto" w:fill="FFFFFF"/>
        </w:rPr>
        <w:t xml:space="preserve"> </w:t>
      </w:r>
      <w:r w:rsidR="00D60E8A" w:rsidRPr="001D0F10">
        <w:rPr>
          <w:rFonts w:ascii="Calibri" w:hAnsi="Calibri"/>
          <w:i/>
          <w:sz w:val="20"/>
          <w:szCs w:val="20"/>
          <w:shd w:val="clear" w:color="auto" w:fill="FFFFFF"/>
        </w:rPr>
        <w:t xml:space="preserve">- ANALYSE &gt;&gt;   </w:t>
      </w:r>
      <w:r w:rsidR="00D60E8A" w:rsidRPr="001D0F10">
        <w:rPr>
          <w:rFonts w:ascii="Calibri" w:hAnsi="Calibri"/>
          <w:sz w:val="20"/>
          <w:szCs w:val="20"/>
          <w:shd w:val="clear" w:color="auto" w:fill="FFFFFF"/>
        </w:rPr>
        <w:t xml:space="preserve">+  </w:t>
      </w:r>
      <w:r w:rsidR="00D60E8A" w:rsidRPr="001D0F10">
        <w:rPr>
          <w:rFonts w:ascii="Calibri" w:hAnsi="Calibri"/>
          <w:i/>
          <w:sz w:val="20"/>
          <w:szCs w:val="20"/>
          <w:shd w:val="clear" w:color="auto" w:fill="FFFFFF"/>
        </w:rPr>
        <w:t xml:space="preserve">dazu </w:t>
      </w:r>
      <w:hyperlink r:id="rId724" w:history="1">
        <w:r w:rsidR="00D60E8A" w:rsidRPr="001D0F10">
          <w:rPr>
            <w:rStyle w:val="Hyperlink"/>
            <w:rFonts w:ascii="Calibri" w:hAnsi="Calibri"/>
            <w:b/>
            <w:i/>
            <w:sz w:val="20"/>
            <w:szCs w:val="20"/>
            <w:shd w:val="clear" w:color="auto" w:fill="FFFFFF"/>
          </w:rPr>
          <w:t xml:space="preserve">interaktive </w:t>
        </w:r>
        <w:proofErr w:type="spellStart"/>
        <w:r w:rsidR="00D60E8A" w:rsidRPr="001D0F10">
          <w:rPr>
            <w:rStyle w:val="Hyperlink"/>
            <w:rFonts w:ascii="Calibri" w:hAnsi="Calibri"/>
            <w:b/>
            <w:i/>
            <w:sz w:val="20"/>
            <w:szCs w:val="20"/>
            <w:shd w:val="clear" w:color="auto" w:fill="FFFFFF"/>
          </w:rPr>
          <w:t>KARTENabfolge</w:t>
        </w:r>
        <w:proofErr w:type="spellEnd"/>
      </w:hyperlink>
      <w:r w:rsidR="00D60E8A" w:rsidRPr="001D0F10">
        <w:rPr>
          <w:rFonts w:ascii="Calibri" w:hAnsi="Calibri"/>
          <w:b/>
          <w:i/>
          <w:sz w:val="20"/>
          <w:szCs w:val="20"/>
          <w:shd w:val="clear" w:color="auto" w:fill="FFFFFF"/>
        </w:rPr>
        <w:t xml:space="preserve"> </w:t>
      </w:r>
      <w:r w:rsidR="00D60E8A" w:rsidRPr="001D0F10">
        <w:rPr>
          <w:rFonts w:ascii="Calibri" w:hAnsi="Calibri"/>
          <w:i/>
          <w:sz w:val="20"/>
          <w:szCs w:val="20"/>
          <w:shd w:val="clear" w:color="auto" w:fill="FFFFFF"/>
        </w:rPr>
        <w:t>&gt;&gt;</w:t>
      </w:r>
    </w:p>
    <w:p w:rsidR="00D60E8A" w:rsidRPr="00E85A4C" w:rsidRDefault="007D338A" w:rsidP="00B83DD9">
      <w:pPr>
        <w:numPr>
          <w:ilvl w:val="0"/>
          <w:numId w:val="38"/>
        </w:numPr>
        <w:pBdr>
          <w:right w:val="single" w:sz="4" w:space="4" w:color="auto"/>
        </w:pBdr>
        <w:shd w:val="clear" w:color="auto" w:fill="FFFFFF"/>
        <w:ind w:left="0"/>
        <w:jc w:val="center"/>
        <w:rPr>
          <w:rFonts w:ascii="Calibri" w:hAnsi="Calibri"/>
          <w:sz w:val="20"/>
          <w:szCs w:val="20"/>
          <w:shd w:val="clear" w:color="auto" w:fill="FFFFFF"/>
        </w:rPr>
      </w:pPr>
      <w:hyperlink r:id="rId725" w:history="1">
        <w:r w:rsidR="00D60E8A" w:rsidRPr="001D0F10">
          <w:rPr>
            <w:rStyle w:val="Hyperlink"/>
            <w:rFonts w:ascii="Calibri" w:hAnsi="Calibri"/>
            <w:sz w:val="20"/>
            <w:szCs w:val="20"/>
            <w:shd w:val="clear" w:color="auto" w:fill="FFFFFF"/>
          </w:rPr>
          <w:t>https://www.theguardian.com/world/2023/aug/02/</w:t>
        </w:r>
        <w:r w:rsidR="00D60E8A" w:rsidRPr="001D0F10">
          <w:rPr>
            <w:rStyle w:val="Hyperlink"/>
            <w:rFonts w:ascii="Calibri" w:hAnsi="Calibri"/>
            <w:b/>
            <w:sz w:val="20"/>
            <w:szCs w:val="20"/>
            <w:shd w:val="clear" w:color="auto" w:fill="FFFFFF"/>
          </w:rPr>
          <w:t>ukraine-counter-offensive</w:t>
        </w:r>
        <w:r w:rsidR="00D60E8A" w:rsidRPr="001D0F10">
          <w:rPr>
            <w:rStyle w:val="Hyperlink"/>
            <w:rFonts w:ascii="Calibri" w:hAnsi="Calibri"/>
            <w:sz w:val="20"/>
            <w:szCs w:val="20"/>
            <w:shd w:val="clear" w:color="auto" w:fill="FFFFFF"/>
          </w:rPr>
          <w:t>-russia-war</w:t>
        </w:r>
      </w:hyperlink>
      <w:r w:rsidR="00D60E8A" w:rsidRPr="00E85A4C">
        <w:rPr>
          <w:rFonts w:ascii="Calibri" w:hAnsi="Calibri"/>
          <w:b/>
          <w:i/>
          <w:sz w:val="20"/>
          <w:szCs w:val="20"/>
          <w:shd w:val="clear" w:color="auto" w:fill="FFFFFF"/>
        </w:rPr>
        <w:t xml:space="preserve"> &gt; mit KARTEN &gt;</w:t>
      </w:r>
    </w:p>
    <w:p w:rsidR="00D60E8A" w:rsidRPr="00E85A4C" w:rsidRDefault="00D60E8A" w:rsidP="00D60E8A">
      <w:pPr>
        <w:shd w:val="clear" w:color="auto" w:fill="FFFFFF"/>
        <w:rPr>
          <w:rFonts w:ascii="Calibri" w:hAnsi="Calibri"/>
          <w:i/>
          <w:sz w:val="20"/>
          <w:szCs w:val="20"/>
        </w:rPr>
      </w:pPr>
    </w:p>
    <w:p w:rsidR="00D60E8A" w:rsidRPr="00E85A4C" w:rsidRDefault="00D60E8A" w:rsidP="00D60E8A">
      <w:pPr>
        <w:shd w:val="clear" w:color="auto" w:fill="FFFFFF"/>
        <w:ind w:left="-426"/>
        <w:rPr>
          <w:rFonts w:ascii="Calibri" w:hAnsi="Calibri"/>
          <w:i/>
          <w:sz w:val="20"/>
          <w:szCs w:val="20"/>
        </w:rPr>
      </w:pPr>
    </w:p>
    <w:p w:rsidR="00D60E8A" w:rsidRPr="00E85A4C" w:rsidRDefault="00D60E8A" w:rsidP="00D60E8A">
      <w:pPr>
        <w:shd w:val="clear" w:color="auto" w:fill="FFFFFF"/>
        <w:ind w:left="-426"/>
        <w:jc w:val="center"/>
        <w:rPr>
          <w:rFonts w:ascii="Calibri" w:hAnsi="Calibri"/>
          <w:i/>
          <w:sz w:val="20"/>
          <w:szCs w:val="20"/>
        </w:rPr>
      </w:pPr>
      <w:r w:rsidRPr="00E85A4C">
        <w:rPr>
          <w:rFonts w:ascii="Calibri" w:hAnsi="Calibri"/>
          <w:i/>
          <w:sz w:val="20"/>
          <w:szCs w:val="20"/>
        </w:rPr>
        <w:t>__________________________________</w:t>
      </w:r>
    </w:p>
    <w:p w:rsidR="00D60E8A" w:rsidRPr="00E85A4C" w:rsidRDefault="00D60E8A" w:rsidP="00D60E8A">
      <w:pPr>
        <w:shd w:val="clear" w:color="auto" w:fill="FFFFFF"/>
        <w:ind w:left="-425"/>
        <w:jc w:val="right"/>
        <w:rPr>
          <w:rFonts w:ascii="Calibri" w:hAnsi="Calibri"/>
          <w:sz w:val="16"/>
          <w:szCs w:val="16"/>
        </w:rPr>
      </w:pPr>
    </w:p>
    <w:p w:rsidR="00D60E8A" w:rsidRPr="00E85A4C" w:rsidRDefault="00D60E8A" w:rsidP="00D60E8A">
      <w:pPr>
        <w:shd w:val="clear" w:color="auto" w:fill="FFFFFF"/>
        <w:ind w:left="-425"/>
        <w:jc w:val="right"/>
        <w:rPr>
          <w:rFonts w:ascii="Calibri" w:hAnsi="Calibri"/>
          <w:i/>
          <w:sz w:val="20"/>
          <w:szCs w:val="20"/>
        </w:rPr>
      </w:pPr>
      <w:r w:rsidRPr="00E85A4C">
        <w:rPr>
          <w:rFonts w:ascii="Calibri" w:hAnsi="Calibri"/>
          <w:sz w:val="16"/>
          <w:szCs w:val="16"/>
        </w:rPr>
        <w:lastRenderedPageBreak/>
        <w:t>&lt;&lt;</w:t>
      </w:r>
      <w:r w:rsidRPr="00E85A4C">
        <w:rPr>
          <w:rFonts w:ascii="Calibri" w:hAnsi="Calibri"/>
          <w:sz w:val="18"/>
          <w:szCs w:val="18"/>
        </w:rPr>
        <w:t xml:space="preserve">   1</w:t>
      </w:r>
      <w:hyperlink r:id="rId726" w:history="1">
        <w:r w:rsidRPr="00E85A4C">
          <w:rPr>
            <w:rStyle w:val="Hyperlink"/>
            <w:rFonts w:ascii="Calibri" w:hAnsi="Calibri"/>
            <w:sz w:val="18"/>
            <w:szCs w:val="18"/>
          </w:rPr>
          <w:t>90_Juli_1.H</w:t>
        </w:r>
      </w:hyperlink>
      <w:r w:rsidRPr="00E85A4C">
        <w:rPr>
          <w:rFonts w:ascii="Calibri" w:hAnsi="Calibri"/>
          <w:sz w:val="18"/>
          <w:szCs w:val="18"/>
        </w:rPr>
        <w:t xml:space="preserve"> &lt;&lt;                             &gt;&gt;  </w:t>
      </w:r>
      <w:hyperlink r:id="rId727" w:history="1">
        <w:r w:rsidRPr="00E85A4C">
          <w:rPr>
            <w:rStyle w:val="Hyperlink"/>
            <w:rFonts w:ascii="Calibri" w:hAnsi="Calibri"/>
            <w:sz w:val="18"/>
            <w:szCs w:val="18"/>
          </w:rPr>
          <w:t>192_Aug_1.H 2023</w:t>
        </w:r>
      </w:hyperlink>
      <w:r w:rsidRPr="00E85A4C">
        <w:rPr>
          <w:rFonts w:ascii="Calibri" w:hAnsi="Calibri"/>
          <w:sz w:val="18"/>
          <w:szCs w:val="18"/>
        </w:rPr>
        <w:t xml:space="preserve"> &gt;&gt;</w:t>
      </w:r>
    </w:p>
    <w:p w:rsidR="00D60E8A" w:rsidRPr="00E85A4C" w:rsidRDefault="00D60E8A" w:rsidP="00D60E8A">
      <w:pPr>
        <w:shd w:val="clear" w:color="auto" w:fill="FFFFFF"/>
        <w:ind w:left="-425"/>
        <w:rPr>
          <w:rFonts w:ascii="Calibri" w:hAnsi="Calibri"/>
          <w:sz w:val="20"/>
          <w:szCs w:val="20"/>
          <w:shd w:val="clear" w:color="auto" w:fill="FFFFFF"/>
        </w:rPr>
      </w:pPr>
      <w:r w:rsidRPr="00E85A4C">
        <w:rPr>
          <w:rFonts w:ascii="Calibri" w:hAnsi="Calibri"/>
          <w:sz w:val="26"/>
          <w:szCs w:val="26"/>
        </w:rPr>
        <w:t>31. Juli  2023</w:t>
      </w:r>
      <w:r w:rsidRPr="00E85A4C">
        <w:rPr>
          <w:rFonts w:ascii="Calibri" w:hAnsi="Calibri"/>
          <w:sz w:val="20"/>
          <w:szCs w:val="20"/>
        </w:rPr>
        <w:t xml:space="preserve">        </w:t>
      </w:r>
      <w:r w:rsidRPr="00E85A4C">
        <w:rPr>
          <w:rFonts w:ascii="Calibri" w:hAnsi="Calibri"/>
          <w:b/>
          <w:sz w:val="20"/>
          <w:szCs w:val="20"/>
        </w:rPr>
        <w:t xml:space="preserve">GEOPOLITIK </w:t>
      </w:r>
      <w:r w:rsidRPr="00E85A4C">
        <w:rPr>
          <w:rFonts w:ascii="Calibri" w:hAnsi="Calibri"/>
          <w:i/>
          <w:shd w:val="clear" w:color="auto" w:fill="F2F2F2"/>
        </w:rPr>
        <w:t>&gt;&gt;    Ukrainekrieg 31.7. 23</w:t>
      </w:r>
      <w:r w:rsidRPr="00E85A4C">
        <w:rPr>
          <w:rFonts w:ascii="Calibri" w:hAnsi="Calibri"/>
          <w:sz w:val="20"/>
          <w:szCs w:val="20"/>
          <w:shd w:val="clear" w:color="auto" w:fill="FFFFFF"/>
        </w:rPr>
        <w:t xml:space="preserve">   &gt;&gt;</w:t>
      </w:r>
      <w:r w:rsidRPr="00E85A4C">
        <w:rPr>
          <w:rFonts w:ascii="Calibri" w:hAnsi="Calibri"/>
          <w:sz w:val="20"/>
          <w:szCs w:val="20"/>
        </w:rPr>
        <w:t xml:space="preserve">   </w:t>
      </w:r>
      <w:r w:rsidRPr="00E85A4C">
        <w:rPr>
          <w:rFonts w:ascii="Calibri" w:hAnsi="Calibri"/>
          <w:sz w:val="20"/>
          <w:szCs w:val="20"/>
          <w:shd w:val="clear" w:color="auto" w:fill="FFFFFF"/>
        </w:rPr>
        <w:t xml:space="preserve">   </w:t>
      </w:r>
    </w:p>
    <w:p w:rsidR="00D60E8A" w:rsidRPr="00E85A4C" w:rsidRDefault="00D60E8A" w:rsidP="00D60E8A">
      <w:pPr>
        <w:shd w:val="clear" w:color="auto" w:fill="FFFFFF"/>
        <w:ind w:left="-425"/>
        <w:rPr>
          <w:rFonts w:ascii="Calibri" w:hAnsi="Calibri"/>
          <w:sz w:val="8"/>
          <w:szCs w:val="8"/>
          <w:shd w:val="clear" w:color="auto" w:fill="FFFFFF"/>
        </w:rPr>
      </w:pPr>
    </w:p>
    <w:p w:rsidR="00D60E8A" w:rsidRPr="00E85A4C" w:rsidRDefault="00D60E8A" w:rsidP="00D60E8A">
      <w:pPr>
        <w:numPr>
          <w:ilvl w:val="0"/>
          <w:numId w:val="37"/>
        </w:numPr>
        <w:shd w:val="clear" w:color="auto" w:fill="FFFFFF"/>
        <w:ind w:left="0" w:hanging="349"/>
        <w:jc w:val="center"/>
        <w:rPr>
          <w:rFonts w:ascii="Calibri" w:hAnsi="Calibri"/>
          <w:i/>
          <w:sz w:val="20"/>
          <w:szCs w:val="20"/>
          <w:shd w:val="clear" w:color="auto" w:fill="FFFFFF"/>
        </w:rPr>
      </w:pPr>
      <w:r w:rsidRPr="00E85A4C">
        <w:rPr>
          <w:rFonts w:ascii="Calibri" w:hAnsi="Calibri"/>
          <w:i/>
          <w:sz w:val="20"/>
          <w:szCs w:val="20"/>
          <w:shd w:val="clear" w:color="auto" w:fill="FFFFFF"/>
        </w:rPr>
        <w:t xml:space="preserve">aktuelle </w:t>
      </w:r>
      <w:r w:rsidRPr="00E85A4C">
        <w:rPr>
          <w:rFonts w:ascii="Calibri" w:hAnsi="Calibri"/>
          <w:b/>
          <w:i/>
          <w:sz w:val="20"/>
          <w:szCs w:val="20"/>
          <w:shd w:val="clear" w:color="auto" w:fill="FFFFFF"/>
        </w:rPr>
        <w:t>KARTEN d</w:t>
      </w:r>
      <w:r w:rsidRPr="00E85A4C">
        <w:rPr>
          <w:rFonts w:ascii="Calibri" w:hAnsi="Calibri"/>
          <w:i/>
          <w:sz w:val="20"/>
          <w:szCs w:val="20"/>
          <w:shd w:val="clear" w:color="auto" w:fill="FFFFFF"/>
        </w:rPr>
        <w:t>er Kriegsphasen bei</w:t>
      </w:r>
    </w:p>
    <w:p w:rsidR="00D60E8A" w:rsidRPr="001D0F10" w:rsidRDefault="007D338A" w:rsidP="00D60E8A">
      <w:pPr>
        <w:shd w:val="clear" w:color="auto" w:fill="FFFFFF"/>
        <w:ind w:left="-284"/>
        <w:rPr>
          <w:rFonts w:ascii="Calibri" w:hAnsi="Calibri"/>
          <w:i/>
          <w:sz w:val="20"/>
          <w:szCs w:val="20"/>
          <w:shd w:val="clear" w:color="auto" w:fill="FFFFFF"/>
        </w:rPr>
      </w:pPr>
      <w:hyperlink r:id="rId728" w:history="1">
        <w:r w:rsidR="00D60E8A" w:rsidRPr="001D0F10">
          <w:rPr>
            <w:rStyle w:val="Hyperlink"/>
            <w:rFonts w:ascii="Calibri" w:hAnsi="Calibri"/>
            <w:i/>
            <w:sz w:val="20"/>
            <w:szCs w:val="20"/>
            <w:shd w:val="clear" w:color="auto" w:fill="FFFFFF"/>
          </w:rPr>
          <w:t>interaktiv.tagesspiegel.de/lab/wie-weit-sind-die-soldaten-</w:t>
        </w:r>
        <w:r w:rsidR="00D60E8A" w:rsidRPr="001D0F10">
          <w:rPr>
            <w:rStyle w:val="Hyperlink"/>
            <w:rFonts w:ascii="Calibri" w:hAnsi="Calibri"/>
            <w:b/>
            <w:i/>
            <w:sz w:val="20"/>
            <w:szCs w:val="20"/>
            <w:shd w:val="clear" w:color="auto" w:fill="FFFFFF"/>
          </w:rPr>
          <w:t>aktuelle-karte</w:t>
        </w:r>
        <w:r w:rsidR="00D60E8A" w:rsidRPr="001D0F10">
          <w:rPr>
            <w:rStyle w:val="Hyperlink"/>
            <w:rFonts w:ascii="Calibri" w:hAnsi="Calibri"/>
            <w:i/>
            <w:sz w:val="20"/>
            <w:szCs w:val="20"/>
            <w:shd w:val="clear" w:color="auto" w:fill="FFFFFF"/>
          </w:rPr>
          <w:t>-der-russischen-invasion-in-der-ukraine/</w:t>
        </w:r>
      </w:hyperlink>
      <w:r w:rsidR="00D60E8A" w:rsidRPr="001D0F10">
        <w:rPr>
          <w:rFonts w:ascii="Calibri" w:hAnsi="Calibri"/>
          <w:i/>
          <w:sz w:val="20"/>
          <w:szCs w:val="20"/>
          <w:shd w:val="clear" w:color="auto" w:fill="FFFFFF"/>
        </w:rPr>
        <w:t xml:space="preserve">  &gt;</w:t>
      </w:r>
    </w:p>
    <w:p w:rsidR="00D60E8A" w:rsidRPr="001D0F10" w:rsidRDefault="007D338A" w:rsidP="00D60E8A">
      <w:pPr>
        <w:numPr>
          <w:ilvl w:val="0"/>
          <w:numId w:val="37"/>
        </w:numPr>
        <w:shd w:val="clear" w:color="auto" w:fill="FFFFFF"/>
        <w:ind w:left="0" w:hanging="349"/>
        <w:jc w:val="center"/>
        <w:rPr>
          <w:rStyle w:val="rynqvb"/>
          <w:rFonts w:ascii="Calibri" w:hAnsi="Calibri"/>
          <w:i/>
          <w:sz w:val="20"/>
          <w:szCs w:val="20"/>
          <w:lang w:val="de-DE"/>
        </w:rPr>
      </w:pPr>
      <w:hyperlink r:id="rId729" w:history="1">
        <w:r w:rsidR="00D60E8A" w:rsidRPr="001D0F10">
          <w:rPr>
            <w:rStyle w:val="Hyperlink"/>
            <w:rFonts w:ascii="Calibri" w:hAnsi="Calibri"/>
            <w:sz w:val="20"/>
            <w:szCs w:val="20"/>
            <w:lang w:val="de-DE"/>
          </w:rPr>
          <w:t>https://www.understandingwar.org/backgrounder/russian-offensive-campaign-assessment-july-31-2023</w:t>
        </w:r>
      </w:hyperlink>
      <w:r w:rsidR="00D60E8A" w:rsidRPr="001D0F10">
        <w:rPr>
          <w:rStyle w:val="rynqvb"/>
          <w:rFonts w:ascii="Calibri" w:hAnsi="Calibri"/>
          <w:sz w:val="20"/>
          <w:szCs w:val="20"/>
          <w:lang w:val="de-DE"/>
        </w:rPr>
        <w:t xml:space="preserve">   =   </w:t>
      </w:r>
      <w:r w:rsidR="00D60E8A" w:rsidRPr="001D0F10">
        <w:rPr>
          <w:rStyle w:val="rynqvb"/>
          <w:rFonts w:ascii="Calibri" w:hAnsi="Calibri"/>
          <w:i/>
          <w:sz w:val="20"/>
          <w:szCs w:val="20"/>
          <w:lang w:val="de-DE"/>
        </w:rPr>
        <w:t xml:space="preserve">aktuell mit </w:t>
      </w:r>
      <w:r w:rsidR="00D60E8A" w:rsidRPr="001D0F10">
        <w:rPr>
          <w:rStyle w:val="rynqvb"/>
          <w:rFonts w:ascii="Calibri" w:hAnsi="Calibri"/>
          <w:b/>
          <w:i/>
          <w:sz w:val="20"/>
          <w:szCs w:val="20"/>
          <w:lang w:val="de-DE"/>
        </w:rPr>
        <w:t>großmaßstäbigen KARTEN</w:t>
      </w:r>
      <w:r w:rsidR="00D60E8A" w:rsidRPr="001D0F10">
        <w:rPr>
          <w:rStyle w:val="rynqvb"/>
          <w:rFonts w:ascii="Calibri" w:hAnsi="Calibri"/>
          <w:i/>
          <w:sz w:val="20"/>
          <w:szCs w:val="20"/>
          <w:lang w:val="de-DE"/>
        </w:rPr>
        <w:t xml:space="preserve"> der Frontabschnitte &gt;</w:t>
      </w:r>
    </w:p>
    <w:p w:rsidR="00D60E8A" w:rsidRPr="001D0F10" w:rsidRDefault="00D60E8A" w:rsidP="00D60E8A">
      <w:pPr>
        <w:numPr>
          <w:ilvl w:val="0"/>
          <w:numId w:val="37"/>
        </w:numPr>
        <w:shd w:val="clear" w:color="auto" w:fill="FFFFFF"/>
        <w:ind w:left="0" w:hanging="349"/>
        <w:jc w:val="center"/>
        <w:rPr>
          <w:rFonts w:ascii="Calibri" w:hAnsi="Calibri"/>
          <w:i/>
          <w:sz w:val="20"/>
          <w:szCs w:val="20"/>
        </w:rPr>
      </w:pPr>
      <w:r w:rsidRPr="001D0F10">
        <w:rPr>
          <w:rFonts w:ascii="Calibri" w:hAnsi="Calibri"/>
          <w:sz w:val="20"/>
          <w:szCs w:val="20"/>
          <w:shd w:val="clear" w:color="auto" w:fill="FFFFFF"/>
        </w:rPr>
        <w:t xml:space="preserve">&gt;&gt;&gt;  +  </w:t>
      </w:r>
      <w:r w:rsidRPr="001D0F10">
        <w:rPr>
          <w:rFonts w:ascii="Calibri" w:hAnsi="Calibri"/>
          <w:i/>
          <w:sz w:val="20"/>
          <w:szCs w:val="20"/>
          <w:shd w:val="clear" w:color="auto" w:fill="FFFFFF"/>
        </w:rPr>
        <w:t xml:space="preserve">dazu </w:t>
      </w:r>
      <w:hyperlink r:id="rId730" w:history="1">
        <w:r w:rsidRPr="001D0F10">
          <w:rPr>
            <w:rStyle w:val="Hyperlink"/>
            <w:rFonts w:ascii="Calibri" w:hAnsi="Calibri"/>
            <w:b/>
            <w:i/>
            <w:sz w:val="20"/>
            <w:szCs w:val="20"/>
            <w:shd w:val="clear" w:color="auto" w:fill="FFFFFF"/>
          </w:rPr>
          <w:t xml:space="preserve">interaktive </w:t>
        </w:r>
        <w:proofErr w:type="spellStart"/>
        <w:r w:rsidRPr="001D0F10">
          <w:rPr>
            <w:rStyle w:val="Hyperlink"/>
            <w:rFonts w:ascii="Calibri" w:hAnsi="Calibri"/>
            <w:b/>
            <w:i/>
            <w:sz w:val="20"/>
            <w:szCs w:val="20"/>
            <w:shd w:val="clear" w:color="auto" w:fill="FFFFFF"/>
          </w:rPr>
          <w:t>KARTENabfolge</w:t>
        </w:r>
        <w:proofErr w:type="spellEnd"/>
      </w:hyperlink>
      <w:r w:rsidRPr="001D0F10">
        <w:rPr>
          <w:rFonts w:ascii="Calibri" w:hAnsi="Calibri"/>
          <w:b/>
          <w:i/>
          <w:sz w:val="20"/>
          <w:szCs w:val="20"/>
          <w:shd w:val="clear" w:color="auto" w:fill="FFFFFF"/>
        </w:rPr>
        <w:t xml:space="preserve"> Phasen des Ukrainekrieges </w:t>
      </w:r>
      <w:r w:rsidRPr="001D0F10">
        <w:rPr>
          <w:rFonts w:ascii="Calibri" w:hAnsi="Calibri"/>
          <w:i/>
          <w:sz w:val="20"/>
          <w:szCs w:val="20"/>
          <w:shd w:val="clear" w:color="auto" w:fill="FFFFFF"/>
        </w:rPr>
        <w:t>&gt;&gt;</w:t>
      </w:r>
    </w:p>
    <w:p w:rsidR="00D60E8A" w:rsidRPr="001D0F10" w:rsidRDefault="007D338A" w:rsidP="00D60E8A">
      <w:pPr>
        <w:numPr>
          <w:ilvl w:val="0"/>
          <w:numId w:val="37"/>
        </w:numPr>
        <w:shd w:val="clear" w:color="auto" w:fill="FFFFFF"/>
        <w:jc w:val="center"/>
        <w:rPr>
          <w:rFonts w:ascii="Calibri" w:hAnsi="Calibri"/>
          <w:i/>
          <w:sz w:val="20"/>
          <w:szCs w:val="20"/>
        </w:rPr>
      </w:pPr>
      <w:hyperlink r:id="rId731" w:history="1">
        <w:r w:rsidR="00D60E8A" w:rsidRPr="001D0F10">
          <w:rPr>
            <w:rStyle w:val="Hyperlink"/>
            <w:rFonts w:ascii="Calibri" w:hAnsi="Calibri"/>
            <w:i/>
            <w:sz w:val="20"/>
            <w:szCs w:val="20"/>
          </w:rPr>
          <w:t>https://zdfheute-stories-scroll.zdf.de/</w:t>
        </w:r>
        <w:r w:rsidR="00D60E8A" w:rsidRPr="001D0F10">
          <w:rPr>
            <w:rStyle w:val="Hyperlink"/>
            <w:rFonts w:ascii="Calibri" w:hAnsi="Calibri"/>
            <w:i/>
            <w:color w:val="000000"/>
            <w:sz w:val="20"/>
            <w:szCs w:val="20"/>
            <w:shd w:val="clear" w:color="auto" w:fill="F2F2F2"/>
          </w:rPr>
          <w:t>ukraine-krieg-zeitraffer</w:t>
        </w:r>
        <w:r w:rsidR="00D60E8A" w:rsidRPr="001D0F10">
          <w:rPr>
            <w:rStyle w:val="Hyperlink"/>
            <w:rFonts w:ascii="Calibri" w:hAnsi="Calibri"/>
            <w:i/>
            <w:sz w:val="20"/>
            <w:szCs w:val="20"/>
          </w:rPr>
          <w:t>/index.html#</w:t>
        </w:r>
      </w:hyperlink>
      <w:r w:rsidR="00D60E8A" w:rsidRPr="001D0F10">
        <w:rPr>
          <w:rFonts w:ascii="Calibri" w:hAnsi="Calibri"/>
          <w:i/>
          <w:sz w:val="20"/>
          <w:szCs w:val="20"/>
        </w:rPr>
        <w:t xml:space="preserve"> </w:t>
      </w:r>
    </w:p>
    <w:p w:rsidR="00D60E8A" w:rsidRPr="001D0F10" w:rsidRDefault="007D338A" w:rsidP="00D60E8A">
      <w:pPr>
        <w:numPr>
          <w:ilvl w:val="0"/>
          <w:numId w:val="37"/>
        </w:numPr>
        <w:shd w:val="clear" w:color="auto" w:fill="FFFFFF"/>
        <w:ind w:left="0"/>
        <w:jc w:val="center"/>
        <w:rPr>
          <w:rFonts w:ascii="Calibri" w:hAnsi="Calibri"/>
          <w:i/>
          <w:sz w:val="20"/>
          <w:szCs w:val="20"/>
        </w:rPr>
      </w:pPr>
      <w:hyperlink r:id="rId732" w:history="1">
        <w:r w:rsidR="00D60E8A" w:rsidRPr="001D0F10">
          <w:rPr>
            <w:rStyle w:val="Hyperlink"/>
            <w:rFonts w:ascii="Calibri" w:hAnsi="Calibri"/>
            <w:i/>
            <w:sz w:val="20"/>
            <w:szCs w:val="20"/>
          </w:rPr>
          <w:t>https://www.lemonde.fr/international/article/2023/07/28/</w:t>
        </w:r>
        <w:r w:rsidR="00D60E8A" w:rsidRPr="001D0F10">
          <w:rPr>
            <w:rStyle w:val="Hyperlink"/>
            <w:rFonts w:ascii="Calibri" w:hAnsi="Calibri"/>
            <w:b/>
            <w:i/>
            <w:color w:val="000000"/>
            <w:sz w:val="20"/>
            <w:szCs w:val="20"/>
          </w:rPr>
          <w:t>les-cartes</w:t>
        </w:r>
        <w:r w:rsidR="00D60E8A" w:rsidRPr="001D0F10">
          <w:rPr>
            <w:rStyle w:val="Hyperlink"/>
            <w:rFonts w:ascii="Calibri" w:hAnsi="Calibri"/>
            <w:i/>
            <w:sz w:val="20"/>
            <w:szCs w:val="20"/>
          </w:rPr>
          <w:t>-de-la-guerre-en-ukraine-depuis-l-invasion-russe-de-fevrier-2022</w:t>
        </w:r>
        <w:r w:rsidR="00D60E8A" w:rsidRPr="001D0F10">
          <w:rPr>
            <w:rStyle w:val="Hyperlink"/>
            <w:rFonts w:ascii="Calibri" w:hAnsi="Calibri"/>
            <w:i/>
            <w:sz w:val="16"/>
            <w:szCs w:val="16"/>
          </w:rPr>
          <w:t>_6118209_3213.htm</w:t>
        </w:r>
        <w:r w:rsidR="00D60E8A" w:rsidRPr="001D0F10">
          <w:rPr>
            <w:rStyle w:val="Hyperlink"/>
            <w:rFonts w:ascii="Calibri" w:hAnsi="Calibri"/>
            <w:i/>
            <w:sz w:val="20"/>
            <w:szCs w:val="20"/>
          </w:rPr>
          <w:t>l</w:t>
        </w:r>
      </w:hyperlink>
    </w:p>
    <w:p w:rsidR="00D60E8A" w:rsidRPr="00E85A4C" w:rsidRDefault="00D60E8A" w:rsidP="00D60E8A">
      <w:pPr>
        <w:shd w:val="clear" w:color="auto" w:fill="FFFFFF"/>
        <w:ind w:hanging="349"/>
        <w:rPr>
          <w:rStyle w:val="rynqvb"/>
          <w:rFonts w:ascii="Calibri" w:hAnsi="Calibri"/>
          <w:i/>
          <w:sz w:val="20"/>
          <w:szCs w:val="20"/>
          <w:lang w:val="de-DE"/>
        </w:rPr>
      </w:pPr>
    </w:p>
    <w:p w:rsidR="00D60E8A" w:rsidRPr="00E85A4C" w:rsidRDefault="007D338A" w:rsidP="00D60E8A">
      <w:pPr>
        <w:numPr>
          <w:ilvl w:val="0"/>
          <w:numId w:val="37"/>
        </w:numPr>
        <w:pBdr>
          <w:right w:val="single" w:sz="4" w:space="4" w:color="auto"/>
        </w:pBdr>
        <w:shd w:val="clear" w:color="auto" w:fill="FFFFFF"/>
        <w:ind w:left="-142" w:hanging="349"/>
        <w:rPr>
          <w:rFonts w:ascii="Calibri" w:hAnsi="Calibri"/>
          <w:sz w:val="20"/>
          <w:szCs w:val="20"/>
          <w:shd w:val="clear" w:color="auto" w:fill="FFFFFF"/>
        </w:rPr>
      </w:pPr>
      <w:hyperlink r:id="rId733" w:history="1">
        <w:r w:rsidR="00D60E8A" w:rsidRPr="00E85A4C">
          <w:rPr>
            <w:rStyle w:val="Hyperlink"/>
            <w:rFonts w:ascii="Calibri" w:hAnsi="Calibri"/>
            <w:sz w:val="20"/>
            <w:szCs w:val="20"/>
            <w:shd w:val="clear" w:color="auto" w:fill="FFFFFF"/>
          </w:rPr>
          <w:t>https://www.zeit.de/politik/ausland/2023-07/</w:t>
        </w:r>
        <w:r w:rsidR="00D60E8A" w:rsidRPr="00E85A4C">
          <w:rPr>
            <w:rStyle w:val="Hyperlink"/>
            <w:rFonts w:ascii="Calibri" w:hAnsi="Calibri"/>
            <w:i/>
            <w:color w:val="000000"/>
            <w:sz w:val="20"/>
            <w:szCs w:val="20"/>
            <w:shd w:val="clear" w:color="auto" w:fill="FFFFFF"/>
          </w:rPr>
          <w:t>ukraine-ueberblick</w:t>
        </w:r>
        <w:r w:rsidR="00D60E8A" w:rsidRPr="00E85A4C">
          <w:rPr>
            <w:rStyle w:val="Hyperlink"/>
            <w:rFonts w:ascii="Calibri" w:hAnsi="Calibri"/>
            <w:sz w:val="20"/>
            <w:szCs w:val="20"/>
            <w:shd w:val="clear" w:color="auto" w:fill="FFFFFF"/>
          </w:rPr>
          <w:t>-krywij-rih-raketenangriff-tote-verletzte-gruppe-wagner-gegenoffensive</w:t>
        </w:r>
      </w:hyperlink>
    </w:p>
    <w:p w:rsidR="00D60E8A" w:rsidRPr="00E85A4C" w:rsidRDefault="007D338A" w:rsidP="00D60E8A">
      <w:pPr>
        <w:numPr>
          <w:ilvl w:val="0"/>
          <w:numId w:val="37"/>
        </w:numPr>
        <w:pBdr>
          <w:right w:val="single" w:sz="4" w:space="4" w:color="auto"/>
        </w:pBdr>
        <w:shd w:val="clear" w:color="auto" w:fill="FFFFFF"/>
        <w:ind w:left="-142" w:hanging="349"/>
        <w:rPr>
          <w:rFonts w:ascii="Calibri" w:hAnsi="Calibri"/>
          <w:sz w:val="20"/>
          <w:szCs w:val="20"/>
        </w:rPr>
      </w:pPr>
      <w:hyperlink r:id="rId734" w:history="1">
        <w:r w:rsidR="00D60E8A" w:rsidRPr="00E85A4C">
          <w:rPr>
            <w:rStyle w:val="Hyperlink"/>
            <w:rFonts w:ascii="Calibri" w:hAnsi="Calibri"/>
            <w:sz w:val="20"/>
            <w:szCs w:val="20"/>
          </w:rPr>
          <w:t>https://taz.de/</w:t>
        </w:r>
        <w:r w:rsidR="00D60E8A" w:rsidRPr="00E85A4C">
          <w:rPr>
            <w:rStyle w:val="Hyperlink"/>
            <w:rFonts w:ascii="Calibri" w:hAnsi="Calibri"/>
            <w:b/>
            <w:color w:val="000000"/>
            <w:sz w:val="20"/>
            <w:szCs w:val="20"/>
          </w:rPr>
          <w:t>Offensive</w:t>
        </w:r>
        <w:r w:rsidR="00D60E8A" w:rsidRPr="00E85A4C">
          <w:rPr>
            <w:rStyle w:val="Hyperlink"/>
            <w:rFonts w:ascii="Calibri" w:hAnsi="Calibri"/>
            <w:sz w:val="20"/>
            <w:szCs w:val="20"/>
          </w:rPr>
          <w:t>-gegen-Russland-Besatzung/!5947681/</w:t>
        </w:r>
      </w:hyperlink>
      <w:r w:rsidR="00D60E8A" w:rsidRPr="00E85A4C">
        <w:rPr>
          <w:rFonts w:ascii="Calibri" w:hAnsi="Calibri"/>
          <w:sz w:val="20"/>
          <w:szCs w:val="20"/>
        </w:rPr>
        <w:t xml:space="preserve">  Ukraine wittert größere Gewinne…. Nach acht Wochen Offensive gegen die russischen Besatzer sehen sich die ukrainischen Truppen im Aufwind. Stehen stärkere Frontdurchbrüche bevor?</w:t>
      </w:r>
    </w:p>
    <w:p w:rsidR="00D60E8A" w:rsidRPr="00E85A4C" w:rsidRDefault="007D338A" w:rsidP="00D60E8A">
      <w:pPr>
        <w:numPr>
          <w:ilvl w:val="0"/>
          <w:numId w:val="37"/>
        </w:numPr>
        <w:pBdr>
          <w:right w:val="single" w:sz="4" w:space="4" w:color="auto"/>
        </w:pBdr>
        <w:shd w:val="clear" w:color="auto" w:fill="FFFFFF"/>
        <w:ind w:left="-142" w:hanging="349"/>
        <w:rPr>
          <w:rFonts w:ascii="Calibri" w:hAnsi="Calibri"/>
          <w:sz w:val="20"/>
          <w:szCs w:val="20"/>
        </w:rPr>
      </w:pPr>
      <w:hyperlink r:id="rId735" w:history="1">
        <w:r w:rsidR="00D60E8A" w:rsidRPr="00E85A4C">
          <w:rPr>
            <w:rStyle w:val="Hyperlink"/>
            <w:rFonts w:ascii="Calibri" w:hAnsi="Calibri"/>
            <w:sz w:val="20"/>
            <w:szCs w:val="20"/>
          </w:rPr>
          <w:t>https://www.faz.net/aktuell/politik/ausland/</w:t>
        </w:r>
        <w:r w:rsidR="00D60E8A" w:rsidRPr="00E85A4C">
          <w:rPr>
            <w:rStyle w:val="Hyperlink"/>
            <w:rFonts w:ascii="Calibri" w:hAnsi="Calibri"/>
            <w:b/>
            <w:color w:val="000000"/>
            <w:sz w:val="20"/>
            <w:szCs w:val="20"/>
            <w:shd w:val="clear" w:color="auto" w:fill="F2F2F2"/>
          </w:rPr>
          <w:t>ukraine</w:t>
        </w:r>
        <w:r w:rsidR="00D60E8A" w:rsidRPr="00E85A4C">
          <w:rPr>
            <w:rStyle w:val="Hyperlink"/>
            <w:rFonts w:ascii="Calibri" w:hAnsi="Calibri"/>
            <w:color w:val="000000"/>
            <w:sz w:val="20"/>
            <w:szCs w:val="20"/>
            <w:shd w:val="clear" w:color="auto" w:fill="F2F2F2"/>
          </w:rPr>
          <w:t>-spricht-mit-den</w:t>
        </w:r>
        <w:r w:rsidR="00D60E8A" w:rsidRPr="00E85A4C">
          <w:rPr>
            <w:rStyle w:val="Hyperlink"/>
            <w:rFonts w:ascii="Calibri" w:hAnsi="Calibri"/>
            <w:b/>
            <w:color w:val="000000"/>
            <w:sz w:val="20"/>
            <w:szCs w:val="20"/>
            <w:shd w:val="clear" w:color="auto" w:fill="F2F2F2"/>
          </w:rPr>
          <w:t>-usa</w:t>
        </w:r>
        <w:r w:rsidR="00D60E8A" w:rsidRPr="00E85A4C">
          <w:rPr>
            <w:rStyle w:val="Hyperlink"/>
            <w:rFonts w:ascii="Calibri" w:hAnsi="Calibri"/>
            <w:color w:val="000000"/>
            <w:sz w:val="20"/>
            <w:szCs w:val="20"/>
            <w:shd w:val="clear" w:color="auto" w:fill="F2F2F2"/>
          </w:rPr>
          <w:t>-ueber-sicherheitsgarantien</w:t>
        </w:r>
        <w:r w:rsidR="00D60E8A" w:rsidRPr="00E85A4C">
          <w:rPr>
            <w:rStyle w:val="Hyperlink"/>
            <w:rFonts w:ascii="Calibri" w:hAnsi="Calibri"/>
            <w:sz w:val="20"/>
            <w:szCs w:val="20"/>
          </w:rPr>
          <w:t>-</w:t>
        </w:r>
        <w:r w:rsidR="00D60E8A" w:rsidRPr="00E85A4C">
          <w:rPr>
            <w:rStyle w:val="Hyperlink"/>
            <w:rFonts w:ascii="Calibri" w:hAnsi="Calibri"/>
            <w:sz w:val="16"/>
            <w:szCs w:val="16"/>
          </w:rPr>
          <w:t>19070149.html</w:t>
        </w:r>
      </w:hyperlink>
      <w:r w:rsidR="00D60E8A" w:rsidRPr="00E85A4C">
        <w:rPr>
          <w:rFonts w:ascii="Calibri" w:hAnsi="Calibri"/>
          <w:sz w:val="20"/>
          <w:szCs w:val="20"/>
        </w:rPr>
        <w:t xml:space="preserve"> Die Regierung in Kiew startet Verhandlungen über Maßnahmen, die künftige russische Aggressionen abschrecken sollen. Präsident </w:t>
      </w:r>
      <w:proofErr w:type="spellStart"/>
      <w:r w:rsidR="00D60E8A" w:rsidRPr="00E85A4C">
        <w:rPr>
          <w:rFonts w:ascii="Calibri" w:hAnsi="Calibri"/>
          <w:sz w:val="20"/>
          <w:szCs w:val="20"/>
        </w:rPr>
        <w:t>Selenskyj</w:t>
      </w:r>
      <w:proofErr w:type="spellEnd"/>
      <w:r w:rsidR="00D60E8A" w:rsidRPr="00E85A4C">
        <w:rPr>
          <w:rFonts w:ascii="Calibri" w:hAnsi="Calibri"/>
          <w:sz w:val="20"/>
          <w:szCs w:val="20"/>
        </w:rPr>
        <w:t xml:space="preserve"> fordert Vorbereitungen für den nächsten Kriegswinter….  </w:t>
      </w:r>
      <w:proofErr w:type="spellStart"/>
      <w:r w:rsidR="00D60E8A" w:rsidRPr="00E85A4C">
        <w:rPr>
          <w:rFonts w:ascii="Calibri" w:hAnsi="Calibri"/>
          <w:sz w:val="20"/>
          <w:szCs w:val="20"/>
        </w:rPr>
        <w:t>Jermak</w:t>
      </w:r>
      <w:proofErr w:type="spellEnd"/>
      <w:r w:rsidR="00D60E8A" w:rsidRPr="00E85A4C">
        <w:rPr>
          <w:rFonts w:ascii="Calibri" w:hAnsi="Calibri"/>
          <w:sz w:val="20"/>
          <w:szCs w:val="20"/>
        </w:rPr>
        <w:t xml:space="preserve"> kündigte außerdem ein Treffen der Berater der Staats- und Regierungschefs der verbündeten Staaten in Saudi-Arabien an. Dabei gehe es um die Umsetzung der „Friedensformel“ des ukrainischen Präsidenten Wolodymyr </w:t>
      </w:r>
      <w:proofErr w:type="spellStart"/>
      <w:r w:rsidR="00D60E8A" w:rsidRPr="00E85A4C">
        <w:rPr>
          <w:rFonts w:ascii="Calibri" w:hAnsi="Calibri"/>
          <w:sz w:val="20"/>
          <w:szCs w:val="20"/>
        </w:rPr>
        <w:t>Selenskyj</w:t>
      </w:r>
      <w:proofErr w:type="spellEnd"/>
      <w:r w:rsidR="00D60E8A" w:rsidRPr="00E85A4C">
        <w:rPr>
          <w:rFonts w:ascii="Calibri" w:hAnsi="Calibri"/>
          <w:sz w:val="20"/>
          <w:szCs w:val="20"/>
        </w:rPr>
        <w:t xml:space="preserve"> für eine Lösung des Konflikts. Kern der Formel ist die Forderung nach einem Abzug russischer Truppen aus der Ukraine. </w:t>
      </w:r>
      <w:hyperlink r:id="rId736" w:tooltip="Russland" w:history="1">
        <w:r w:rsidR="00D60E8A" w:rsidRPr="00E85A4C">
          <w:rPr>
            <w:rStyle w:val="Hyperlink"/>
            <w:rFonts w:ascii="Calibri" w:hAnsi="Calibri"/>
            <w:sz w:val="20"/>
            <w:szCs w:val="20"/>
          </w:rPr>
          <w:t>Russland</w:t>
        </w:r>
      </w:hyperlink>
      <w:r w:rsidR="00D60E8A" w:rsidRPr="00E85A4C">
        <w:rPr>
          <w:rFonts w:ascii="Calibri" w:hAnsi="Calibri"/>
          <w:sz w:val="20"/>
          <w:szCs w:val="20"/>
        </w:rPr>
        <w:t xml:space="preserve"> ist an keinem der Prozesse – weder zur Gewährung von Sicherheitsgarantien noch dem Treffen in Saudi-Arabien – beteiligt. Zuvor hatte die US-Zeitung „Wall Street Journal“ von einem solchen geplanten Treffen am 5. und 6. August von Vertretern aus 30 Staaten in der Stadt </w:t>
      </w:r>
      <w:proofErr w:type="spellStart"/>
      <w:r w:rsidR="00D60E8A" w:rsidRPr="00E85A4C">
        <w:rPr>
          <w:rFonts w:ascii="Calibri" w:hAnsi="Calibri"/>
          <w:sz w:val="20"/>
          <w:szCs w:val="20"/>
        </w:rPr>
        <w:t>Dschidda</w:t>
      </w:r>
      <w:proofErr w:type="spellEnd"/>
      <w:r w:rsidR="00D60E8A" w:rsidRPr="00E85A4C">
        <w:rPr>
          <w:rFonts w:ascii="Calibri" w:hAnsi="Calibri"/>
          <w:sz w:val="20"/>
          <w:szCs w:val="20"/>
        </w:rPr>
        <w:t xml:space="preserve"> berichtet &gt;&gt;</w:t>
      </w:r>
      <w:r w:rsidR="00D60E8A" w:rsidRPr="00E85A4C">
        <w:rPr>
          <w:rFonts w:ascii="Calibri" w:hAnsi="Calibri"/>
          <w:i/>
          <w:sz w:val="20"/>
          <w:szCs w:val="20"/>
        </w:rPr>
        <w:t xml:space="preserve">&gt;   mit </w:t>
      </w:r>
      <w:r w:rsidR="00D60E8A" w:rsidRPr="00E85A4C">
        <w:rPr>
          <w:rFonts w:ascii="Calibri" w:hAnsi="Calibri"/>
          <w:b/>
          <w:i/>
          <w:sz w:val="20"/>
          <w:szCs w:val="20"/>
        </w:rPr>
        <w:t>KARTE</w:t>
      </w:r>
      <w:r w:rsidR="00D60E8A" w:rsidRPr="00E85A4C">
        <w:rPr>
          <w:rFonts w:ascii="Calibri" w:hAnsi="Calibri"/>
          <w:i/>
          <w:sz w:val="20"/>
          <w:szCs w:val="20"/>
        </w:rPr>
        <w:t xml:space="preserve"> Lage in der Ostukraine &gt;</w:t>
      </w:r>
    </w:p>
    <w:p w:rsidR="00D60E8A" w:rsidRPr="00E85A4C" w:rsidRDefault="007D338A" w:rsidP="00D60E8A">
      <w:pPr>
        <w:numPr>
          <w:ilvl w:val="0"/>
          <w:numId w:val="37"/>
        </w:numPr>
        <w:pBdr>
          <w:right w:val="single" w:sz="4" w:space="4" w:color="auto"/>
        </w:pBdr>
        <w:shd w:val="clear" w:color="auto" w:fill="FFFFFF"/>
        <w:ind w:left="-142" w:hanging="349"/>
        <w:rPr>
          <w:rFonts w:ascii="Calibri" w:hAnsi="Calibri"/>
          <w:sz w:val="20"/>
          <w:szCs w:val="20"/>
        </w:rPr>
      </w:pPr>
      <w:hyperlink r:id="rId737" w:history="1">
        <w:r w:rsidR="00D60E8A" w:rsidRPr="00E85A4C">
          <w:rPr>
            <w:rStyle w:val="Hyperlink"/>
            <w:rFonts w:ascii="Calibri" w:hAnsi="Calibri"/>
            <w:sz w:val="20"/>
            <w:szCs w:val="20"/>
          </w:rPr>
          <w:t>https://taz.de/Ukraine-Friedenskonferenz-in-Dschidda/!5947831/</w:t>
        </w:r>
      </w:hyperlink>
      <w:r w:rsidR="00D60E8A" w:rsidRPr="00E85A4C">
        <w:rPr>
          <w:rFonts w:ascii="Calibri" w:hAnsi="Calibri"/>
          <w:sz w:val="20"/>
          <w:szCs w:val="20"/>
        </w:rPr>
        <w:t xml:space="preserve">  Hoffen auf Chinas Teilnahme …Saudi-Arabien hat 30 Staaten zu einer Konferenz zur Lage in der Ukraine eingeladen. Bei der letzten Tagung in Dänemark blieb China fern… </w:t>
      </w:r>
      <w:r w:rsidR="00D60E8A" w:rsidRPr="00E85A4C">
        <w:rPr>
          <w:rStyle w:val="body"/>
          <w:rFonts w:ascii="Calibri" w:hAnsi="Calibri"/>
          <w:sz w:val="20"/>
          <w:szCs w:val="20"/>
        </w:rPr>
        <w:t xml:space="preserve">Dies ist keine neue Initiative, um den seit 24. Februar 2022 anhaltenden Konflikt zu stoppen. Ein ähnliches Format gab es bereits </w:t>
      </w:r>
      <w:hyperlink r:id="rId738" w:tgtFrame="_blank" w:history="1">
        <w:r w:rsidR="00D60E8A" w:rsidRPr="00E85A4C">
          <w:rPr>
            <w:rStyle w:val="Hyperlink"/>
            <w:rFonts w:ascii="Calibri" w:hAnsi="Calibri"/>
            <w:sz w:val="20"/>
            <w:szCs w:val="20"/>
          </w:rPr>
          <w:t>im vergangenen Juni in Kopenhagen</w:t>
        </w:r>
      </w:hyperlink>
      <w:r w:rsidR="00D60E8A" w:rsidRPr="00E85A4C">
        <w:rPr>
          <w:rStyle w:val="body"/>
          <w:rFonts w:ascii="Calibri" w:hAnsi="Calibri"/>
          <w:sz w:val="20"/>
          <w:szCs w:val="20"/>
        </w:rPr>
        <w:t xml:space="preserve"> und es brachte keine Fortschritte</w:t>
      </w:r>
    </w:p>
    <w:p w:rsidR="00D60E8A" w:rsidRPr="00E85A4C" w:rsidRDefault="00D60E8A" w:rsidP="00D60E8A">
      <w:pPr>
        <w:pBdr>
          <w:right w:val="single" w:sz="4" w:space="4" w:color="auto"/>
        </w:pBdr>
        <w:shd w:val="clear" w:color="auto" w:fill="FFFFFF"/>
        <w:ind w:left="-142" w:hanging="349"/>
        <w:rPr>
          <w:rFonts w:ascii="Calibri" w:hAnsi="Calibri"/>
          <w:sz w:val="20"/>
          <w:szCs w:val="20"/>
          <w:shd w:val="clear" w:color="auto" w:fill="FFFFFF"/>
        </w:rPr>
      </w:pPr>
    </w:p>
    <w:p w:rsidR="00D60E8A" w:rsidRPr="00E85A4C" w:rsidRDefault="007D338A" w:rsidP="00D60E8A">
      <w:pPr>
        <w:numPr>
          <w:ilvl w:val="0"/>
          <w:numId w:val="37"/>
        </w:numPr>
        <w:pBdr>
          <w:right w:val="single" w:sz="4" w:space="4" w:color="auto"/>
        </w:pBdr>
        <w:shd w:val="clear" w:color="auto" w:fill="FFFFFF"/>
        <w:ind w:left="-142" w:hanging="349"/>
        <w:rPr>
          <w:rStyle w:val="body"/>
          <w:rFonts w:ascii="Calibri" w:hAnsi="Calibri"/>
          <w:sz w:val="20"/>
          <w:szCs w:val="20"/>
        </w:rPr>
      </w:pPr>
      <w:hyperlink r:id="rId739" w:history="1">
        <w:r w:rsidR="00D60E8A" w:rsidRPr="00E85A4C">
          <w:rPr>
            <w:rStyle w:val="Hyperlink"/>
            <w:rFonts w:ascii="Calibri" w:hAnsi="Calibri"/>
            <w:sz w:val="20"/>
            <w:szCs w:val="20"/>
          </w:rPr>
          <w:t>https://www.t-online.de/nachrichten/ukraine/id_100216020/</w:t>
        </w:r>
        <w:r w:rsidR="00D60E8A" w:rsidRPr="00E85A4C">
          <w:rPr>
            <w:rStyle w:val="Hyperlink"/>
            <w:rFonts w:ascii="Calibri" w:hAnsi="Calibri"/>
            <w:b/>
            <w:sz w:val="20"/>
            <w:szCs w:val="20"/>
          </w:rPr>
          <w:t>ukrainische-gegenoffensive</w:t>
        </w:r>
        <w:r w:rsidR="00D60E8A" w:rsidRPr="00E85A4C">
          <w:rPr>
            <w:rStyle w:val="Hyperlink"/>
            <w:rFonts w:ascii="Calibri" w:hAnsi="Calibri"/>
            <w:sz w:val="20"/>
            <w:szCs w:val="20"/>
          </w:rPr>
          <w:t>-woran-hakt-es-.html</w:t>
        </w:r>
      </w:hyperlink>
      <w:r w:rsidR="00D60E8A" w:rsidRPr="00E85A4C">
        <w:rPr>
          <w:rStyle w:val="body"/>
          <w:rFonts w:ascii="Calibri" w:hAnsi="Calibri"/>
          <w:sz w:val="20"/>
          <w:szCs w:val="20"/>
        </w:rPr>
        <w:t xml:space="preserve"> </w:t>
      </w:r>
      <w:r w:rsidR="00D60E8A" w:rsidRPr="00E85A4C">
        <w:rPr>
          <w:rFonts w:ascii="Calibri" w:hAnsi="Calibri"/>
          <w:sz w:val="20"/>
          <w:szCs w:val="20"/>
        </w:rPr>
        <w:t>Zwei Militärexperten sehen nicht nur ein Problem in ausbleibenden Waffenlieferungen …Neue Einheiten, die nur wenige Monate im Westen ausgebildet wurden, können bei einzelnen Kampfaufgaben gute Leistungen erbringen, doch fehlt ihnen der Zusammenhalt….</w:t>
      </w:r>
      <w:r w:rsidR="00D60E8A" w:rsidRPr="00E85A4C">
        <w:rPr>
          <w:rFonts w:ascii="Calibri" w:hAnsi="Calibri"/>
          <w:sz w:val="20"/>
          <w:szCs w:val="20"/>
          <w:shd w:val="clear" w:color="auto" w:fill="F2F2F2"/>
        </w:rPr>
        <w:t>Das Problem: Den Umgang mit den Waffen konnten die Soldaten offenbar schnell erlernen. Das bedeute allerdings nicht, dass die Truppen auch die Waffen im Zusammenspiel mit anderen Systemen und Einheiten gut beherrschen: "Die Fähigkeit der ukrainischen Soldaten, westliche Technik schnell zu beherrschen, führte zu einem unangebrachten Optimismus, dass die Zeit, die es braucht, um zusammenhängende Kampfeinheiten zu entwickeln, kurzgeschlossen werden könnte."</w:t>
      </w:r>
    </w:p>
    <w:p w:rsidR="00D60E8A" w:rsidRPr="00E85A4C" w:rsidRDefault="007D338A" w:rsidP="00D60E8A">
      <w:pPr>
        <w:numPr>
          <w:ilvl w:val="0"/>
          <w:numId w:val="37"/>
        </w:numPr>
        <w:pBdr>
          <w:right w:val="single" w:sz="4" w:space="4" w:color="auto"/>
        </w:pBdr>
        <w:shd w:val="clear" w:color="auto" w:fill="FFFFFF"/>
        <w:ind w:left="-142" w:hanging="349"/>
        <w:rPr>
          <w:rFonts w:ascii="Calibri" w:hAnsi="Calibri"/>
          <w:sz w:val="20"/>
          <w:szCs w:val="20"/>
          <w:shd w:val="clear" w:color="auto" w:fill="FFFFFF"/>
        </w:rPr>
      </w:pPr>
      <w:hyperlink r:id="rId740" w:history="1">
        <w:r w:rsidR="00D60E8A" w:rsidRPr="00E85A4C">
          <w:rPr>
            <w:rStyle w:val="Hyperlink"/>
            <w:rFonts w:ascii="Calibri" w:hAnsi="Calibri"/>
            <w:sz w:val="20"/>
            <w:szCs w:val="20"/>
            <w:shd w:val="clear" w:color="auto" w:fill="FFFFFF"/>
          </w:rPr>
          <w:t>https://www.sn.at/politik/weltpolitik/ukraine-meldet-erfolge-im-sueden-und-osten-</w:t>
        </w:r>
        <w:r w:rsidR="00D60E8A" w:rsidRPr="00E85A4C">
          <w:rPr>
            <w:rStyle w:val="Hyperlink"/>
            <w:rFonts w:ascii="Calibri" w:hAnsi="Calibri"/>
            <w:sz w:val="16"/>
            <w:szCs w:val="16"/>
            <w:shd w:val="clear" w:color="auto" w:fill="FFFFFF"/>
          </w:rPr>
          <w:t>142818109</w:t>
        </w:r>
      </w:hyperlink>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37"/>
        </w:numPr>
        <w:pBdr>
          <w:right w:val="single" w:sz="4" w:space="4" w:color="auto"/>
        </w:pBdr>
        <w:shd w:val="clear" w:color="auto" w:fill="F2F2F2"/>
        <w:ind w:left="-142" w:hanging="349"/>
        <w:rPr>
          <w:rFonts w:ascii="Calibri" w:hAnsi="Calibri"/>
          <w:i/>
          <w:sz w:val="20"/>
          <w:szCs w:val="20"/>
          <w:shd w:val="clear" w:color="auto" w:fill="FFFFFF"/>
        </w:rPr>
      </w:pPr>
      <w:hyperlink r:id="rId741" w:history="1">
        <w:r w:rsidR="00D60E8A" w:rsidRPr="00E85A4C">
          <w:rPr>
            <w:rStyle w:val="Hyperlink"/>
            <w:rFonts w:ascii="Calibri" w:hAnsi="Calibri"/>
            <w:sz w:val="20"/>
            <w:szCs w:val="20"/>
            <w:shd w:val="clear" w:color="auto" w:fill="FFFFFF"/>
          </w:rPr>
          <w:t>https://www.tagesspiegel.de/internationales/</w:t>
        </w:r>
        <w:r w:rsidR="00D60E8A" w:rsidRPr="00E85A4C">
          <w:rPr>
            <w:rStyle w:val="Hyperlink"/>
            <w:rFonts w:ascii="Calibri" w:hAnsi="Calibri"/>
            <w:b/>
            <w:color w:val="000000"/>
            <w:sz w:val="20"/>
            <w:szCs w:val="20"/>
            <w:shd w:val="clear" w:color="auto" w:fill="FFFFFF"/>
          </w:rPr>
          <w:t>gegenoffensive-der-ukraine-</w:t>
        </w:r>
        <w:r w:rsidR="00D60E8A" w:rsidRPr="00E85A4C">
          <w:rPr>
            <w:rStyle w:val="Hyperlink"/>
            <w:rFonts w:ascii="Calibri" w:hAnsi="Calibri"/>
            <w:sz w:val="20"/>
            <w:szCs w:val="20"/>
            <w:shd w:val="clear" w:color="auto" w:fill="FFFFFF"/>
          </w:rPr>
          <w:t>geht-der-krieg-in-die-entscheidende-phase-</w:t>
        </w:r>
        <w:r w:rsidR="00D60E8A" w:rsidRPr="00E85A4C">
          <w:rPr>
            <w:rStyle w:val="Hyperlink"/>
            <w:rFonts w:ascii="Calibri" w:hAnsi="Calibri"/>
            <w:sz w:val="14"/>
            <w:szCs w:val="14"/>
            <w:shd w:val="clear" w:color="auto" w:fill="FFFFFF"/>
          </w:rPr>
          <w:t>10226209.html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Die ukrainische Armee hat offenbar ihren bislang wichtigsten Vorstoß gegen die russischen Invasoren begonnen. Kann sie Putins Truppen nun komplett verdrängen? Drei Experteneinschätzungen zur Lage ….Die Beseitigung von Minen im offenen Gelände unter ständiger Überwachung durch viele russische Drohnen bleibt für die Ukraine gefährlich. Möglicherweise braucht es für die Räumung neue Lösungen, über die dringend auch im Westen nachgedacht werden muss…. Der Ukraine ist es gelungen, bis zum vordersten Panzergraben der ersten russischen Verteidigungsstellungen vorzustoßen. Im Süden versuchen die Soldaten bei der Ortschaft </w:t>
      </w:r>
      <w:proofErr w:type="spellStart"/>
      <w:r w:rsidR="00D60E8A" w:rsidRPr="00E85A4C">
        <w:rPr>
          <w:rFonts w:ascii="Calibri" w:hAnsi="Calibri"/>
          <w:sz w:val="20"/>
          <w:szCs w:val="20"/>
        </w:rPr>
        <w:t>Robotyne</w:t>
      </w:r>
      <w:proofErr w:type="spellEnd"/>
      <w:r w:rsidR="00D60E8A" w:rsidRPr="00E85A4C">
        <w:rPr>
          <w:rFonts w:ascii="Calibri" w:hAnsi="Calibri"/>
          <w:sz w:val="20"/>
          <w:szCs w:val="20"/>
        </w:rPr>
        <w:t xml:space="preserve"> Fuß zu fassen. Auch andernorts gelangen kleinere Erfolge …  + </w:t>
      </w:r>
      <w:r w:rsidR="00D60E8A" w:rsidRPr="00E85A4C">
        <w:rPr>
          <w:rFonts w:ascii="Calibri" w:hAnsi="Calibri"/>
          <w:i/>
          <w:sz w:val="20"/>
          <w:szCs w:val="20"/>
        </w:rPr>
        <w:t xml:space="preserve">vgl. dazu früher </w:t>
      </w:r>
      <w:hyperlink r:id="rId742" w:history="1">
        <w:r w:rsidR="00D60E8A" w:rsidRPr="00E85A4C">
          <w:rPr>
            <w:rStyle w:val="Hyperlink"/>
            <w:rFonts w:ascii="Calibri" w:hAnsi="Calibri"/>
            <w:i/>
            <w:sz w:val="20"/>
            <w:szCs w:val="20"/>
          </w:rPr>
          <w:t>https://www.tagesspiegel.de/internationales/einschatzung-von-us-beamten-zentrale-phase-der-ukrainischen-gegenoffensive-hat-begonnen-</w:t>
        </w:r>
        <w:r w:rsidR="00D60E8A" w:rsidRPr="00E85A4C">
          <w:rPr>
            <w:rStyle w:val="Hyperlink"/>
            <w:rFonts w:ascii="Calibri" w:hAnsi="Calibri"/>
            <w:i/>
            <w:sz w:val="16"/>
            <w:szCs w:val="16"/>
          </w:rPr>
          <w:t>10218565.html</w:t>
        </w:r>
      </w:hyperlink>
      <w:r w:rsidR="00D60E8A" w:rsidRPr="00E85A4C">
        <w:rPr>
          <w:rFonts w:ascii="Calibri" w:hAnsi="Calibri"/>
          <w:i/>
          <w:sz w:val="20"/>
          <w:szCs w:val="20"/>
        </w:rPr>
        <w:t xml:space="preserve"> &gt;&gt;</w:t>
      </w:r>
    </w:p>
    <w:p w:rsidR="00D60E8A" w:rsidRPr="00E85A4C" w:rsidRDefault="007D338A" w:rsidP="00D60E8A">
      <w:pPr>
        <w:numPr>
          <w:ilvl w:val="0"/>
          <w:numId w:val="37"/>
        </w:numPr>
        <w:pBdr>
          <w:right w:val="single" w:sz="4" w:space="4" w:color="auto"/>
        </w:pBdr>
        <w:shd w:val="clear" w:color="auto" w:fill="FFFFFF"/>
        <w:ind w:left="-142" w:hanging="349"/>
        <w:rPr>
          <w:rFonts w:ascii="Calibri" w:hAnsi="Calibri"/>
          <w:sz w:val="20"/>
          <w:szCs w:val="20"/>
          <w:shd w:val="clear" w:color="auto" w:fill="FFFFFF"/>
        </w:rPr>
      </w:pPr>
      <w:hyperlink r:id="rId743" w:history="1">
        <w:r w:rsidR="00D60E8A" w:rsidRPr="00E85A4C">
          <w:rPr>
            <w:rStyle w:val="Hyperlink"/>
            <w:rFonts w:ascii="Calibri" w:hAnsi="Calibri"/>
            <w:sz w:val="20"/>
            <w:szCs w:val="20"/>
            <w:shd w:val="clear" w:color="auto" w:fill="FFFFFF"/>
          </w:rPr>
          <w:t>https://www.tagesspiegel.de/internationales/neue-phase-der-</w:t>
        </w:r>
        <w:r w:rsidR="00D60E8A" w:rsidRPr="00E85A4C">
          <w:rPr>
            <w:rStyle w:val="Hyperlink"/>
            <w:rFonts w:ascii="Calibri" w:hAnsi="Calibri"/>
            <w:b/>
            <w:color w:val="000000"/>
            <w:sz w:val="20"/>
            <w:szCs w:val="20"/>
            <w:shd w:val="clear" w:color="auto" w:fill="FFFFFF"/>
          </w:rPr>
          <w:t>offensive-das-grosse-minenproblem</w:t>
        </w:r>
        <w:r w:rsidR="00D60E8A" w:rsidRPr="00E85A4C">
          <w:rPr>
            <w:rStyle w:val="Hyperlink"/>
            <w:rFonts w:ascii="Calibri" w:hAnsi="Calibri"/>
            <w:sz w:val="20"/>
            <w:szCs w:val="20"/>
            <w:shd w:val="clear" w:color="auto" w:fill="FFFFFF"/>
          </w:rPr>
          <w:t>-der-ukrainer--und-wie-es-gelost-werden-konnte</w:t>
        </w:r>
        <w:r w:rsidR="00D60E8A" w:rsidRPr="00E85A4C">
          <w:rPr>
            <w:rStyle w:val="Hyperlink"/>
            <w:rFonts w:ascii="Calibri" w:hAnsi="Calibri"/>
            <w:sz w:val="16"/>
            <w:szCs w:val="16"/>
            <w:shd w:val="clear" w:color="auto" w:fill="FFFFFF"/>
          </w:rPr>
          <w:t>-10213828.html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Das Problem: In der Region haben die russischen Truppen </w:t>
      </w:r>
      <w:hyperlink r:id="rId744" w:history="1">
        <w:r w:rsidR="00D60E8A" w:rsidRPr="00E85A4C">
          <w:rPr>
            <w:rStyle w:val="Hyperlink"/>
            <w:rFonts w:ascii="Calibri" w:hAnsi="Calibri"/>
            <w:i/>
            <w:sz w:val="20"/>
            <w:szCs w:val="20"/>
          </w:rPr>
          <w:t>über Monate massive Verteidigungsanlagen, inklusive Minenfelder, gebaut, die ein schnelles Durchkommen unmöglich machen</w:t>
        </w:r>
      </w:hyperlink>
      <w:r w:rsidR="00D60E8A" w:rsidRPr="00E85A4C">
        <w:rPr>
          <w:rFonts w:ascii="Calibri" w:hAnsi="Calibri"/>
          <w:sz w:val="20"/>
          <w:szCs w:val="20"/>
        </w:rPr>
        <w:t xml:space="preserve">. </w:t>
      </w:r>
      <w:r w:rsidR="00D60E8A" w:rsidRPr="00E85A4C">
        <w:rPr>
          <w:rFonts w:ascii="Calibri" w:hAnsi="Calibri"/>
          <w:sz w:val="20"/>
          <w:szCs w:val="20"/>
          <w:shd w:val="clear" w:color="auto" w:fill="F2F2F2"/>
        </w:rPr>
        <w:t>Jetzt soll den Ukrainern ein erster großer Vorstoß gelungen sein…..Die Verminung im Süden ist die russische Reaktion auf Charkiw. Im September haben die Russen dort die ukrainische Befähigung zu einer Gegenoffensive unterschätzt“</w:t>
      </w:r>
      <w:r w:rsidR="00D60E8A" w:rsidRPr="00E85A4C">
        <w:rPr>
          <w:rFonts w:ascii="Calibri" w:hAnsi="Calibri"/>
          <w:sz w:val="20"/>
          <w:szCs w:val="20"/>
        </w:rPr>
        <w:t xml:space="preserve">, sagt Militärexperte Rob Lee </w:t>
      </w:r>
      <w:hyperlink r:id="rId745" w:tgtFrame="_blank" w:history="1">
        <w:r w:rsidR="00D60E8A" w:rsidRPr="00E85A4C">
          <w:rPr>
            <w:rStyle w:val="Hyperlink"/>
            <w:rFonts w:ascii="Calibri" w:hAnsi="Calibri"/>
            <w:i/>
            <w:sz w:val="20"/>
            <w:szCs w:val="20"/>
          </w:rPr>
          <w:t xml:space="preserve">im Podcast „War on </w:t>
        </w:r>
        <w:proofErr w:type="spellStart"/>
        <w:r w:rsidR="00D60E8A" w:rsidRPr="00E85A4C">
          <w:rPr>
            <w:rStyle w:val="Hyperlink"/>
            <w:rFonts w:ascii="Calibri" w:hAnsi="Calibri"/>
            <w:i/>
            <w:sz w:val="20"/>
            <w:szCs w:val="20"/>
          </w:rPr>
          <w:t>the</w:t>
        </w:r>
        <w:proofErr w:type="spellEnd"/>
        <w:r w:rsidR="00D60E8A" w:rsidRPr="00E85A4C">
          <w:rPr>
            <w:rStyle w:val="Hyperlink"/>
            <w:rFonts w:ascii="Calibri" w:hAnsi="Calibri"/>
            <w:i/>
            <w:sz w:val="20"/>
            <w:szCs w:val="20"/>
          </w:rPr>
          <w:t xml:space="preserve"> Rocks“</w:t>
        </w:r>
      </w:hyperlink>
      <w:r w:rsidR="00D60E8A" w:rsidRPr="00E85A4C">
        <w:rPr>
          <w:rFonts w:ascii="Calibri" w:hAnsi="Calibri"/>
          <w:i/>
          <w:sz w:val="20"/>
          <w:szCs w:val="20"/>
        </w:rPr>
        <w:t xml:space="preserve">, </w:t>
      </w:r>
      <w:r w:rsidR="00D60E8A" w:rsidRPr="00E85A4C">
        <w:rPr>
          <w:rFonts w:ascii="Calibri" w:hAnsi="Calibri"/>
          <w:sz w:val="20"/>
          <w:szCs w:val="20"/>
        </w:rPr>
        <w:t xml:space="preserve">in dem er mit seinem Kollegen Michael </w:t>
      </w:r>
      <w:proofErr w:type="spellStart"/>
      <w:r w:rsidR="00D60E8A" w:rsidRPr="00E85A4C">
        <w:rPr>
          <w:rFonts w:ascii="Calibri" w:hAnsi="Calibri"/>
          <w:sz w:val="20"/>
          <w:szCs w:val="20"/>
        </w:rPr>
        <w:t>Kofman</w:t>
      </w:r>
      <w:proofErr w:type="spellEnd"/>
      <w:r w:rsidR="00D60E8A" w:rsidRPr="00E85A4C">
        <w:rPr>
          <w:rFonts w:ascii="Calibri" w:hAnsi="Calibri"/>
          <w:sz w:val="20"/>
          <w:szCs w:val="20"/>
        </w:rPr>
        <w:t xml:space="preserve"> seine Eindrücke nach der Rückkehr aus der Ukraine schildert. </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tbl>
      <w:tblPr>
        <w:tblW w:w="10314" w:type="dxa"/>
        <w:tblInd w:w="-567" w:type="dxa"/>
        <w:tblLook w:val="04A0" w:firstRow="1" w:lastRow="0" w:firstColumn="1" w:lastColumn="0" w:noHBand="0" w:noVBand="1"/>
      </w:tblPr>
      <w:tblGrid>
        <w:gridCol w:w="9180"/>
        <w:gridCol w:w="1134"/>
      </w:tblGrid>
      <w:tr w:rsidR="00D60E8A" w:rsidRPr="00E85A4C" w:rsidTr="00747412">
        <w:tc>
          <w:tcPr>
            <w:tcW w:w="9180" w:type="dxa"/>
            <w:shd w:val="clear" w:color="auto" w:fill="auto"/>
          </w:tcPr>
          <w:p w:rsidR="00D60E8A" w:rsidRPr="00E85A4C" w:rsidRDefault="007D338A" w:rsidP="00747412">
            <w:pPr>
              <w:numPr>
                <w:ilvl w:val="0"/>
                <w:numId w:val="37"/>
              </w:numPr>
              <w:ind w:left="567" w:hanging="349"/>
              <w:rPr>
                <w:rFonts w:ascii="Calibri" w:hAnsi="Calibri"/>
                <w:sz w:val="20"/>
                <w:szCs w:val="20"/>
                <w:shd w:val="clear" w:color="auto" w:fill="FFFFFF"/>
              </w:rPr>
            </w:pPr>
            <w:hyperlink r:id="rId746" w:history="1">
              <w:r w:rsidR="00D60E8A" w:rsidRPr="00E85A4C">
                <w:rPr>
                  <w:rStyle w:val="Hyperlink"/>
                  <w:rFonts w:ascii="Calibri" w:hAnsi="Calibri"/>
                  <w:sz w:val="20"/>
                  <w:szCs w:val="20"/>
                  <w:shd w:val="clear" w:color="auto" w:fill="FFFFFF"/>
                </w:rPr>
                <w:t>https://consortiumnews.com/2023/07/28/scott-ritter-requiem-for</w:t>
              </w:r>
              <w:r w:rsidR="00D60E8A" w:rsidRPr="00E85A4C">
                <w:rPr>
                  <w:rStyle w:val="Hyperlink"/>
                  <w:rFonts w:ascii="Calibri" w:hAnsi="Calibri"/>
                  <w:b/>
                  <w:sz w:val="20"/>
                  <w:szCs w:val="20"/>
                  <w:shd w:val="clear" w:color="auto" w:fill="FFFFFF"/>
                </w:rPr>
                <w:t>-natos-nightmare</w:t>
              </w:r>
              <w:r w:rsidR="00D60E8A" w:rsidRPr="00E85A4C">
                <w:rPr>
                  <w:rStyle w:val="Hyperlink"/>
                  <w:rFonts w:ascii="Calibri" w:hAnsi="Calibri"/>
                  <w:sz w:val="20"/>
                  <w:szCs w:val="20"/>
                  <w:shd w:val="clear" w:color="auto" w:fill="FFFFFF"/>
                </w:rPr>
                <w:t>/</w:t>
              </w:r>
            </w:hyperlink>
            <w:r w:rsidR="00D60E8A" w:rsidRPr="00E85A4C">
              <w:rPr>
                <w:rFonts w:ascii="Calibri" w:hAnsi="Calibri"/>
                <w:sz w:val="20"/>
                <w:szCs w:val="20"/>
                <w:shd w:val="clear" w:color="auto" w:fill="FFFFFF"/>
              </w:rPr>
              <w:t xml:space="preserve"> eine kritische Sicht der Nato Aktionen  und wie die Ukraine ein Spielball von Interessen ist</w:t>
            </w:r>
          </w:p>
        </w:tc>
        <w:tc>
          <w:tcPr>
            <w:tcW w:w="1134" w:type="dxa"/>
            <w:shd w:val="clear" w:color="auto" w:fill="auto"/>
          </w:tcPr>
          <w:p w:rsidR="00D60E8A" w:rsidRPr="00E85A4C" w:rsidRDefault="00D60E8A" w:rsidP="00747412">
            <w:pPr>
              <w:numPr>
                <w:ilvl w:val="0"/>
                <w:numId w:val="37"/>
              </w:numPr>
              <w:ind w:left="0" w:hanging="349"/>
              <w:rPr>
                <w:rFonts w:ascii="Calibri" w:hAnsi="Calibri"/>
                <w:sz w:val="20"/>
                <w:szCs w:val="20"/>
                <w:shd w:val="clear" w:color="auto" w:fill="FFFFFF"/>
              </w:rPr>
            </w:pPr>
            <w:r w:rsidRPr="00E85A4C">
              <w:rPr>
                <w:rFonts w:ascii="Calibri" w:hAnsi="Calibri"/>
                <w:noProof/>
              </w:rPr>
              <w:drawing>
                <wp:inline distT="0" distB="0" distL="0" distR="0">
                  <wp:extent cx="573405" cy="5734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573405" cy="573405"/>
                          </a:xfrm>
                          <a:prstGeom prst="rect">
                            <a:avLst/>
                          </a:prstGeom>
                          <a:noFill/>
                          <a:ln>
                            <a:noFill/>
                          </a:ln>
                        </pic:spPr>
                      </pic:pic>
                    </a:graphicData>
                  </a:graphic>
                </wp:inline>
              </w:drawing>
            </w:r>
          </w:p>
        </w:tc>
      </w:tr>
    </w:tbl>
    <w:p w:rsidR="00D60E8A" w:rsidRPr="00E85A4C" w:rsidRDefault="007D338A" w:rsidP="00D60E8A">
      <w:pPr>
        <w:numPr>
          <w:ilvl w:val="0"/>
          <w:numId w:val="37"/>
        </w:numPr>
        <w:pBdr>
          <w:right w:val="single" w:sz="4" w:space="4" w:color="auto"/>
        </w:pBdr>
        <w:shd w:val="clear" w:color="auto" w:fill="FFFFFF"/>
        <w:ind w:left="0" w:hanging="349"/>
        <w:rPr>
          <w:rFonts w:ascii="Calibri" w:hAnsi="Calibri"/>
          <w:sz w:val="20"/>
          <w:szCs w:val="20"/>
          <w:shd w:val="clear" w:color="auto" w:fill="FFFFFF"/>
          <w:lang w:val="x-none"/>
        </w:rPr>
      </w:pPr>
      <w:hyperlink r:id="rId748" w:history="1">
        <w:r w:rsidR="00D60E8A" w:rsidRPr="00E85A4C">
          <w:rPr>
            <w:rStyle w:val="Hyperlink"/>
            <w:rFonts w:ascii="Calibri" w:hAnsi="Calibri"/>
            <w:sz w:val="20"/>
            <w:szCs w:val="20"/>
            <w:shd w:val="clear" w:color="auto" w:fill="FFFFFF"/>
            <w:lang w:val="x-none"/>
          </w:rPr>
          <w:t>https://www.tagesspiegel.de/internationales/ukraine-invasion-</w:t>
        </w:r>
        <w:r w:rsidR="00D60E8A" w:rsidRPr="00E85A4C">
          <w:rPr>
            <w:rStyle w:val="Hyperlink"/>
            <w:rFonts w:ascii="Calibri" w:hAnsi="Calibri"/>
            <w:b/>
            <w:sz w:val="20"/>
            <w:szCs w:val="20"/>
            <w:shd w:val="clear" w:color="auto" w:fill="FFFFFF"/>
            <w:lang w:val="x-none"/>
          </w:rPr>
          <w:t>tag-516</w:t>
        </w:r>
        <w:r w:rsidR="00D60E8A" w:rsidRPr="00E85A4C">
          <w:rPr>
            <w:rStyle w:val="Hyperlink"/>
            <w:rFonts w:ascii="Calibri" w:hAnsi="Calibri"/>
            <w:sz w:val="20"/>
            <w:szCs w:val="20"/>
            <w:shd w:val="clear" w:color="auto" w:fill="FFFFFF"/>
            <w:lang w:val="x-none"/>
          </w:rPr>
          <w:t>-wie-der-krieg-in-kiew-zum-alltag-wird-10204279.html</w:t>
        </w:r>
      </w:hyperlink>
      <w:r w:rsidR="00D60E8A" w:rsidRPr="00E85A4C">
        <w:rPr>
          <w:rFonts w:ascii="Calibri" w:hAnsi="Calibri"/>
          <w:sz w:val="20"/>
          <w:szCs w:val="20"/>
          <w:shd w:val="clear" w:color="auto" w:fill="FFFFFF"/>
        </w:rPr>
        <w:t xml:space="preserve">  &gt;&gt;</w:t>
      </w:r>
      <w:r w:rsidR="00D60E8A" w:rsidRPr="00E85A4C">
        <w:rPr>
          <w:rFonts w:ascii="Calibri" w:hAnsi="Calibri"/>
          <w:i/>
          <w:sz w:val="20"/>
          <w:szCs w:val="20"/>
          <w:shd w:val="clear" w:color="auto" w:fill="FFFFFF"/>
        </w:rPr>
        <w:t>&gt; mit KARTE &gt;</w:t>
      </w:r>
    </w:p>
    <w:p w:rsidR="00D60E8A" w:rsidRPr="00E85A4C" w:rsidRDefault="007D338A" w:rsidP="00D60E8A">
      <w:pPr>
        <w:numPr>
          <w:ilvl w:val="0"/>
          <w:numId w:val="37"/>
        </w:numPr>
        <w:pBdr>
          <w:right w:val="single" w:sz="4" w:space="4" w:color="auto"/>
        </w:pBdr>
        <w:shd w:val="clear" w:color="auto" w:fill="FFFFFF"/>
        <w:ind w:left="0" w:hanging="349"/>
        <w:rPr>
          <w:rStyle w:val="rynqvb"/>
          <w:rFonts w:ascii="Calibri" w:hAnsi="Calibri"/>
          <w:sz w:val="20"/>
          <w:szCs w:val="20"/>
          <w:shd w:val="clear" w:color="auto" w:fill="FFFFFF"/>
        </w:rPr>
      </w:pPr>
      <w:hyperlink r:id="rId749" w:history="1">
        <w:r w:rsidR="00D60E8A" w:rsidRPr="00E85A4C">
          <w:rPr>
            <w:rStyle w:val="Hyperlink"/>
            <w:rFonts w:ascii="Calibri" w:hAnsi="Calibri"/>
            <w:sz w:val="20"/>
            <w:szCs w:val="20"/>
            <w:lang w:val="de-DE"/>
          </w:rPr>
          <w:t>https://www.understandingwar.org/backgrounder/russian-offensive-campaign-assessment-july-23-2023</w:t>
        </w:r>
      </w:hyperlink>
      <w:r w:rsidR="00D60E8A" w:rsidRPr="00E85A4C">
        <w:rPr>
          <w:rStyle w:val="rynqvb"/>
          <w:rFonts w:ascii="Calibri" w:hAnsi="Calibri"/>
          <w:sz w:val="20"/>
          <w:szCs w:val="20"/>
          <w:lang w:val="de-DE"/>
        </w:rPr>
        <w:t xml:space="preserve">     </w:t>
      </w:r>
      <w:r w:rsidR="00D60E8A" w:rsidRPr="00E85A4C">
        <w:rPr>
          <w:rStyle w:val="rynqvb"/>
          <w:rFonts w:ascii="Calibri" w:hAnsi="Calibri"/>
          <w:i/>
          <w:sz w:val="20"/>
          <w:szCs w:val="20"/>
          <w:lang w:val="de-DE"/>
        </w:rPr>
        <w:t xml:space="preserve">aktuell mit </w:t>
      </w:r>
      <w:r w:rsidR="00D60E8A" w:rsidRPr="00E85A4C">
        <w:rPr>
          <w:rStyle w:val="rynqvb"/>
          <w:rFonts w:ascii="Calibri" w:hAnsi="Calibri"/>
          <w:b/>
          <w:i/>
          <w:sz w:val="20"/>
          <w:szCs w:val="20"/>
          <w:lang w:val="de-DE"/>
        </w:rPr>
        <w:t>großmaßstäbigen KARTEN</w:t>
      </w:r>
      <w:r w:rsidR="00D60E8A" w:rsidRPr="00E85A4C">
        <w:rPr>
          <w:rStyle w:val="rynqvb"/>
          <w:rFonts w:ascii="Calibri" w:hAnsi="Calibri"/>
          <w:i/>
          <w:sz w:val="20"/>
          <w:szCs w:val="20"/>
          <w:lang w:val="de-DE"/>
        </w:rPr>
        <w:t xml:space="preserve"> der Frontabschnitte</w:t>
      </w:r>
    </w:p>
    <w:p w:rsidR="00D60E8A" w:rsidRPr="00E85A4C" w:rsidRDefault="007D338A" w:rsidP="00D60E8A">
      <w:pPr>
        <w:numPr>
          <w:ilvl w:val="0"/>
          <w:numId w:val="37"/>
        </w:numPr>
        <w:pBdr>
          <w:right w:val="single" w:sz="4" w:space="4" w:color="auto"/>
        </w:pBdr>
        <w:shd w:val="clear" w:color="auto" w:fill="FFFFFF"/>
        <w:ind w:left="0" w:hanging="349"/>
        <w:rPr>
          <w:rFonts w:ascii="Calibri" w:hAnsi="Calibri"/>
          <w:sz w:val="20"/>
          <w:szCs w:val="20"/>
          <w:shd w:val="clear" w:color="auto" w:fill="FFFFFF"/>
        </w:rPr>
      </w:pPr>
      <w:hyperlink r:id="rId750" w:history="1">
        <w:r w:rsidR="00D60E8A" w:rsidRPr="00E85A4C">
          <w:rPr>
            <w:rStyle w:val="Hyperlink"/>
            <w:rFonts w:ascii="Calibri" w:hAnsi="Calibri"/>
            <w:sz w:val="20"/>
            <w:szCs w:val="20"/>
            <w:shd w:val="clear" w:color="auto" w:fill="FFFFFF"/>
          </w:rPr>
          <w:t>https://www.tagesspiegel.de/internationales/experten-berichten-aus-der-ukraine-</w:t>
        </w:r>
        <w:r w:rsidR="00D60E8A" w:rsidRPr="00E85A4C">
          <w:rPr>
            <w:rStyle w:val="Hyperlink"/>
            <w:rFonts w:ascii="Calibri" w:hAnsi="Calibri"/>
            <w:b/>
            <w:color w:val="000000"/>
            <w:sz w:val="20"/>
            <w:szCs w:val="20"/>
            <w:shd w:val="clear" w:color="auto" w:fill="F2F2F2"/>
          </w:rPr>
          <w:t>die-vier-wichtigsten-fragen-und-antworten-zum-stand-der-gegenoffensive</w:t>
        </w:r>
        <w:r w:rsidR="00D60E8A" w:rsidRPr="00E85A4C">
          <w:rPr>
            <w:rStyle w:val="Hyperlink"/>
            <w:rFonts w:ascii="Calibri" w:hAnsi="Calibri"/>
            <w:sz w:val="20"/>
            <w:szCs w:val="20"/>
            <w:shd w:val="clear" w:color="auto" w:fill="F2F2F2"/>
          </w:rPr>
          <w:t>-10180771.html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Mehrere renommierte westliche Militärexperten besuchten zuletzt die Ukraine und machten sich ein Bild der Lage. Wie kommt die Offensive voran? Wie lauten ihre Prognosen? Ein Überblick</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D60E8A">
      <w:pPr>
        <w:numPr>
          <w:ilvl w:val="0"/>
          <w:numId w:val="37"/>
        </w:numPr>
        <w:pBdr>
          <w:right w:val="single" w:sz="4" w:space="4" w:color="auto"/>
        </w:pBdr>
        <w:shd w:val="clear" w:color="auto" w:fill="FFFFFF"/>
        <w:ind w:left="0" w:hanging="349"/>
        <w:rPr>
          <w:rFonts w:ascii="Calibri" w:hAnsi="Calibri"/>
          <w:sz w:val="20"/>
          <w:szCs w:val="20"/>
          <w:shd w:val="clear" w:color="auto" w:fill="FFFFFF"/>
        </w:rPr>
      </w:pPr>
      <w:hyperlink r:id="rId751" w:history="1">
        <w:r w:rsidR="00D60E8A" w:rsidRPr="00E85A4C">
          <w:rPr>
            <w:rStyle w:val="Hyperlink"/>
            <w:rFonts w:ascii="Calibri" w:hAnsi="Calibri"/>
            <w:sz w:val="20"/>
            <w:szCs w:val="20"/>
            <w:shd w:val="clear" w:color="auto" w:fill="FFFFFF"/>
          </w:rPr>
          <w:t>https://taz.de/</w:t>
        </w:r>
        <w:r w:rsidR="00D60E8A" w:rsidRPr="00E85A4C">
          <w:rPr>
            <w:rStyle w:val="Hyperlink"/>
            <w:rFonts w:ascii="Calibri" w:hAnsi="Calibri"/>
            <w:b/>
            <w:color w:val="000000"/>
            <w:sz w:val="20"/>
            <w:szCs w:val="20"/>
            <w:shd w:val="clear" w:color="auto" w:fill="FFFFFF"/>
          </w:rPr>
          <w:t>Arabische-Laender-zum-Ukrainekrieg</w:t>
        </w:r>
        <w:r w:rsidR="00D60E8A" w:rsidRPr="00E85A4C">
          <w:rPr>
            <w:rStyle w:val="Hyperlink"/>
            <w:rFonts w:ascii="Calibri" w:hAnsi="Calibri"/>
            <w:sz w:val="20"/>
            <w:szCs w:val="20"/>
            <w:shd w:val="clear" w:color="auto" w:fill="FFFFFF"/>
          </w:rPr>
          <w:t>/!5948619/</w:t>
        </w:r>
      </w:hyperlink>
      <w:r w:rsidR="00D60E8A" w:rsidRPr="00E85A4C">
        <w:rPr>
          <w:rFonts w:ascii="Calibri" w:hAnsi="Calibri"/>
          <w:sz w:val="20"/>
          <w:szCs w:val="20"/>
          <w:shd w:val="clear" w:color="auto" w:fill="FFFFFF"/>
        </w:rPr>
        <w:t xml:space="preserve"> </w:t>
      </w:r>
      <w:r w:rsidR="00D60E8A" w:rsidRPr="00E85A4C">
        <w:rPr>
          <w:rStyle w:val="body"/>
          <w:rFonts w:ascii="Calibri" w:hAnsi="Calibri"/>
          <w:sz w:val="20"/>
          <w:szCs w:val="20"/>
        </w:rPr>
        <w:t>Wie blicken Menschen im arabischen Raum auf Russlands Krieg in der Ukraine? Ziemlich anders als viele im Westen</w:t>
      </w:r>
      <w:r w:rsidR="00D60E8A" w:rsidRPr="00E85A4C">
        <w:rPr>
          <w:rStyle w:val="body"/>
          <w:rFonts w:ascii="Calibri" w:hAnsi="Calibri"/>
          <w:i/>
          <w:sz w:val="20"/>
          <w:szCs w:val="20"/>
        </w:rPr>
        <w:t xml:space="preserve">, </w:t>
      </w:r>
      <w:hyperlink r:id="rId752" w:history="1">
        <w:r w:rsidR="00D60E8A" w:rsidRPr="00E85A4C">
          <w:rPr>
            <w:rStyle w:val="Hyperlink"/>
            <w:rFonts w:ascii="Calibri" w:hAnsi="Calibri"/>
            <w:i/>
            <w:sz w:val="20"/>
            <w:szCs w:val="20"/>
          </w:rPr>
          <w:t>wie eine Studie zeigt</w:t>
        </w:r>
      </w:hyperlink>
      <w:r w:rsidR="00D60E8A" w:rsidRPr="00E85A4C">
        <w:rPr>
          <w:rStyle w:val="body"/>
          <w:rFonts w:ascii="Calibri" w:hAnsi="Calibri"/>
          <w:sz w:val="20"/>
          <w:szCs w:val="20"/>
        </w:rPr>
        <w:t xml:space="preserve"> …. Die Menschen dort sehen den Krieg in erster Linie als Ringen zwischen Russland und dem Westen, nicht als Problem ihrer Region</w:t>
      </w:r>
      <w:proofErr w:type="gramStart"/>
      <w:r w:rsidR="00D60E8A" w:rsidRPr="00E85A4C">
        <w:rPr>
          <w:rStyle w:val="body"/>
          <w:rFonts w:ascii="Calibri" w:hAnsi="Calibri"/>
          <w:sz w:val="20"/>
          <w:szCs w:val="20"/>
        </w:rPr>
        <w:t>..</w:t>
      </w:r>
      <w:proofErr w:type="gramEnd"/>
      <w:r w:rsidR="00D60E8A" w:rsidRPr="00E85A4C">
        <w:rPr>
          <w:rStyle w:val="berschrift1Zchn"/>
          <w:rFonts w:ascii="Calibri" w:eastAsia="Calibri" w:hAnsi="Calibri"/>
          <w:sz w:val="20"/>
          <w:szCs w:val="20"/>
        </w:rPr>
        <w:t xml:space="preserve"> </w:t>
      </w:r>
      <w:r w:rsidR="00D60E8A" w:rsidRPr="00E85A4C">
        <w:rPr>
          <w:rStyle w:val="body"/>
          <w:rFonts w:ascii="Calibri" w:hAnsi="Calibri"/>
          <w:sz w:val="20"/>
          <w:szCs w:val="20"/>
        </w:rPr>
        <w:t>„Die Menschen sehen (</w:t>
      </w:r>
      <w:hyperlink r:id="rId753" w:tgtFrame="_blank" w:history="1">
        <w:r w:rsidR="00D60E8A" w:rsidRPr="00E85A4C">
          <w:rPr>
            <w:rStyle w:val="Hyperlink"/>
            <w:rFonts w:ascii="Calibri" w:hAnsi="Calibri"/>
            <w:sz w:val="20"/>
            <w:szCs w:val="20"/>
          </w:rPr>
          <w:t>den Krieg</w:t>
        </w:r>
      </w:hyperlink>
      <w:r w:rsidR="00D60E8A" w:rsidRPr="00E85A4C">
        <w:rPr>
          <w:rStyle w:val="body"/>
          <w:rFonts w:ascii="Calibri" w:hAnsi="Calibri"/>
          <w:sz w:val="20"/>
          <w:szCs w:val="20"/>
        </w:rPr>
        <w:t>) als Krise Europas, nicht als Krise des Multilateralismus oder der globalen Ordnung“, heißt es in der Studie. Dass er als existenzielle globale Krise dargestellt werde, betrachten viele Menschen in der Region als „Heuchelei“….</w:t>
      </w:r>
      <w:r w:rsidR="00D60E8A" w:rsidRPr="00E85A4C">
        <w:rPr>
          <w:rStyle w:val="berschrift1Zchn"/>
          <w:rFonts w:ascii="Calibri" w:eastAsia="Calibri" w:hAnsi="Calibri"/>
          <w:sz w:val="20"/>
          <w:szCs w:val="20"/>
        </w:rPr>
        <w:t xml:space="preserve"> </w:t>
      </w:r>
      <w:r w:rsidR="00D60E8A" w:rsidRPr="00E85A4C">
        <w:rPr>
          <w:rStyle w:val="body"/>
          <w:rFonts w:ascii="Calibri" w:hAnsi="Calibri"/>
          <w:sz w:val="20"/>
          <w:szCs w:val="20"/>
        </w:rPr>
        <w:t>Es gebe nicht nur eine „Achse der Gleichgültigkeit“, sondern auch „eine Art Schadenfreude in Richtung Westen“….</w:t>
      </w:r>
      <w:r w:rsidR="00D60E8A" w:rsidRPr="00E85A4C">
        <w:rPr>
          <w:rStyle w:val="berschrift1Zchn"/>
          <w:rFonts w:ascii="Calibri" w:eastAsia="Calibri" w:hAnsi="Calibri"/>
          <w:sz w:val="20"/>
          <w:szCs w:val="20"/>
        </w:rPr>
        <w:t xml:space="preserve"> </w:t>
      </w:r>
      <w:r w:rsidR="00D60E8A" w:rsidRPr="00E85A4C">
        <w:rPr>
          <w:rStyle w:val="body"/>
          <w:rFonts w:ascii="Calibri" w:hAnsi="Calibri"/>
          <w:sz w:val="20"/>
          <w:szCs w:val="20"/>
        </w:rPr>
        <w:t xml:space="preserve">Man schaue höhnisch in den Westen, der plötzlich die Brutalität Russlands entdecke, so Politikwissenschaftler  </w:t>
      </w:r>
      <w:proofErr w:type="spellStart"/>
      <w:r w:rsidR="00D60E8A" w:rsidRPr="00E85A4C">
        <w:rPr>
          <w:rStyle w:val="body"/>
          <w:rFonts w:ascii="Calibri" w:hAnsi="Calibri"/>
          <w:sz w:val="20"/>
          <w:szCs w:val="20"/>
        </w:rPr>
        <w:t>Bahout</w:t>
      </w:r>
      <w:proofErr w:type="spellEnd"/>
      <w:r w:rsidR="00D60E8A" w:rsidRPr="00E85A4C">
        <w:rPr>
          <w:rStyle w:val="body"/>
          <w:rFonts w:ascii="Calibri" w:hAnsi="Calibri"/>
          <w:sz w:val="20"/>
          <w:szCs w:val="20"/>
        </w:rPr>
        <w:t>. „Die Leute sagen: ‚Wir haben euch gewarnt. Das ist das Russland, das wir kennen. Warum seid ihr so überrascht? “</w:t>
      </w:r>
    </w:p>
    <w:p w:rsidR="00D60E8A" w:rsidRPr="00E85A4C" w:rsidRDefault="007D338A" w:rsidP="00D60E8A">
      <w:pPr>
        <w:numPr>
          <w:ilvl w:val="0"/>
          <w:numId w:val="37"/>
        </w:numPr>
        <w:pBdr>
          <w:right w:val="single" w:sz="4" w:space="4" w:color="auto"/>
        </w:pBdr>
        <w:shd w:val="clear" w:color="auto" w:fill="FFFFFF"/>
        <w:ind w:left="0" w:hanging="349"/>
        <w:rPr>
          <w:rFonts w:ascii="Calibri" w:hAnsi="Calibri"/>
          <w:sz w:val="20"/>
          <w:szCs w:val="20"/>
          <w:shd w:val="clear" w:color="auto" w:fill="FFFFFF"/>
          <w:lang w:val="en-US"/>
        </w:rPr>
      </w:pPr>
      <w:hyperlink r:id="rId754" w:history="1">
        <w:r w:rsidR="00D60E8A" w:rsidRPr="00E85A4C">
          <w:rPr>
            <w:rStyle w:val="Hyperlink"/>
            <w:rFonts w:ascii="Calibri" w:hAnsi="Calibri"/>
            <w:sz w:val="20"/>
            <w:szCs w:val="20"/>
            <w:shd w:val="clear" w:color="auto" w:fill="FFFFFF"/>
            <w:lang w:val="en-US"/>
          </w:rPr>
          <w:t>https://www.foreignaffairs.com/</w:t>
        </w:r>
        <w:r w:rsidR="00D60E8A" w:rsidRPr="00E85A4C">
          <w:rPr>
            <w:rStyle w:val="Hyperlink"/>
            <w:rFonts w:ascii="Calibri" w:hAnsi="Calibri"/>
            <w:b/>
            <w:sz w:val="20"/>
            <w:szCs w:val="20"/>
            <w:shd w:val="clear" w:color="auto" w:fill="FFFFFF"/>
            <w:lang w:val="en-US"/>
          </w:rPr>
          <w:t>how-does-the-war-in-ukraine-end</w:t>
        </w:r>
      </w:hyperlink>
      <w:r w:rsidR="00D60E8A" w:rsidRPr="00E85A4C">
        <w:rPr>
          <w:rFonts w:ascii="Calibri" w:hAnsi="Calibri"/>
          <w:sz w:val="20"/>
          <w:szCs w:val="20"/>
          <w:shd w:val="clear" w:color="auto" w:fill="FFFFFF"/>
          <w:lang w:val="en-US"/>
        </w:rPr>
        <w:t xml:space="preserve"> ? …al</w:t>
      </w:r>
      <w:r w:rsidR="00D60E8A" w:rsidRPr="00E85A4C">
        <w:rPr>
          <w:rFonts w:ascii="Calibri" w:hAnsi="Calibri"/>
          <w:sz w:val="20"/>
          <w:szCs w:val="20"/>
          <w:lang w:val="en-US"/>
        </w:rPr>
        <w:t xml:space="preserve">most since the moment Russia launched its war in Ukraine in February 2022, the world has wondered: How does this end? For the first few weeks, it appeared that Russia might succeed with its initial war aims and take Kyiv and install a government friendly to Moscow. Such a scenario is now off the table, thanks to Russian President Vladimir Putin’s faulty assumptions, the courage of Ukrainian President </w:t>
      </w:r>
      <w:proofErr w:type="spellStart"/>
      <w:r w:rsidR="00D60E8A" w:rsidRPr="00E85A4C">
        <w:rPr>
          <w:rFonts w:ascii="Calibri" w:hAnsi="Calibri"/>
          <w:sz w:val="20"/>
          <w:szCs w:val="20"/>
          <w:lang w:val="en-US"/>
        </w:rPr>
        <w:t>Volodymyr</w:t>
      </w:r>
      <w:proofErr w:type="spellEnd"/>
      <w:r w:rsidR="00D60E8A" w:rsidRPr="00E85A4C">
        <w:rPr>
          <w:rFonts w:ascii="Calibri" w:hAnsi="Calibri"/>
          <w:sz w:val="20"/>
          <w:szCs w:val="20"/>
          <w:lang w:val="en-US"/>
        </w:rPr>
        <w:t xml:space="preserve"> </w:t>
      </w:r>
      <w:proofErr w:type="spellStart"/>
      <w:r w:rsidR="00D60E8A" w:rsidRPr="00E85A4C">
        <w:rPr>
          <w:rFonts w:ascii="Calibri" w:hAnsi="Calibri"/>
          <w:sz w:val="20"/>
          <w:szCs w:val="20"/>
          <w:lang w:val="en-US"/>
        </w:rPr>
        <w:t>Zelensky</w:t>
      </w:r>
      <w:proofErr w:type="spellEnd"/>
      <w:r w:rsidR="00D60E8A" w:rsidRPr="00E85A4C">
        <w:rPr>
          <w:rFonts w:ascii="Calibri" w:hAnsi="Calibri"/>
          <w:sz w:val="20"/>
          <w:szCs w:val="20"/>
          <w:lang w:val="en-US"/>
        </w:rPr>
        <w:t xml:space="preserve"> and the Ukrainian people, and the Russian military’s unimpressive performance on the battlefield. </w:t>
      </w:r>
      <w:r w:rsidR="00D60E8A" w:rsidRPr="00E85A4C">
        <w:rPr>
          <w:rFonts w:ascii="Calibri" w:hAnsi="Calibri"/>
          <w:sz w:val="20"/>
          <w:szCs w:val="20"/>
          <w:shd w:val="clear" w:color="auto" w:fill="F2F2F2"/>
          <w:lang w:val="en-US"/>
        </w:rPr>
        <w:t>But as Ukraine continues its counteroffensive, it remains unclear how the fighting will stop and when each country’s leader will be willing to negotiate</w:t>
      </w:r>
    </w:p>
    <w:p w:rsidR="00D60E8A" w:rsidRPr="00E85A4C" w:rsidRDefault="00D60E8A" w:rsidP="00D60E8A">
      <w:pPr>
        <w:pBdr>
          <w:right w:val="single" w:sz="4" w:space="4" w:color="auto"/>
        </w:pBdr>
        <w:shd w:val="clear" w:color="auto" w:fill="FFFFFF"/>
        <w:rPr>
          <w:rFonts w:ascii="Calibri" w:hAnsi="Calibri"/>
          <w:sz w:val="10"/>
          <w:szCs w:val="10"/>
          <w:shd w:val="clear" w:color="auto" w:fill="FFFFFF"/>
          <w:lang w:val="en-US"/>
        </w:rPr>
      </w:pPr>
    </w:p>
    <w:p w:rsidR="00D60E8A" w:rsidRPr="00E85A4C" w:rsidRDefault="00D60E8A" w:rsidP="00D60E8A">
      <w:pPr>
        <w:shd w:val="clear" w:color="auto" w:fill="FFFFFF"/>
        <w:ind w:left="-426"/>
        <w:jc w:val="center"/>
        <w:rPr>
          <w:rFonts w:ascii="Calibri" w:hAnsi="Calibri"/>
          <w:i/>
          <w:sz w:val="20"/>
          <w:szCs w:val="20"/>
        </w:rPr>
      </w:pPr>
      <w:r w:rsidRPr="00E85A4C">
        <w:rPr>
          <w:rFonts w:ascii="Calibri" w:hAnsi="Calibri"/>
          <w:i/>
          <w:sz w:val="20"/>
          <w:szCs w:val="20"/>
        </w:rPr>
        <w:t>_________</w:t>
      </w:r>
    </w:p>
    <w:p w:rsidR="00D60E8A" w:rsidRPr="00E85A4C" w:rsidRDefault="00D60E8A" w:rsidP="00D60E8A">
      <w:pPr>
        <w:shd w:val="clear" w:color="auto" w:fill="FFFFFF"/>
        <w:ind w:left="-426"/>
        <w:jc w:val="right"/>
        <w:rPr>
          <w:rFonts w:ascii="Calibri" w:hAnsi="Calibri"/>
          <w:i/>
          <w:sz w:val="20"/>
          <w:szCs w:val="20"/>
        </w:rPr>
      </w:pPr>
      <w:r w:rsidRPr="00E85A4C">
        <w:rPr>
          <w:rFonts w:ascii="Calibri" w:hAnsi="Calibri"/>
          <w:b/>
          <w:sz w:val="18"/>
          <w:szCs w:val="18"/>
        </w:rPr>
        <w:t xml:space="preserve">&lt; </w:t>
      </w:r>
      <w:hyperlink r:id="rId755" w:history="1">
        <w:r w:rsidRPr="00E85A4C">
          <w:rPr>
            <w:rStyle w:val="Hyperlink"/>
            <w:rFonts w:ascii="Calibri" w:hAnsi="Calibri"/>
            <w:sz w:val="18"/>
            <w:szCs w:val="18"/>
          </w:rPr>
          <w:t>189_Juni 2.H</w:t>
        </w:r>
      </w:hyperlink>
      <w:r w:rsidRPr="00E85A4C">
        <w:rPr>
          <w:rFonts w:ascii="Calibri" w:hAnsi="Calibri"/>
          <w:b/>
          <w:sz w:val="18"/>
          <w:szCs w:val="18"/>
        </w:rPr>
        <w:t xml:space="preserve"> </w:t>
      </w:r>
      <w:r w:rsidRPr="00E85A4C">
        <w:rPr>
          <w:rFonts w:ascii="Calibri" w:hAnsi="Calibri"/>
          <w:b/>
          <w:sz w:val="18"/>
          <w:szCs w:val="18"/>
          <w:highlight w:val="yellow"/>
        </w:rPr>
        <w:t xml:space="preserve">&lt; </w:t>
      </w:r>
      <w:hyperlink r:id="rId756" w:history="1">
        <w:r w:rsidRPr="00E85A4C">
          <w:rPr>
            <w:rStyle w:val="Hyperlink"/>
            <w:rFonts w:ascii="Calibri" w:hAnsi="Calibri"/>
            <w:sz w:val="18"/>
            <w:szCs w:val="18"/>
            <w:highlight w:val="yellow"/>
          </w:rPr>
          <w:t>190_Juli_1.H</w:t>
        </w:r>
      </w:hyperlink>
      <w:r w:rsidRPr="00E85A4C">
        <w:rPr>
          <w:rFonts w:ascii="Calibri" w:hAnsi="Calibri"/>
          <w:b/>
          <w:sz w:val="18"/>
          <w:szCs w:val="18"/>
        </w:rPr>
        <w:t xml:space="preserve">  </w:t>
      </w:r>
      <w:r w:rsidRPr="00E85A4C">
        <w:rPr>
          <w:rFonts w:ascii="Calibri" w:hAnsi="Calibri"/>
          <w:b/>
          <w:sz w:val="16"/>
          <w:szCs w:val="16"/>
        </w:rPr>
        <w:t xml:space="preserve">&lt;                                                                                                                                    </w:t>
      </w:r>
    </w:p>
    <w:p w:rsidR="00D60E8A" w:rsidRPr="00E85A4C" w:rsidRDefault="00D60E8A" w:rsidP="00D60E8A">
      <w:pPr>
        <w:shd w:val="clear" w:color="auto" w:fill="FFFFFF"/>
        <w:ind w:left="-426"/>
        <w:rPr>
          <w:rFonts w:ascii="Calibri" w:hAnsi="Calibri"/>
          <w:i/>
          <w:sz w:val="8"/>
          <w:szCs w:val="8"/>
        </w:rPr>
      </w:pPr>
    </w:p>
    <w:p w:rsidR="00D60E8A" w:rsidRPr="00E85A4C" w:rsidRDefault="00D60E8A" w:rsidP="00D60E8A">
      <w:pPr>
        <w:shd w:val="clear" w:color="auto" w:fill="FFFFFF"/>
        <w:ind w:left="-426"/>
        <w:rPr>
          <w:rFonts w:ascii="Calibri" w:hAnsi="Calibri"/>
          <w:sz w:val="20"/>
          <w:szCs w:val="20"/>
          <w:shd w:val="clear" w:color="auto" w:fill="FFFFFF"/>
        </w:rPr>
      </w:pPr>
      <w:r w:rsidRPr="00E85A4C">
        <w:rPr>
          <w:rFonts w:ascii="Calibri" w:hAnsi="Calibri"/>
          <w:sz w:val="26"/>
          <w:szCs w:val="26"/>
        </w:rPr>
        <w:t>15. Juli  2023</w:t>
      </w:r>
      <w:r w:rsidRPr="00E85A4C">
        <w:rPr>
          <w:rFonts w:ascii="Calibri" w:hAnsi="Calibri"/>
          <w:sz w:val="20"/>
          <w:szCs w:val="20"/>
        </w:rPr>
        <w:t xml:space="preserve">         </w:t>
      </w:r>
      <w:r w:rsidRPr="00E85A4C">
        <w:rPr>
          <w:rFonts w:ascii="Calibri" w:hAnsi="Calibri"/>
          <w:b/>
          <w:sz w:val="20"/>
          <w:szCs w:val="20"/>
        </w:rPr>
        <w:t xml:space="preserve">GEOPOLITIK </w:t>
      </w:r>
      <w:r w:rsidRPr="00E85A4C">
        <w:rPr>
          <w:rFonts w:ascii="Calibri" w:hAnsi="Calibri"/>
          <w:i/>
          <w:shd w:val="clear" w:color="auto" w:fill="F2F2F2"/>
        </w:rPr>
        <w:t>&gt;&gt;    Ukrainekrieg 15.7. 23</w:t>
      </w:r>
      <w:r w:rsidRPr="00E85A4C">
        <w:rPr>
          <w:rFonts w:ascii="Calibri" w:hAnsi="Calibri"/>
          <w:sz w:val="20"/>
          <w:szCs w:val="20"/>
          <w:shd w:val="clear" w:color="auto" w:fill="FFFFFF"/>
        </w:rPr>
        <w:t xml:space="preserve">   &gt;&gt;</w:t>
      </w:r>
      <w:r w:rsidRPr="00E85A4C">
        <w:rPr>
          <w:rFonts w:ascii="Calibri" w:hAnsi="Calibri"/>
          <w:sz w:val="20"/>
          <w:szCs w:val="20"/>
        </w:rPr>
        <w:t xml:space="preserve">   </w:t>
      </w:r>
      <w:r w:rsidRPr="00E85A4C">
        <w:rPr>
          <w:rFonts w:ascii="Calibri" w:hAnsi="Calibri"/>
          <w:sz w:val="20"/>
          <w:szCs w:val="20"/>
          <w:shd w:val="clear" w:color="auto" w:fill="FFFFFF"/>
        </w:rPr>
        <w:t xml:space="preserve">   </w:t>
      </w:r>
    </w:p>
    <w:p w:rsidR="00D60E8A" w:rsidRPr="00E85A4C" w:rsidRDefault="00D60E8A" w:rsidP="00D60E8A">
      <w:pPr>
        <w:shd w:val="clear" w:color="auto" w:fill="FFFFFF"/>
        <w:ind w:left="-426"/>
        <w:rPr>
          <w:rFonts w:ascii="Calibri" w:hAnsi="Calibri"/>
          <w:sz w:val="8"/>
          <w:szCs w:val="8"/>
          <w:shd w:val="clear" w:color="auto" w:fill="FFFFFF"/>
        </w:rPr>
      </w:pPr>
    </w:p>
    <w:p w:rsidR="00D60E8A" w:rsidRPr="001D0F10" w:rsidRDefault="00D60E8A" w:rsidP="00D60E8A">
      <w:pPr>
        <w:numPr>
          <w:ilvl w:val="0"/>
          <w:numId w:val="36"/>
        </w:numPr>
        <w:pBdr>
          <w:right w:val="single" w:sz="4" w:space="4" w:color="auto"/>
        </w:pBdr>
        <w:shd w:val="clear" w:color="auto" w:fill="FFFFFF"/>
        <w:ind w:left="0"/>
        <w:rPr>
          <w:rFonts w:ascii="Calibri" w:hAnsi="Calibri"/>
          <w:b/>
          <w:i/>
          <w:sz w:val="20"/>
          <w:szCs w:val="20"/>
          <w:shd w:val="clear" w:color="auto" w:fill="FFFFFF"/>
        </w:rPr>
      </w:pPr>
      <w:r w:rsidRPr="001D0F10">
        <w:rPr>
          <w:rFonts w:ascii="Calibri" w:hAnsi="Calibri"/>
          <w:b/>
          <w:i/>
          <w:sz w:val="20"/>
          <w:szCs w:val="20"/>
        </w:rPr>
        <w:t>interaktive KARTE</w:t>
      </w:r>
      <w:r w:rsidRPr="001D0F10">
        <w:rPr>
          <w:rFonts w:ascii="Calibri" w:hAnsi="Calibri"/>
          <w:i/>
          <w:sz w:val="20"/>
          <w:szCs w:val="20"/>
        </w:rPr>
        <w:t xml:space="preserve"> der Kriegsphasen bei </w:t>
      </w:r>
      <w:hyperlink r:id="rId757" w:history="1">
        <w:r w:rsidRPr="001D0F10">
          <w:rPr>
            <w:rStyle w:val="Hyperlink"/>
            <w:rFonts w:ascii="Calibri" w:hAnsi="Calibri"/>
            <w:i/>
            <w:sz w:val="20"/>
            <w:szCs w:val="20"/>
          </w:rPr>
          <w:t>https://images.jifo.co/139818601_1675541305763.gif</w:t>
        </w:r>
      </w:hyperlink>
      <w:r w:rsidRPr="001D0F10">
        <w:rPr>
          <w:rFonts w:ascii="Calibri" w:hAnsi="Calibri"/>
          <w:i/>
          <w:sz w:val="20"/>
          <w:szCs w:val="20"/>
        </w:rPr>
        <w:t xml:space="preserve">  &gt;</w:t>
      </w:r>
    </w:p>
    <w:p w:rsidR="00D60E8A" w:rsidRPr="001D0F10" w:rsidRDefault="00D60E8A" w:rsidP="00D60E8A">
      <w:pPr>
        <w:numPr>
          <w:ilvl w:val="0"/>
          <w:numId w:val="36"/>
        </w:numPr>
        <w:pBdr>
          <w:right w:val="single" w:sz="4" w:space="4" w:color="auto"/>
        </w:pBdr>
        <w:shd w:val="clear" w:color="auto" w:fill="FFFFFF"/>
        <w:ind w:left="0"/>
        <w:rPr>
          <w:rFonts w:ascii="Calibri" w:hAnsi="Calibri"/>
          <w:b/>
          <w:i/>
          <w:sz w:val="20"/>
          <w:szCs w:val="20"/>
          <w:shd w:val="clear" w:color="auto" w:fill="FFFFFF"/>
        </w:rPr>
      </w:pPr>
      <w:r w:rsidRPr="001D0F10">
        <w:rPr>
          <w:rFonts w:ascii="Calibri" w:hAnsi="Calibri"/>
          <w:sz w:val="20"/>
          <w:szCs w:val="20"/>
          <w:shd w:val="clear" w:color="auto" w:fill="FFFFFF"/>
        </w:rPr>
        <w:t xml:space="preserve">&gt;&gt; </w:t>
      </w:r>
      <w:r w:rsidRPr="001D0F10">
        <w:rPr>
          <w:rFonts w:ascii="Calibri" w:hAnsi="Calibri"/>
          <w:i/>
          <w:sz w:val="20"/>
          <w:szCs w:val="20"/>
          <w:shd w:val="clear" w:color="auto" w:fill="FFFFFF"/>
        </w:rPr>
        <w:t xml:space="preserve">dazu auch&gt;&gt;    </w:t>
      </w:r>
      <w:hyperlink r:id="rId758" w:history="1">
        <w:r w:rsidRPr="001D0F10">
          <w:rPr>
            <w:rStyle w:val="Hyperlink"/>
            <w:rFonts w:ascii="Calibri" w:hAnsi="Calibri"/>
            <w:i/>
            <w:sz w:val="20"/>
            <w:szCs w:val="20"/>
            <w:shd w:val="clear" w:color="auto" w:fill="FFFFFF"/>
          </w:rPr>
          <w:t>https://www.zeit.de/politik/ausland/karte-ukraine-krieg-russland-frontverlauf-truppenbewegungen</w:t>
        </w:r>
      </w:hyperlink>
      <w:r w:rsidRPr="001D0F10">
        <w:rPr>
          <w:rFonts w:ascii="Calibri" w:hAnsi="Calibri"/>
          <w:i/>
          <w:sz w:val="20"/>
          <w:szCs w:val="20"/>
          <w:shd w:val="clear" w:color="auto" w:fill="FFFFFF"/>
        </w:rPr>
        <w:t xml:space="preserve"> &gt;</w:t>
      </w:r>
      <w:r w:rsidRPr="001D0F10">
        <w:rPr>
          <w:rFonts w:ascii="Calibri" w:hAnsi="Calibri"/>
          <w:b/>
          <w:i/>
          <w:sz w:val="20"/>
          <w:szCs w:val="20"/>
          <w:shd w:val="clear" w:color="auto" w:fill="FFFFFF"/>
        </w:rPr>
        <w:t xml:space="preserve">&gt; </w:t>
      </w:r>
      <w:proofErr w:type="spellStart"/>
      <w:r w:rsidRPr="001D0F10">
        <w:rPr>
          <w:rFonts w:ascii="Calibri" w:hAnsi="Calibri"/>
          <w:b/>
          <w:i/>
          <w:sz w:val="20"/>
          <w:szCs w:val="20"/>
          <w:shd w:val="clear" w:color="auto" w:fill="FFFFFF"/>
        </w:rPr>
        <w:t>KARTENserie</w:t>
      </w:r>
      <w:proofErr w:type="spellEnd"/>
      <w:r w:rsidRPr="001D0F10">
        <w:rPr>
          <w:rFonts w:ascii="Calibri" w:hAnsi="Calibri"/>
          <w:b/>
          <w:i/>
          <w:sz w:val="20"/>
          <w:szCs w:val="20"/>
          <w:shd w:val="clear" w:color="auto" w:fill="FFFFFF"/>
        </w:rPr>
        <w:t xml:space="preserve"> &gt;</w:t>
      </w:r>
    </w:p>
    <w:p w:rsidR="00D60E8A" w:rsidRPr="001D0F10" w:rsidRDefault="00D60E8A" w:rsidP="00D60E8A">
      <w:pPr>
        <w:numPr>
          <w:ilvl w:val="0"/>
          <w:numId w:val="36"/>
        </w:numPr>
        <w:pBdr>
          <w:right w:val="single" w:sz="4" w:space="4" w:color="auto"/>
        </w:pBdr>
        <w:shd w:val="clear" w:color="auto" w:fill="FFFFFF"/>
        <w:ind w:left="0"/>
        <w:rPr>
          <w:rFonts w:ascii="Calibri" w:hAnsi="Calibri"/>
          <w:b/>
          <w:i/>
          <w:sz w:val="20"/>
          <w:szCs w:val="20"/>
          <w:shd w:val="clear" w:color="auto" w:fill="FFFFFF"/>
        </w:rPr>
      </w:pPr>
      <w:r w:rsidRPr="001D0F10">
        <w:rPr>
          <w:rFonts w:ascii="Calibri" w:hAnsi="Calibri"/>
          <w:i/>
          <w:sz w:val="20"/>
          <w:szCs w:val="20"/>
          <w:shd w:val="clear" w:color="auto" w:fill="FFFFFF"/>
        </w:rPr>
        <w:t xml:space="preserve">dazu auch </w:t>
      </w:r>
      <w:hyperlink r:id="rId759" w:history="1">
        <w:r w:rsidRPr="001D0F10">
          <w:rPr>
            <w:rStyle w:val="Hyperlink"/>
            <w:rFonts w:ascii="Calibri" w:hAnsi="Calibri"/>
            <w:i/>
            <w:sz w:val="20"/>
            <w:szCs w:val="20"/>
            <w:shd w:val="clear" w:color="auto" w:fill="FFFFFF"/>
          </w:rPr>
          <w:t>https://zdfheute-stories-scroll.zdf.de/</w:t>
        </w:r>
        <w:r w:rsidRPr="001D0F10">
          <w:rPr>
            <w:rStyle w:val="Hyperlink"/>
            <w:rFonts w:ascii="Calibri" w:hAnsi="Calibri"/>
            <w:b/>
            <w:i/>
            <w:color w:val="000000"/>
            <w:sz w:val="20"/>
            <w:szCs w:val="20"/>
            <w:shd w:val="clear" w:color="auto" w:fill="F2F2F2"/>
          </w:rPr>
          <w:t>ukraine-krieg-zeitraffer</w:t>
        </w:r>
        <w:r w:rsidRPr="001D0F10">
          <w:rPr>
            <w:rStyle w:val="Hyperlink"/>
            <w:rFonts w:ascii="Calibri" w:hAnsi="Calibri"/>
            <w:i/>
            <w:sz w:val="20"/>
            <w:szCs w:val="20"/>
            <w:shd w:val="clear" w:color="auto" w:fill="FFFFFF"/>
          </w:rPr>
          <w:t>/index.html#</w:t>
        </w:r>
      </w:hyperlink>
      <w:r w:rsidRPr="001D0F10">
        <w:rPr>
          <w:rFonts w:ascii="Calibri" w:hAnsi="Calibri"/>
          <w:i/>
          <w:sz w:val="20"/>
          <w:szCs w:val="20"/>
          <w:shd w:val="clear" w:color="auto" w:fill="FFFFFF"/>
        </w:rPr>
        <w:t xml:space="preserve"> &gt;&gt;&gt;&gt;</w:t>
      </w:r>
    </w:p>
    <w:p w:rsidR="00D60E8A" w:rsidRPr="001D0F10" w:rsidRDefault="007D338A" w:rsidP="00D60E8A">
      <w:pPr>
        <w:numPr>
          <w:ilvl w:val="0"/>
          <w:numId w:val="36"/>
        </w:numPr>
        <w:pBdr>
          <w:right w:val="single" w:sz="4" w:space="1" w:color="auto"/>
        </w:pBdr>
        <w:shd w:val="clear" w:color="auto" w:fill="FFFFFF"/>
        <w:ind w:left="0"/>
        <w:rPr>
          <w:rFonts w:ascii="Calibri" w:hAnsi="Calibri"/>
          <w:sz w:val="20"/>
          <w:szCs w:val="20"/>
          <w:shd w:val="clear" w:color="auto" w:fill="FFFFFF"/>
        </w:rPr>
      </w:pPr>
      <w:hyperlink r:id="rId760" w:history="1">
        <w:r w:rsidR="00D60E8A" w:rsidRPr="001D0F10">
          <w:rPr>
            <w:rStyle w:val="Hyperlink"/>
            <w:rFonts w:ascii="Calibri" w:hAnsi="Calibri"/>
            <w:sz w:val="20"/>
            <w:szCs w:val="20"/>
            <w:shd w:val="clear" w:color="auto" w:fill="FFFFFF"/>
          </w:rPr>
          <w:t>https://www.tagesspiegel.de/internationales/</w:t>
        </w:r>
        <w:r w:rsidR="00D60E8A" w:rsidRPr="001D0F10">
          <w:rPr>
            <w:rStyle w:val="Hyperlink"/>
            <w:rFonts w:ascii="Calibri" w:hAnsi="Calibri"/>
            <w:i/>
            <w:color w:val="000000"/>
            <w:sz w:val="20"/>
            <w:szCs w:val="20"/>
            <w:shd w:val="clear" w:color="auto" w:fill="FFFFFF"/>
          </w:rPr>
          <w:t>liveblog</w:t>
        </w:r>
        <w:r w:rsidR="00D60E8A" w:rsidRPr="001D0F10">
          <w:rPr>
            <w:rStyle w:val="Hyperlink"/>
            <w:rFonts w:ascii="Calibri" w:hAnsi="Calibri"/>
            <w:sz w:val="20"/>
            <w:szCs w:val="20"/>
            <w:shd w:val="clear" w:color="auto" w:fill="FFFFFF"/>
          </w:rPr>
          <w:t>/sanktionen-offenbar-umgangen-russische-raketen-sollen-auch-bauteile-aus-deutschland-enthalten-</w:t>
        </w:r>
        <w:r w:rsidR="00D60E8A" w:rsidRPr="001D0F10">
          <w:rPr>
            <w:rStyle w:val="Hyperlink"/>
            <w:rFonts w:ascii="Calibri" w:hAnsi="Calibri"/>
            <w:sz w:val="14"/>
            <w:szCs w:val="14"/>
            <w:shd w:val="clear" w:color="auto" w:fill="FFFFFF"/>
          </w:rPr>
          <w:t>4309180.html</w:t>
        </w:r>
      </w:hyperlink>
      <w:r w:rsidR="00D60E8A" w:rsidRPr="001D0F10">
        <w:rPr>
          <w:rFonts w:ascii="Calibri" w:hAnsi="Calibri"/>
          <w:sz w:val="20"/>
          <w:szCs w:val="20"/>
          <w:shd w:val="clear" w:color="auto" w:fill="FFFFFF"/>
        </w:rPr>
        <w:t xml:space="preserve"> &gt; </w:t>
      </w:r>
      <w:r w:rsidR="00D60E8A" w:rsidRPr="001D0F10">
        <w:rPr>
          <w:rFonts w:ascii="Calibri" w:hAnsi="Calibri"/>
          <w:i/>
          <w:sz w:val="20"/>
          <w:szCs w:val="20"/>
          <w:shd w:val="clear" w:color="auto" w:fill="FFFFFF"/>
        </w:rPr>
        <w:t>mit KARTE</w:t>
      </w:r>
      <w:r w:rsidR="00D60E8A" w:rsidRPr="001D0F10">
        <w:rPr>
          <w:rFonts w:ascii="Calibri" w:hAnsi="Calibri"/>
          <w:sz w:val="20"/>
          <w:szCs w:val="20"/>
          <w:shd w:val="clear" w:color="auto" w:fill="FFFFFF"/>
        </w:rPr>
        <w:t xml:space="preserve"> &gt;&gt;&gt; + </w:t>
      </w:r>
      <w:r w:rsidR="00D60E8A" w:rsidRPr="001D0F10">
        <w:rPr>
          <w:rFonts w:ascii="Calibri" w:hAnsi="Calibri"/>
          <w:i/>
          <w:sz w:val="20"/>
          <w:szCs w:val="20"/>
          <w:shd w:val="clear" w:color="auto" w:fill="FFFFFF"/>
        </w:rPr>
        <w:t xml:space="preserve">dazu </w:t>
      </w:r>
      <w:proofErr w:type="spellStart"/>
      <w:r w:rsidR="00D60E8A" w:rsidRPr="001D0F10">
        <w:rPr>
          <w:rFonts w:ascii="Calibri" w:hAnsi="Calibri"/>
          <w:b/>
          <w:i/>
          <w:sz w:val="20"/>
          <w:szCs w:val="20"/>
          <w:shd w:val="clear" w:color="auto" w:fill="FFFFFF"/>
        </w:rPr>
        <w:t>KARTEnabfolge</w:t>
      </w:r>
      <w:proofErr w:type="spellEnd"/>
      <w:r w:rsidR="00D60E8A" w:rsidRPr="001D0F10">
        <w:rPr>
          <w:rFonts w:ascii="Calibri" w:hAnsi="Calibri"/>
          <w:b/>
          <w:i/>
          <w:sz w:val="20"/>
          <w:szCs w:val="20"/>
          <w:shd w:val="clear" w:color="auto" w:fill="FFFFFF"/>
        </w:rPr>
        <w:t xml:space="preserve"> </w:t>
      </w:r>
      <w:r w:rsidR="00D60E8A" w:rsidRPr="001D0F10">
        <w:rPr>
          <w:rFonts w:ascii="Calibri" w:hAnsi="Calibri"/>
          <w:i/>
          <w:sz w:val="20"/>
          <w:szCs w:val="20"/>
          <w:shd w:val="clear" w:color="auto" w:fill="FFFFFF"/>
        </w:rPr>
        <w:t xml:space="preserve">u Diagramme bei </w:t>
      </w:r>
      <w:hyperlink r:id="rId761" w:history="1">
        <w:r w:rsidR="00D60E8A" w:rsidRPr="001D0F10">
          <w:rPr>
            <w:rStyle w:val="Hyperlink"/>
            <w:rFonts w:ascii="Calibri" w:hAnsi="Calibri"/>
            <w:i/>
            <w:sz w:val="18"/>
            <w:szCs w:val="18"/>
            <w:shd w:val="clear" w:color="auto" w:fill="FFFFFF"/>
          </w:rPr>
          <w:t>https://interaktiv.tagesspiegel.de/lab/wie-weit-sind-die-soldaten-</w:t>
        </w:r>
        <w:r w:rsidR="00D60E8A" w:rsidRPr="001D0F10">
          <w:rPr>
            <w:rStyle w:val="Hyperlink"/>
            <w:rFonts w:ascii="Calibri" w:hAnsi="Calibri"/>
            <w:b/>
            <w:i/>
            <w:sz w:val="20"/>
            <w:szCs w:val="20"/>
            <w:shd w:val="clear" w:color="auto" w:fill="FFFFFF"/>
          </w:rPr>
          <w:t>aktuelle-karte-</w:t>
        </w:r>
        <w:r w:rsidR="00D60E8A" w:rsidRPr="001D0F10">
          <w:rPr>
            <w:rStyle w:val="Hyperlink"/>
            <w:rFonts w:ascii="Calibri" w:hAnsi="Calibri"/>
            <w:i/>
            <w:sz w:val="20"/>
            <w:szCs w:val="20"/>
            <w:shd w:val="clear" w:color="auto" w:fill="FFFFFF"/>
          </w:rPr>
          <w:t>der-russischen-invasion-in-der-ukraine/</w:t>
        </w:r>
      </w:hyperlink>
      <w:r w:rsidR="00D60E8A" w:rsidRPr="001D0F10">
        <w:rPr>
          <w:rFonts w:ascii="Calibri" w:hAnsi="Calibri"/>
          <w:i/>
          <w:sz w:val="20"/>
          <w:szCs w:val="20"/>
          <w:shd w:val="clear" w:color="auto" w:fill="FFFFFF"/>
        </w:rPr>
        <w:t xml:space="preserve">  </w:t>
      </w:r>
    </w:p>
    <w:p w:rsidR="00D60E8A" w:rsidRPr="001D0F10" w:rsidRDefault="007D338A" w:rsidP="00D60E8A">
      <w:pPr>
        <w:numPr>
          <w:ilvl w:val="0"/>
          <w:numId w:val="36"/>
        </w:numPr>
        <w:pBdr>
          <w:right w:val="single" w:sz="4" w:space="1" w:color="auto"/>
        </w:pBdr>
        <w:shd w:val="clear" w:color="auto" w:fill="FFFFFF"/>
        <w:ind w:left="0"/>
        <w:rPr>
          <w:rFonts w:ascii="Calibri" w:hAnsi="Calibri"/>
          <w:i/>
          <w:sz w:val="20"/>
          <w:szCs w:val="20"/>
          <w:lang w:val="de-DE"/>
        </w:rPr>
      </w:pPr>
      <w:hyperlink r:id="rId762" w:history="1">
        <w:r w:rsidR="00D60E8A" w:rsidRPr="001D0F10">
          <w:rPr>
            <w:rStyle w:val="Hyperlink"/>
            <w:rFonts w:ascii="Calibri" w:hAnsi="Calibri"/>
            <w:sz w:val="20"/>
            <w:szCs w:val="20"/>
            <w:lang w:val="de-DE"/>
          </w:rPr>
          <w:t>https://www.understandingwar.org/backgrounder/russian-offensive-campaign-assessment-july-15-2023</w:t>
        </w:r>
      </w:hyperlink>
      <w:r w:rsidR="00D60E8A" w:rsidRPr="001D0F10">
        <w:rPr>
          <w:rStyle w:val="rynqvb"/>
          <w:rFonts w:ascii="Calibri" w:hAnsi="Calibri"/>
          <w:sz w:val="20"/>
          <w:szCs w:val="20"/>
          <w:lang w:val="de-DE"/>
        </w:rPr>
        <w:t xml:space="preserve">   </w:t>
      </w:r>
      <w:r w:rsidR="00D60E8A" w:rsidRPr="001D0F10">
        <w:rPr>
          <w:rStyle w:val="rynqvb"/>
          <w:rFonts w:ascii="Calibri" w:hAnsi="Calibri"/>
          <w:i/>
          <w:sz w:val="20"/>
          <w:szCs w:val="20"/>
          <w:lang w:val="de-DE"/>
        </w:rPr>
        <w:t xml:space="preserve">aktuell mit </w:t>
      </w:r>
      <w:r w:rsidR="00D60E8A" w:rsidRPr="001D0F10">
        <w:rPr>
          <w:rStyle w:val="rynqvb"/>
          <w:rFonts w:ascii="Calibri" w:hAnsi="Calibri"/>
          <w:b/>
          <w:i/>
          <w:sz w:val="20"/>
          <w:szCs w:val="20"/>
          <w:lang w:val="de-DE"/>
        </w:rPr>
        <w:t>großmaßstäbigen KARTEN</w:t>
      </w:r>
      <w:r w:rsidR="00D60E8A" w:rsidRPr="001D0F10">
        <w:rPr>
          <w:rStyle w:val="rynqvb"/>
          <w:rFonts w:ascii="Calibri" w:hAnsi="Calibri"/>
          <w:i/>
          <w:sz w:val="20"/>
          <w:szCs w:val="20"/>
          <w:lang w:val="de-DE"/>
        </w:rPr>
        <w:t xml:space="preserve"> der Frontabschnitte &gt;&gt;</w:t>
      </w:r>
    </w:p>
    <w:p w:rsidR="00D60E8A" w:rsidRPr="00E85A4C" w:rsidRDefault="00D60E8A" w:rsidP="00D60E8A">
      <w:pPr>
        <w:pBdr>
          <w:right w:val="single" w:sz="4" w:space="1" w:color="auto"/>
        </w:pBdr>
        <w:shd w:val="clear" w:color="auto" w:fill="FFFFFF"/>
        <w:rPr>
          <w:rFonts w:ascii="Calibri" w:hAnsi="Calibri"/>
          <w:sz w:val="10"/>
          <w:szCs w:val="10"/>
          <w:shd w:val="clear" w:color="auto" w:fill="FFFFFF"/>
        </w:rPr>
      </w:pPr>
    </w:p>
    <w:p w:rsidR="00D60E8A" w:rsidRPr="00E85A4C" w:rsidRDefault="007D338A" w:rsidP="00D60E8A">
      <w:pPr>
        <w:numPr>
          <w:ilvl w:val="0"/>
          <w:numId w:val="36"/>
        </w:numPr>
        <w:pBdr>
          <w:right w:val="single" w:sz="4" w:space="1" w:color="auto"/>
        </w:pBdr>
        <w:shd w:val="clear" w:color="auto" w:fill="F2F2F2"/>
        <w:ind w:left="0"/>
        <w:rPr>
          <w:rFonts w:ascii="Calibri" w:hAnsi="Calibri"/>
          <w:sz w:val="20"/>
          <w:szCs w:val="20"/>
        </w:rPr>
      </w:pPr>
      <w:hyperlink r:id="rId763" w:history="1">
        <w:r w:rsidR="00D60E8A" w:rsidRPr="00E85A4C">
          <w:rPr>
            <w:rStyle w:val="Hyperlink"/>
            <w:rFonts w:ascii="Calibri" w:hAnsi="Calibri"/>
            <w:sz w:val="20"/>
            <w:szCs w:val="20"/>
            <w:shd w:val="clear" w:color="auto" w:fill="FFFFFF"/>
          </w:rPr>
          <w:t>https://geschichtedergegenwart.ch/natuerlicher-oder-kuenstlicher-staat-nation-und-imperium-im-russischen-staatsdenken/</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Russlands Großinvasion im Februar 2022 hat einen langen Vorlauf, der tief in der russischen Geschichte wurzelt. Der Kreml beruft sich bis heute auf eine historische Vorstellung von Staatlichkeit, die eine echte Souveränität der Ukraine und von Belarus ausschließt</w:t>
      </w:r>
    </w:p>
    <w:p w:rsidR="00D60E8A" w:rsidRPr="00E85A4C" w:rsidRDefault="00D60E8A" w:rsidP="00D60E8A">
      <w:pPr>
        <w:pBdr>
          <w:right w:val="single" w:sz="4" w:space="1" w:color="auto"/>
        </w:pBdr>
        <w:shd w:val="clear" w:color="auto" w:fill="FFFFFF"/>
        <w:rPr>
          <w:rFonts w:ascii="Calibri" w:hAnsi="Calibri"/>
          <w:sz w:val="8"/>
          <w:szCs w:val="8"/>
          <w:shd w:val="clear" w:color="auto" w:fill="FFFFFF"/>
        </w:rPr>
      </w:pPr>
    </w:p>
    <w:p w:rsidR="00D60E8A" w:rsidRPr="00E85A4C" w:rsidRDefault="007D338A" w:rsidP="00D60E8A">
      <w:pPr>
        <w:numPr>
          <w:ilvl w:val="0"/>
          <w:numId w:val="36"/>
        </w:numPr>
        <w:pBdr>
          <w:right w:val="single" w:sz="4" w:space="1" w:color="auto"/>
        </w:pBdr>
        <w:shd w:val="clear" w:color="auto" w:fill="FFFFFF"/>
        <w:ind w:left="0"/>
        <w:rPr>
          <w:rFonts w:ascii="Calibri" w:hAnsi="Calibri"/>
          <w:sz w:val="20"/>
          <w:szCs w:val="20"/>
          <w:shd w:val="clear" w:color="auto" w:fill="FFFFFF"/>
        </w:rPr>
      </w:pPr>
      <w:hyperlink r:id="rId764" w:history="1">
        <w:r w:rsidR="00D60E8A" w:rsidRPr="00E85A4C">
          <w:rPr>
            <w:rStyle w:val="Hyperlink"/>
            <w:rFonts w:ascii="Calibri" w:hAnsi="Calibri"/>
            <w:sz w:val="20"/>
            <w:szCs w:val="20"/>
            <w:shd w:val="clear" w:color="auto" w:fill="FFFFFF"/>
          </w:rPr>
          <w:t>https://getpocket.com/de/collections/</w:t>
        </w:r>
        <w:r w:rsidR="00D60E8A" w:rsidRPr="00E85A4C">
          <w:rPr>
            <w:rStyle w:val="Hyperlink"/>
            <w:rFonts w:ascii="Calibri" w:hAnsi="Calibri"/>
            <w:b/>
            <w:color w:val="000000"/>
            <w:sz w:val="20"/>
            <w:szCs w:val="20"/>
            <w:shd w:val="clear" w:color="auto" w:fill="FFFFFF"/>
          </w:rPr>
          <w:t>wer-der-mensch-wladimir-putin-wirklich-ist-</w:t>
        </w:r>
        <w:r w:rsidR="00D60E8A" w:rsidRPr="00E85A4C">
          <w:rPr>
            <w:rStyle w:val="Hyperlink"/>
            <w:rFonts w:ascii="Calibri" w:hAnsi="Calibri"/>
            <w:sz w:val="20"/>
            <w:szCs w:val="20"/>
            <w:shd w:val="clear" w:color="auto" w:fill="FFFFFF"/>
          </w:rPr>
          <w:t>eine-sammlung</w:t>
        </w:r>
      </w:hyperlink>
      <w:r w:rsidR="00D60E8A" w:rsidRPr="00E85A4C">
        <w:rPr>
          <w:rFonts w:ascii="Calibri" w:hAnsi="Calibri"/>
          <w:sz w:val="20"/>
          <w:szCs w:val="20"/>
          <w:shd w:val="clear" w:color="auto" w:fill="FFFFFF"/>
        </w:rPr>
        <w:t xml:space="preserve">? </w:t>
      </w:r>
    </w:p>
    <w:p w:rsidR="00D60E8A" w:rsidRPr="00E85A4C" w:rsidRDefault="00D60E8A" w:rsidP="00D60E8A">
      <w:pPr>
        <w:pBdr>
          <w:right w:val="single" w:sz="4" w:space="1" w:color="auto"/>
        </w:pBdr>
        <w:shd w:val="clear" w:color="auto" w:fill="FFFFFF"/>
        <w:rPr>
          <w:rFonts w:ascii="Calibri" w:hAnsi="Calibri"/>
          <w:sz w:val="20"/>
          <w:szCs w:val="20"/>
          <w:shd w:val="clear" w:color="auto" w:fill="FFFFFF"/>
        </w:rPr>
      </w:pPr>
    </w:p>
    <w:p w:rsidR="00D60E8A" w:rsidRPr="00E85A4C" w:rsidRDefault="007D338A" w:rsidP="00D60E8A">
      <w:pPr>
        <w:numPr>
          <w:ilvl w:val="0"/>
          <w:numId w:val="36"/>
        </w:numPr>
        <w:pBdr>
          <w:right w:val="single" w:sz="4" w:space="1" w:color="auto"/>
        </w:pBdr>
        <w:shd w:val="clear" w:color="auto" w:fill="FFFFFF"/>
        <w:ind w:left="0"/>
        <w:rPr>
          <w:rFonts w:ascii="Calibri" w:hAnsi="Calibri"/>
          <w:sz w:val="20"/>
          <w:szCs w:val="20"/>
          <w:shd w:val="clear" w:color="auto" w:fill="FFFFFF"/>
        </w:rPr>
      </w:pPr>
      <w:hyperlink r:id="rId765" w:history="1">
        <w:r w:rsidR="00D60E8A" w:rsidRPr="00E85A4C">
          <w:rPr>
            <w:rStyle w:val="Hyperlink"/>
            <w:rFonts w:ascii="Calibri" w:hAnsi="Calibri"/>
            <w:sz w:val="20"/>
            <w:szCs w:val="20"/>
            <w:shd w:val="clear" w:color="auto" w:fill="FFFFFF"/>
          </w:rPr>
          <w:t>https://www.sn.at/politik/weltpolitik/</w:t>
        </w:r>
        <w:r w:rsidR="00D60E8A" w:rsidRPr="00E85A4C">
          <w:rPr>
            <w:rStyle w:val="Hyperlink"/>
            <w:rFonts w:ascii="Calibri" w:hAnsi="Calibri"/>
            <w:b/>
            <w:sz w:val="20"/>
            <w:szCs w:val="20"/>
            <w:shd w:val="clear" w:color="auto" w:fill="FFFFFF"/>
          </w:rPr>
          <w:t>putin-pocht-auf-bedingungen-fuer-getreideabkommen</w:t>
        </w:r>
        <w:r w:rsidR="00D60E8A" w:rsidRPr="00E85A4C">
          <w:rPr>
            <w:rStyle w:val="Hyperlink"/>
            <w:rFonts w:ascii="Calibri" w:hAnsi="Calibri"/>
            <w:sz w:val="20"/>
            <w:szCs w:val="20"/>
            <w:shd w:val="clear" w:color="auto" w:fill="FFFFFF"/>
          </w:rPr>
          <w:t>-</w:t>
        </w:r>
        <w:r w:rsidR="00D60E8A" w:rsidRPr="00E85A4C">
          <w:rPr>
            <w:rStyle w:val="Hyperlink"/>
            <w:rFonts w:ascii="Calibri" w:hAnsi="Calibri"/>
            <w:sz w:val="16"/>
            <w:szCs w:val="16"/>
            <w:shd w:val="clear" w:color="auto" w:fill="FFFFFF"/>
          </w:rPr>
          <w:t>142054438</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Russland hatte zuletzt erklärt, dass der Westen ein Jahr Zeit gehabt habe für eine Lösung. Weil diese fehlt, könnte der Transport von ukrainischem Getreide über das Schwarze Meer wieder komplett zum Erliegen kommen - wie nach Beginn des russischen Angriffskrieges am 24. Februar 2022. Die Blockade der Getreideausfuhren war erst im Juli 2022 durch das Abkommen beendet worden</w:t>
      </w:r>
    </w:p>
    <w:p w:rsidR="00D60E8A" w:rsidRPr="00E85A4C" w:rsidRDefault="00D60E8A" w:rsidP="00D60E8A">
      <w:pPr>
        <w:pBdr>
          <w:right w:val="single" w:sz="4" w:space="1" w:color="auto"/>
        </w:pBdr>
        <w:shd w:val="clear" w:color="auto" w:fill="FFFFFF"/>
        <w:rPr>
          <w:rFonts w:ascii="Calibri" w:hAnsi="Calibri"/>
          <w:sz w:val="20"/>
          <w:szCs w:val="20"/>
          <w:shd w:val="clear" w:color="auto" w:fill="FFFFFF"/>
        </w:rPr>
      </w:pPr>
    </w:p>
    <w:p w:rsidR="00D60E8A" w:rsidRPr="00E85A4C" w:rsidRDefault="007D338A" w:rsidP="00D60E8A">
      <w:pPr>
        <w:numPr>
          <w:ilvl w:val="0"/>
          <w:numId w:val="36"/>
        </w:numPr>
        <w:pBdr>
          <w:right w:val="single" w:sz="4" w:space="1" w:color="auto"/>
        </w:pBdr>
        <w:shd w:val="clear" w:color="auto" w:fill="FFFFFF"/>
        <w:ind w:left="0"/>
        <w:rPr>
          <w:rFonts w:ascii="Calibri" w:hAnsi="Calibri"/>
          <w:sz w:val="20"/>
          <w:szCs w:val="20"/>
        </w:rPr>
      </w:pPr>
      <w:hyperlink r:id="rId766" w:history="1">
        <w:r w:rsidR="00D60E8A" w:rsidRPr="00E85A4C">
          <w:rPr>
            <w:rStyle w:val="Hyperlink"/>
            <w:rFonts w:ascii="Calibri" w:hAnsi="Calibri"/>
            <w:sz w:val="20"/>
            <w:szCs w:val="20"/>
            <w:shd w:val="clear" w:color="auto" w:fill="FFFFFF"/>
          </w:rPr>
          <w:t>https://www.sn.at/politik/weltpolitik/</w:t>
        </w:r>
        <w:r w:rsidR="00D60E8A" w:rsidRPr="00E85A4C">
          <w:rPr>
            <w:rStyle w:val="Hyperlink"/>
            <w:rFonts w:ascii="Calibri" w:hAnsi="Calibri"/>
            <w:b/>
            <w:sz w:val="20"/>
            <w:szCs w:val="20"/>
            <w:shd w:val="clear" w:color="auto" w:fill="FFFFFF"/>
          </w:rPr>
          <w:t>sicherheitsarchitektur-fuer-europa-wir-duerfen-nicht-nur-militaerisch-denken</w:t>
        </w:r>
        <w:r w:rsidR="00D60E8A" w:rsidRPr="00E85A4C">
          <w:rPr>
            <w:rStyle w:val="Hyperlink"/>
            <w:rFonts w:ascii="Calibri" w:hAnsi="Calibri"/>
            <w:sz w:val="20"/>
            <w:szCs w:val="20"/>
            <w:shd w:val="clear" w:color="auto" w:fill="FFFFFF"/>
          </w:rPr>
          <w:t>-</w:t>
        </w:r>
        <w:r w:rsidR="00D60E8A" w:rsidRPr="00E85A4C">
          <w:rPr>
            <w:rStyle w:val="Hyperlink"/>
            <w:rFonts w:ascii="Calibri" w:hAnsi="Calibri"/>
            <w:sz w:val="16"/>
            <w:szCs w:val="16"/>
            <w:shd w:val="clear" w:color="auto" w:fill="FFFFFF"/>
          </w:rPr>
          <w:t>142015597</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rPr>
        <w:t>Auch wenn sich in der Ukraine nicht einmal ein Waffenstillstand abzeichnet: Wie kann nach dem Krieg Frieden dauerhaft entstehen?</w:t>
      </w:r>
      <w:r w:rsidR="00D60E8A" w:rsidRPr="00E85A4C">
        <w:rPr>
          <w:rFonts w:ascii="Calibri" w:hAnsi="Calibri"/>
          <w:sz w:val="20"/>
          <w:szCs w:val="20"/>
        </w:rPr>
        <w:t xml:space="preserve"> Osteuropa-Experte Dieter </w:t>
      </w:r>
      <w:proofErr w:type="spellStart"/>
      <w:r w:rsidR="00D60E8A" w:rsidRPr="00E85A4C">
        <w:rPr>
          <w:rFonts w:ascii="Calibri" w:hAnsi="Calibri"/>
          <w:sz w:val="20"/>
          <w:szCs w:val="20"/>
        </w:rPr>
        <w:t>Segert</w:t>
      </w:r>
      <w:proofErr w:type="spellEnd"/>
      <w:r w:rsidR="00D60E8A" w:rsidRPr="00E85A4C">
        <w:rPr>
          <w:rFonts w:ascii="Calibri" w:hAnsi="Calibri"/>
          <w:sz w:val="20"/>
          <w:szCs w:val="20"/>
        </w:rPr>
        <w:t xml:space="preserve"> von der Universität Wien entwirft </w:t>
      </w:r>
      <w:r w:rsidR="00D60E8A" w:rsidRPr="00E85A4C">
        <w:rPr>
          <w:rFonts w:ascii="Calibri" w:hAnsi="Calibri"/>
          <w:sz w:val="20"/>
          <w:szCs w:val="20"/>
        </w:rPr>
        <w:lastRenderedPageBreak/>
        <w:t xml:space="preserve">mögliche Szenarien. . Was den Friedensschluss so schwierig macht, sind vor allem zwei Dinge. Das eine ist, dass sich der Angreifer Russland und die Ukraine stark von ideologischen Positionen treiben lassen, die sich schwer vereinen lassen: imperialer Nationalismus in Russland und ein ethnischer Nationalismus auf der ukrainischen Seite….Und </w:t>
      </w:r>
      <w:r w:rsidR="00D60E8A" w:rsidRPr="00E85A4C">
        <w:rPr>
          <w:rFonts w:ascii="Calibri" w:hAnsi="Calibri"/>
          <w:sz w:val="20"/>
          <w:szCs w:val="20"/>
          <w:shd w:val="clear" w:color="auto" w:fill="F2F2F2"/>
        </w:rPr>
        <w:t>das Einstellen der Kampfhandlungen ist dabei nicht das Einzige. Für einen dauerhaften Frieden ist nötig, die instabile Sicherheitslage zu beenden, die sich an der Ostgrenze der Nato herausgebildet hat und nicht allein durch Russland verursacht wurde. Man benötigt eine neue Sicherheitsarchitektur in Europa, die nicht durch Russland und die Ukraine allein zu bewerkstelligen ist. Hier braucht man auf jeden Fall auch die USA, die Nato und China</w:t>
      </w:r>
      <w:r w:rsidR="00D60E8A" w:rsidRPr="00E85A4C">
        <w:rPr>
          <w:rFonts w:ascii="Calibri" w:hAnsi="Calibri"/>
          <w:sz w:val="20"/>
          <w:szCs w:val="20"/>
        </w:rPr>
        <w:t>…Ob ein Nato-Beitritt der Ukraine sicher ist, werden wir noch sehen. Klar ist, dass die Ukraine ein Sicherheitsproblem hat, das in irgendeiner Art und Weise gelöst werden muss. Für Russland geht es schon auch darum, dass die Ukraine nicht Teil eines westlichen Bündnisses wird. Man muss auch Sicherheitswahrnehmungen Russlands ernst nehmen….</w:t>
      </w:r>
      <w:r w:rsidR="00D60E8A" w:rsidRPr="00E85A4C">
        <w:rPr>
          <w:rFonts w:ascii="Calibri" w:hAnsi="Calibri"/>
          <w:sz w:val="20"/>
          <w:szCs w:val="20"/>
          <w:shd w:val="clear" w:color="auto" w:fill="F2F2F2"/>
        </w:rPr>
        <w:t>Seit 1990 wurde immer wieder gesagt, man müsse die neuen EU-Mitglieder in die Nato aufnehmen. Und Russland hat gesagt, die Nato habe eigentlich etwas anderes versprochen, und man müsse bedenken, dass es eine Bedrohung sei, wenn die Nato immer näher an die Grenzen Russlands rücke. Das sind unlösbare Sicherheitskonflikte, solange es keine neue Sicherheitsarchitektur in Europa gibt, die nicht auf dem Prinzip einer gemeinsamen Sicherheit beruht</w:t>
      </w:r>
      <w:r w:rsidR="00D60E8A" w:rsidRPr="00E85A4C">
        <w:rPr>
          <w:rFonts w:ascii="Calibri" w:hAnsi="Calibri"/>
          <w:sz w:val="20"/>
          <w:szCs w:val="20"/>
        </w:rPr>
        <w:t>…Wir brauchen ein Helsinki II. ( d.h. KSZE der 1970er)  Wenn man Russland nur als imperiale Macht sieht, die sich keinesfalls einem Kompromiss beugt, kommt man nicht weiter…Für mich formulieren die Europäer ihre eigenen Interessen nicht genügend, nicht nur im Verhältnis zu den USA, sondern auch zu China. Vielleicht ist auch eine größere militärische Eigenständigkeit notwendig.</w:t>
      </w:r>
    </w:p>
    <w:p w:rsidR="00D60E8A" w:rsidRPr="00E85A4C" w:rsidRDefault="007D338A" w:rsidP="00D60E8A">
      <w:pPr>
        <w:numPr>
          <w:ilvl w:val="0"/>
          <w:numId w:val="36"/>
        </w:numPr>
        <w:pBdr>
          <w:right w:val="single" w:sz="4" w:space="1" w:color="auto"/>
        </w:pBdr>
        <w:shd w:val="clear" w:color="auto" w:fill="FFFFFF"/>
        <w:ind w:left="0"/>
        <w:rPr>
          <w:rFonts w:ascii="Calibri" w:hAnsi="Calibri"/>
          <w:sz w:val="20"/>
          <w:szCs w:val="20"/>
          <w:shd w:val="clear" w:color="auto" w:fill="FFFFFF"/>
        </w:rPr>
      </w:pPr>
      <w:hyperlink r:id="rId767" w:history="1">
        <w:r w:rsidR="00D60E8A" w:rsidRPr="00E85A4C">
          <w:rPr>
            <w:rStyle w:val="Hyperlink"/>
            <w:rFonts w:ascii="Calibri" w:hAnsi="Calibri"/>
            <w:sz w:val="20"/>
            <w:szCs w:val="20"/>
            <w:shd w:val="clear" w:color="auto" w:fill="FFFFFF"/>
          </w:rPr>
          <w:t>https://www.derstandard.at/story/3000000179039/ger252stet-f252r-krieg-mit-russland</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Der Krieg in der Ukraine verändert Europas militärische Sicherheitsstruktur: Die Nato rüstet kräftig auf, wappnet sich für einen Angriff aus Russland. Waffenhilfe für Kiew wird verstärkt…. Seit den 1990er-Jahren und den Beitritten der osteuropäischen Länder zu EU und Nato war auch vereinbart, dass die Nato keine ständigen Truppen an den Ostgrenzen stationiert. Das wurde 2014 nach der Annexion der Krim erstmals aufgeweicht. Nun werden die bisher kleinen Bataillone von Estland bis Bulgarien auf Brigadestärke von 5.000 Personen erhöht</w:t>
      </w:r>
    </w:p>
    <w:p w:rsidR="00D60E8A" w:rsidRPr="00E85A4C" w:rsidRDefault="00D60E8A" w:rsidP="00D60E8A">
      <w:pPr>
        <w:shd w:val="clear" w:color="auto" w:fill="FFFFFF"/>
        <w:rPr>
          <w:rFonts w:ascii="Calibri" w:hAnsi="Calibri"/>
          <w:sz w:val="20"/>
          <w:szCs w:val="20"/>
          <w:shd w:val="clear" w:color="auto" w:fill="FFFFFF"/>
        </w:rPr>
      </w:pPr>
    </w:p>
    <w:p w:rsidR="00D60E8A" w:rsidRPr="00E85A4C" w:rsidRDefault="007D338A" w:rsidP="00D60E8A">
      <w:pPr>
        <w:numPr>
          <w:ilvl w:val="0"/>
          <w:numId w:val="36"/>
        </w:numPr>
        <w:pBdr>
          <w:right w:val="single" w:sz="4" w:space="4" w:color="auto"/>
        </w:pBdr>
        <w:shd w:val="clear" w:color="auto" w:fill="FFFFFF"/>
        <w:ind w:left="0"/>
        <w:rPr>
          <w:rFonts w:ascii="Calibri" w:hAnsi="Calibri"/>
          <w:sz w:val="20"/>
          <w:szCs w:val="20"/>
          <w:shd w:val="clear" w:color="auto" w:fill="FFFFFF"/>
        </w:rPr>
      </w:pPr>
      <w:hyperlink r:id="rId768" w:history="1">
        <w:r w:rsidR="00D60E8A" w:rsidRPr="00E85A4C">
          <w:rPr>
            <w:rStyle w:val="Hyperlink"/>
            <w:rFonts w:ascii="Calibri" w:hAnsi="Calibri"/>
            <w:sz w:val="20"/>
            <w:szCs w:val="20"/>
            <w:shd w:val="clear" w:color="auto" w:fill="FFFFFF"/>
          </w:rPr>
          <w:t>https://taz.de/</w:t>
        </w:r>
        <w:r w:rsidR="00D60E8A" w:rsidRPr="00E85A4C">
          <w:rPr>
            <w:rStyle w:val="Hyperlink"/>
            <w:rFonts w:ascii="Calibri" w:hAnsi="Calibri"/>
            <w:sz w:val="20"/>
            <w:szCs w:val="20"/>
            <w:highlight w:val="yellow"/>
            <w:shd w:val="clear" w:color="auto" w:fill="FFFFFF"/>
          </w:rPr>
          <w:t>Russische-Propaganda-in-Europa</w:t>
        </w:r>
        <w:r w:rsidR="00D60E8A" w:rsidRPr="00E85A4C">
          <w:rPr>
            <w:rStyle w:val="Hyperlink"/>
            <w:rFonts w:ascii="Calibri" w:hAnsi="Calibri"/>
            <w:sz w:val="20"/>
            <w:szCs w:val="20"/>
            <w:shd w:val="clear" w:color="auto" w:fill="FFFFFF"/>
          </w:rPr>
          <w:t>/!5944595/</w:t>
        </w:r>
      </w:hyperlink>
      <w:r w:rsidR="00D60E8A" w:rsidRPr="00E85A4C">
        <w:rPr>
          <w:rFonts w:ascii="Calibri" w:hAnsi="Calibri"/>
          <w:sz w:val="20"/>
          <w:szCs w:val="20"/>
          <w:shd w:val="clear" w:color="auto" w:fill="FFFFFF"/>
        </w:rPr>
        <w:t xml:space="preserve"> </w:t>
      </w:r>
      <w:r w:rsidR="00D60E8A" w:rsidRPr="00E85A4C">
        <w:rPr>
          <w:rStyle w:val="body"/>
          <w:rFonts w:ascii="Calibri" w:hAnsi="Calibri"/>
          <w:sz w:val="20"/>
          <w:szCs w:val="20"/>
        </w:rPr>
        <w:t xml:space="preserve">Eine Luxemburger Firma hilft </w:t>
      </w:r>
      <w:proofErr w:type="spellStart"/>
      <w:r w:rsidR="00D60E8A" w:rsidRPr="00E85A4C">
        <w:rPr>
          <w:rStyle w:val="body"/>
          <w:rFonts w:ascii="Calibri" w:hAnsi="Calibri"/>
          <w:sz w:val="20"/>
          <w:szCs w:val="20"/>
        </w:rPr>
        <w:t>Russia</w:t>
      </w:r>
      <w:proofErr w:type="spellEnd"/>
      <w:r w:rsidR="00D60E8A" w:rsidRPr="00E85A4C">
        <w:rPr>
          <w:rStyle w:val="body"/>
          <w:rFonts w:ascii="Calibri" w:hAnsi="Calibri"/>
          <w:sz w:val="20"/>
          <w:szCs w:val="20"/>
        </w:rPr>
        <w:t xml:space="preserve"> Today dabei, in Europa zu senden. Die Regierung hat bisher wenig dagegen getan ….</w:t>
      </w:r>
      <w:hyperlink r:id="rId769" w:tgtFrame="_blank" w:history="1">
        <w:r w:rsidR="00D60E8A" w:rsidRPr="00E85A4C">
          <w:rPr>
            <w:rStyle w:val="Hyperlink"/>
            <w:rFonts w:ascii="Calibri" w:hAnsi="Calibri"/>
            <w:sz w:val="20"/>
            <w:szCs w:val="20"/>
          </w:rPr>
          <w:t>Die taz und Correctiv hatten im Februar 2023 aufgedeckt</w:t>
        </w:r>
      </w:hyperlink>
      <w:r w:rsidR="00D60E8A" w:rsidRPr="00E85A4C">
        <w:rPr>
          <w:rStyle w:val="body"/>
          <w:rFonts w:ascii="Calibri" w:hAnsi="Calibri"/>
          <w:sz w:val="20"/>
          <w:szCs w:val="20"/>
        </w:rPr>
        <w:t xml:space="preserve">, dass RT noch bis Anfang 2023 über </w:t>
      </w:r>
      <w:proofErr w:type="spellStart"/>
      <w:r w:rsidR="00D60E8A" w:rsidRPr="00E85A4C">
        <w:rPr>
          <w:rStyle w:val="body"/>
          <w:rFonts w:ascii="Calibri" w:hAnsi="Calibri"/>
          <w:sz w:val="20"/>
          <w:szCs w:val="20"/>
        </w:rPr>
        <w:t>GCore</w:t>
      </w:r>
      <w:proofErr w:type="spellEnd"/>
      <w:r w:rsidR="00D60E8A" w:rsidRPr="00E85A4C">
        <w:rPr>
          <w:rStyle w:val="body"/>
          <w:rFonts w:ascii="Calibri" w:hAnsi="Calibri"/>
          <w:sz w:val="20"/>
          <w:szCs w:val="20"/>
        </w:rPr>
        <w:t xml:space="preserve"> lief, über deren Server in Frankfurt am Main…..Dabei ist </w:t>
      </w:r>
      <w:proofErr w:type="spellStart"/>
      <w:r w:rsidR="00D60E8A" w:rsidRPr="00E85A4C">
        <w:rPr>
          <w:rStyle w:val="body"/>
          <w:rFonts w:ascii="Calibri" w:hAnsi="Calibri"/>
          <w:sz w:val="20"/>
          <w:szCs w:val="20"/>
        </w:rPr>
        <w:t>GCore</w:t>
      </w:r>
      <w:proofErr w:type="spellEnd"/>
      <w:r w:rsidR="00D60E8A" w:rsidRPr="00E85A4C">
        <w:rPr>
          <w:rStyle w:val="body"/>
          <w:rFonts w:ascii="Calibri" w:hAnsi="Calibri"/>
          <w:sz w:val="20"/>
          <w:szCs w:val="20"/>
        </w:rPr>
        <w:t xml:space="preserve"> nicht irgendeine Firma. In Luxemburg vertraut man dem Unternehmen bei sensibelsten Gesundheitsdaten…. </w:t>
      </w:r>
      <w:proofErr w:type="spellStart"/>
      <w:r w:rsidR="00D60E8A" w:rsidRPr="00E85A4C">
        <w:rPr>
          <w:rStyle w:val="body"/>
          <w:rFonts w:ascii="Calibri" w:hAnsi="Calibri"/>
          <w:sz w:val="20"/>
          <w:szCs w:val="20"/>
        </w:rPr>
        <w:t>GCore</w:t>
      </w:r>
      <w:proofErr w:type="spellEnd"/>
      <w:r w:rsidR="00D60E8A" w:rsidRPr="00E85A4C">
        <w:rPr>
          <w:rStyle w:val="body"/>
          <w:rFonts w:ascii="Calibri" w:hAnsi="Calibri"/>
          <w:sz w:val="20"/>
          <w:szCs w:val="20"/>
        </w:rPr>
        <w:t xml:space="preserve"> half also noch fast ein Jahr nach der Sanktionierung, den Propagandasender zu verbreiten. ….Pikantes Detail: Der russische Server mit dem </w:t>
      </w:r>
      <w:proofErr w:type="spellStart"/>
      <w:r w:rsidR="00D60E8A" w:rsidRPr="00E85A4C">
        <w:rPr>
          <w:rStyle w:val="body"/>
          <w:rFonts w:ascii="Calibri" w:hAnsi="Calibri"/>
          <w:sz w:val="20"/>
          <w:szCs w:val="20"/>
        </w:rPr>
        <w:t>GCore</w:t>
      </w:r>
      <w:proofErr w:type="spellEnd"/>
      <w:r w:rsidR="00D60E8A" w:rsidRPr="00E85A4C">
        <w:rPr>
          <w:rStyle w:val="body"/>
          <w:rFonts w:ascii="Calibri" w:hAnsi="Calibri"/>
          <w:sz w:val="20"/>
          <w:szCs w:val="20"/>
        </w:rPr>
        <w:t xml:space="preserve">-Zertifikat ist auf die Firma Megafon registriert, einen der größten russischen Mobilfunkanbieter. Dahinter steht der Oligarch </w:t>
      </w:r>
      <w:proofErr w:type="spellStart"/>
      <w:r w:rsidR="00D60E8A" w:rsidRPr="00E85A4C">
        <w:rPr>
          <w:rStyle w:val="body"/>
          <w:rFonts w:ascii="Calibri" w:hAnsi="Calibri"/>
          <w:sz w:val="20"/>
          <w:szCs w:val="20"/>
        </w:rPr>
        <w:t>Alischer</w:t>
      </w:r>
      <w:proofErr w:type="spellEnd"/>
      <w:r w:rsidR="00D60E8A" w:rsidRPr="00E85A4C">
        <w:rPr>
          <w:rStyle w:val="body"/>
          <w:rFonts w:ascii="Calibri" w:hAnsi="Calibri"/>
          <w:sz w:val="20"/>
          <w:szCs w:val="20"/>
        </w:rPr>
        <w:t xml:space="preserve"> </w:t>
      </w:r>
      <w:proofErr w:type="spellStart"/>
      <w:r w:rsidR="00D60E8A" w:rsidRPr="00E85A4C">
        <w:rPr>
          <w:rStyle w:val="body"/>
          <w:rFonts w:ascii="Calibri" w:hAnsi="Calibri"/>
          <w:sz w:val="20"/>
          <w:szCs w:val="20"/>
        </w:rPr>
        <w:t>Usmanow</w:t>
      </w:r>
      <w:proofErr w:type="spellEnd"/>
      <w:r w:rsidR="00D60E8A" w:rsidRPr="00E85A4C">
        <w:rPr>
          <w:rStyle w:val="body"/>
          <w:rFonts w:ascii="Calibri" w:hAnsi="Calibri"/>
          <w:sz w:val="20"/>
          <w:szCs w:val="20"/>
        </w:rPr>
        <w:t xml:space="preserve">. Megafon ist seit Februar 2022 von der EU sanktioniert, ebenso wie </w:t>
      </w:r>
      <w:proofErr w:type="spellStart"/>
      <w:r w:rsidR="00D60E8A" w:rsidRPr="00E85A4C">
        <w:rPr>
          <w:rStyle w:val="body"/>
          <w:rFonts w:ascii="Calibri" w:hAnsi="Calibri"/>
          <w:sz w:val="20"/>
          <w:szCs w:val="20"/>
        </w:rPr>
        <w:t>Usmanow</w:t>
      </w:r>
      <w:proofErr w:type="spellEnd"/>
      <w:r w:rsidR="00D60E8A" w:rsidRPr="00E85A4C">
        <w:rPr>
          <w:rStyle w:val="body"/>
          <w:rFonts w:ascii="Calibri" w:hAnsi="Calibri"/>
          <w:sz w:val="20"/>
          <w:szCs w:val="20"/>
        </w:rPr>
        <w:t xml:space="preserve"> persönlich. Laut EU ist er „ein kremlfreundlicher Oligarch, der besonders enge Verbindungen zum russischen Präsidenten Wladimir Putin unterhält“. Megafon und </w:t>
      </w:r>
      <w:proofErr w:type="spellStart"/>
      <w:r w:rsidR="00D60E8A" w:rsidRPr="00E85A4C">
        <w:rPr>
          <w:rStyle w:val="body"/>
          <w:rFonts w:ascii="Calibri" w:hAnsi="Calibri"/>
          <w:sz w:val="20"/>
          <w:szCs w:val="20"/>
        </w:rPr>
        <w:t>GCore</w:t>
      </w:r>
      <w:proofErr w:type="spellEnd"/>
      <w:r w:rsidR="00D60E8A" w:rsidRPr="00E85A4C">
        <w:rPr>
          <w:rStyle w:val="body"/>
          <w:rFonts w:ascii="Calibri" w:hAnsi="Calibri"/>
          <w:sz w:val="20"/>
          <w:szCs w:val="20"/>
        </w:rPr>
        <w:t xml:space="preserve"> sind 2019 eine Partnerschaft eingegangen &gt;&gt;&gt;  </w:t>
      </w:r>
      <w:proofErr w:type="spellStart"/>
      <w:r w:rsidR="00D60E8A" w:rsidRPr="00E85A4C">
        <w:rPr>
          <w:rStyle w:val="body"/>
          <w:rFonts w:ascii="Calibri" w:hAnsi="Calibri"/>
          <w:sz w:val="20"/>
          <w:szCs w:val="20"/>
        </w:rPr>
        <w:t>bzw</w:t>
      </w:r>
      <w:proofErr w:type="spellEnd"/>
      <w:r w:rsidR="00D60E8A" w:rsidRPr="00E85A4C">
        <w:rPr>
          <w:rStyle w:val="body"/>
          <w:rFonts w:ascii="Calibri" w:hAnsi="Calibri"/>
          <w:sz w:val="20"/>
          <w:szCs w:val="20"/>
        </w:rPr>
        <w:t xml:space="preserve"> </w:t>
      </w:r>
      <w:hyperlink r:id="rId770" w:history="1">
        <w:r w:rsidR="00D60E8A" w:rsidRPr="00E85A4C">
          <w:rPr>
            <w:rStyle w:val="Hyperlink"/>
            <w:rFonts w:ascii="Calibri" w:hAnsi="Calibri"/>
            <w:sz w:val="20"/>
            <w:szCs w:val="20"/>
          </w:rPr>
          <w:t>https://www.dw.com/de/faktencheck-fakes-und-desinformation-als-russlands-waffe-im-krieg-gegen-die-ukraine/a-64766798</w:t>
        </w:r>
      </w:hyperlink>
      <w:r w:rsidR="00D60E8A" w:rsidRPr="00E85A4C">
        <w:rPr>
          <w:rStyle w:val="body"/>
          <w:rFonts w:ascii="Calibri" w:hAnsi="Calibri"/>
          <w:sz w:val="20"/>
          <w:szCs w:val="20"/>
        </w:rPr>
        <w:t xml:space="preserve"> &gt;&gt;</w:t>
      </w:r>
    </w:p>
    <w:p w:rsidR="00D60E8A" w:rsidRPr="00E85A4C" w:rsidRDefault="00D60E8A" w:rsidP="00D60E8A">
      <w:pPr>
        <w:pBdr>
          <w:right w:val="single" w:sz="4" w:space="4" w:color="auto"/>
        </w:pBdr>
        <w:shd w:val="clear" w:color="auto" w:fill="FFFFFF"/>
        <w:rPr>
          <w:rFonts w:ascii="Calibri" w:hAnsi="Calibri"/>
          <w:sz w:val="10"/>
          <w:szCs w:val="10"/>
          <w:shd w:val="clear" w:color="auto" w:fill="FFFFFF"/>
        </w:rPr>
      </w:pPr>
    </w:p>
    <w:p w:rsidR="00D60E8A" w:rsidRPr="00E85A4C" w:rsidRDefault="00D60E8A" w:rsidP="00D60E8A">
      <w:pPr>
        <w:numPr>
          <w:ilvl w:val="0"/>
          <w:numId w:val="35"/>
        </w:numPr>
        <w:pBdr>
          <w:right w:val="single" w:sz="4" w:space="4" w:color="auto"/>
        </w:pBdr>
        <w:shd w:val="clear" w:color="auto" w:fill="FFFFFF"/>
        <w:ind w:left="0"/>
        <w:rPr>
          <w:rFonts w:ascii="Calibri" w:hAnsi="Calibri"/>
          <w:sz w:val="20"/>
          <w:szCs w:val="20"/>
          <w:shd w:val="clear" w:color="auto" w:fill="FFFFFF"/>
        </w:rPr>
      </w:pPr>
      <w:r w:rsidRPr="00E85A4C">
        <w:rPr>
          <w:rFonts w:ascii="Calibri" w:hAnsi="Calibri"/>
          <w:sz w:val="20"/>
          <w:szCs w:val="20"/>
          <w:shd w:val="clear" w:color="auto" w:fill="FFFFFF"/>
        </w:rPr>
        <w:t xml:space="preserve"> (   </w:t>
      </w:r>
      <w:hyperlink r:id="rId771" w:history="1">
        <w:r w:rsidRPr="00E85A4C">
          <w:rPr>
            <w:rStyle w:val="Hyperlink"/>
            <w:rFonts w:ascii="Calibri" w:hAnsi="Calibri"/>
            <w:sz w:val="20"/>
            <w:szCs w:val="20"/>
            <w:shd w:val="clear" w:color="auto" w:fill="FFFFFF"/>
          </w:rPr>
          <w:t>https://www.diepresse.com/13443378/</w:t>
        </w:r>
        <w:r w:rsidRPr="00E85A4C">
          <w:rPr>
            <w:rStyle w:val="Hyperlink"/>
            <w:rFonts w:ascii="Calibri" w:hAnsi="Calibri"/>
            <w:b/>
            <w:sz w:val="20"/>
            <w:szCs w:val="20"/>
            <w:shd w:val="clear" w:color="auto" w:fill="FFFFFF"/>
          </w:rPr>
          <w:t>putins-albtraum-nimmt-gestalt-an</w:t>
        </w:r>
      </w:hyperlink>
      <w:r w:rsidRPr="00E85A4C">
        <w:rPr>
          <w:rFonts w:ascii="Calibri" w:hAnsi="Calibri"/>
          <w:sz w:val="20"/>
          <w:szCs w:val="20"/>
          <w:shd w:val="clear" w:color="auto" w:fill="FFFFFF"/>
        </w:rPr>
        <w:t xml:space="preserve"> ) </w:t>
      </w:r>
      <w:r w:rsidRPr="00E85A4C">
        <w:rPr>
          <w:rFonts w:ascii="Calibri" w:hAnsi="Calibri"/>
          <w:sz w:val="20"/>
          <w:szCs w:val="20"/>
        </w:rPr>
        <w:t xml:space="preserve">Die Erweiterung der Nato sei eine „Bedrohung“ für Russland, lautet das Mantra des </w:t>
      </w:r>
      <w:proofErr w:type="gramStart"/>
      <w:r w:rsidRPr="00E85A4C">
        <w:rPr>
          <w:rFonts w:ascii="Calibri" w:hAnsi="Calibri"/>
          <w:sz w:val="20"/>
          <w:szCs w:val="20"/>
        </w:rPr>
        <w:t>Kreml</w:t>
      </w:r>
      <w:proofErr w:type="gramEnd"/>
      <w:r w:rsidRPr="00E85A4C">
        <w:rPr>
          <w:rFonts w:ascii="Calibri" w:hAnsi="Calibri"/>
          <w:sz w:val="20"/>
          <w:szCs w:val="20"/>
        </w:rPr>
        <w:t xml:space="preserve">. Kurz vor seinem Überfall auf die Ukraine vor eineinhalb Jahren hatte Putin einen Forderungskatalog an die Allianz gerichtet: Sie müsse Militäreinrichtungen in den neuen Mitgliedsländern im Osten schließen und die </w:t>
      </w:r>
      <w:r w:rsidRPr="00E85A4C">
        <w:rPr>
          <w:rFonts w:ascii="Calibri" w:hAnsi="Calibri"/>
          <w:sz w:val="20"/>
          <w:szCs w:val="20"/>
          <w:shd w:val="clear" w:color="auto" w:fill="F2F2F2"/>
        </w:rPr>
        <w:t>Bukarester Erklärung von 2008 zurücknehmen: Beim Gipfel in Rumäniens Hauptstadt hatte die Nato damals der Ukraine und Georgien grundsätzlich eine Mitgliedschaft in Aussicht gestellt,</w:t>
      </w:r>
      <w:r w:rsidRPr="00E85A4C">
        <w:rPr>
          <w:rFonts w:ascii="Calibri" w:hAnsi="Calibri"/>
          <w:sz w:val="20"/>
          <w:szCs w:val="20"/>
        </w:rPr>
        <w:t xml:space="preserve"> ohne jedoch einen Zeitrahmen vorzugeben. …. </w:t>
      </w:r>
      <w:r w:rsidRPr="00E85A4C">
        <w:rPr>
          <w:rFonts w:ascii="Calibri" w:hAnsi="Calibri"/>
          <w:b/>
          <w:sz w:val="20"/>
          <w:szCs w:val="20"/>
        </w:rPr>
        <w:t>Mit dem Ukraine-Feldzug vom Februar 2022 hat Putin eine Situation geschaffen, in der das genaue Gegenteil seiner Forderungen eingetreten ist. Die Nato erweitert sich.</w:t>
      </w:r>
      <w:r w:rsidRPr="00E85A4C">
        <w:rPr>
          <w:rFonts w:ascii="Calibri" w:hAnsi="Calibri"/>
          <w:sz w:val="20"/>
          <w:szCs w:val="20"/>
        </w:rPr>
        <w:t xml:space="preserve"> Im April ist erst das wehrhafte Finnland beigetreten. Und nun fallen auch die letzten Hürden auf dem Weg Schwedens in die Allianz. ….Eine vollendete Nato-Norderweiterung wird sofort die geopolitischen Kräfte verschieben. In der eisigen Arktis ist Russland dann der einzige Anrainer-Staat, der nicht in der Nato ist. Das Bündnis aber könnte aus einem Guss planen. </w:t>
      </w:r>
      <w:r w:rsidRPr="00E85A4C">
        <w:rPr>
          <w:rFonts w:ascii="Calibri" w:hAnsi="Calibri"/>
          <w:sz w:val="20"/>
          <w:szCs w:val="20"/>
          <w:shd w:val="clear" w:color="auto" w:fill="F2F2F2"/>
        </w:rPr>
        <w:t>Auch die Ostsee wird zur Nato-Badewanne</w:t>
      </w:r>
      <w:r w:rsidRPr="00E85A4C">
        <w:rPr>
          <w:rFonts w:ascii="Calibri" w:hAnsi="Calibri"/>
          <w:sz w:val="20"/>
          <w:szCs w:val="20"/>
        </w:rPr>
        <w:t xml:space="preserve"> mit der schwedischen Insel Gotland als strategischem Juwel. Weil sich von dort aus in der Theorie die ganze südliche Ostsee „sperren“ lässt. Über Schweden und die Ostsee würde der Nachschub angekarrt, sollten die Russen es wagen, das Baltikum anzugreifen und vom Rest Europas auf dem Landweg abzuschneiden. Und: Die Finnen sind ein militärisches Schwergewicht. Ihre Artillerie zählt zu </w:t>
      </w:r>
      <w:proofErr w:type="gramStart"/>
      <w:r w:rsidRPr="00E85A4C">
        <w:rPr>
          <w:rFonts w:ascii="Calibri" w:hAnsi="Calibri"/>
          <w:sz w:val="20"/>
          <w:szCs w:val="20"/>
        </w:rPr>
        <w:t>den besten Europas</w:t>
      </w:r>
      <w:proofErr w:type="gramEnd"/>
      <w:r w:rsidRPr="00E85A4C">
        <w:rPr>
          <w:rFonts w:ascii="Calibri" w:hAnsi="Calibri"/>
          <w:sz w:val="20"/>
          <w:szCs w:val="20"/>
        </w:rPr>
        <w:t>. Auch die Schweden versuchen nach Jahren der Abrüstung, einen Teil ihrer militärischen Stärke aus Kalten-Kriegs-Tagen zurückzugewinnen. Sie sind auch wegen ihrer hochmodernen U-Boote ein Gewinn für die Allianz</w:t>
      </w:r>
      <w:r w:rsidRPr="00E85A4C">
        <w:rPr>
          <w:rFonts w:ascii="Calibri" w:hAnsi="Calibri"/>
          <w:sz w:val="20"/>
          <w:szCs w:val="20"/>
          <w:shd w:val="clear" w:color="auto" w:fill="F2F2F2"/>
        </w:rPr>
        <w:t xml:space="preserve">…. Die Beziehungen zur Ukraine werden jedenfalls aufgewertet. Nicht nur, weil ein Nato-Ukraine-Rat geschaffen wird, dessen erstes Treffen für Mittwoch angesetzt ist, sondern auch, weil sich einzelne Staaten verpflichten wollen, der Ukraine dauerhaft mit Militärhilfe unter die Arme zu greifen. </w:t>
      </w:r>
      <w:r w:rsidRPr="00E85A4C">
        <w:rPr>
          <w:rFonts w:ascii="Calibri" w:hAnsi="Calibri"/>
          <w:sz w:val="20"/>
          <w:szCs w:val="20"/>
        </w:rPr>
        <w:t>Allerdings formal nicht unter dem Dach der Nato.</w:t>
      </w:r>
    </w:p>
    <w:p w:rsidR="00D60E8A" w:rsidRPr="00E85A4C" w:rsidRDefault="007D338A" w:rsidP="00D60E8A">
      <w:pPr>
        <w:numPr>
          <w:ilvl w:val="0"/>
          <w:numId w:val="35"/>
        </w:numPr>
        <w:pBdr>
          <w:right w:val="single" w:sz="4" w:space="4" w:color="auto"/>
        </w:pBdr>
        <w:shd w:val="clear" w:color="auto" w:fill="FFFFFF"/>
        <w:ind w:left="0"/>
        <w:rPr>
          <w:rFonts w:ascii="Calibri" w:hAnsi="Calibri"/>
          <w:sz w:val="20"/>
          <w:szCs w:val="20"/>
          <w:shd w:val="clear" w:color="auto" w:fill="FFFFFF"/>
        </w:rPr>
      </w:pPr>
      <w:hyperlink r:id="rId772" w:history="1">
        <w:r w:rsidR="00D60E8A" w:rsidRPr="00E85A4C">
          <w:rPr>
            <w:rStyle w:val="Hyperlink"/>
            <w:rFonts w:ascii="Calibri" w:hAnsi="Calibri"/>
            <w:sz w:val="20"/>
            <w:szCs w:val="20"/>
            <w:shd w:val="clear" w:color="auto" w:fill="FFFFFF"/>
          </w:rPr>
          <w:t>https://www.welt.de/debatte/kommentare/article246339878/</w:t>
        </w:r>
        <w:r w:rsidR="00D60E8A" w:rsidRPr="00E85A4C">
          <w:rPr>
            <w:rStyle w:val="Hyperlink"/>
            <w:rFonts w:ascii="Calibri" w:hAnsi="Calibri"/>
            <w:b/>
            <w:sz w:val="20"/>
            <w:szCs w:val="20"/>
            <w:shd w:val="clear" w:color="auto" w:fill="FFFFFF"/>
          </w:rPr>
          <w:t>Nato-und-Ukraine</w:t>
        </w:r>
        <w:r w:rsidR="00D60E8A" w:rsidRPr="00E85A4C">
          <w:rPr>
            <w:rStyle w:val="Hyperlink"/>
            <w:rFonts w:ascii="Calibri" w:hAnsi="Calibri"/>
            <w:sz w:val="20"/>
            <w:szCs w:val="20"/>
            <w:shd w:val="clear" w:color="auto" w:fill="FFFFFF"/>
          </w:rPr>
          <w:t>-Zum-Glueck-sind-die-USA-die-Fuehrungsmacht.html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Allen voran die Polen und Balten fordern, die Ukraine schnellstens in die Nato </w:t>
      </w:r>
      <w:r w:rsidR="00D60E8A" w:rsidRPr="00E85A4C">
        <w:rPr>
          <w:rFonts w:ascii="Calibri" w:hAnsi="Calibri"/>
          <w:sz w:val="20"/>
          <w:szCs w:val="20"/>
        </w:rPr>
        <w:lastRenderedPageBreak/>
        <w:t>aufzunehmen. Das aber würde die Wahrscheinlichkeit eines umfassenden Krieges in Dimensionen ziehen, die jedem halbwegs politisch Vernünftigen den Angstschweiß auf die Stirn treiben</w:t>
      </w:r>
    </w:p>
    <w:tbl>
      <w:tblPr>
        <w:tblW w:w="10173" w:type="dxa"/>
        <w:tblInd w:w="-426" w:type="dxa"/>
        <w:tblLook w:val="04A0" w:firstRow="1" w:lastRow="0" w:firstColumn="1" w:lastColumn="0" w:noHBand="0" w:noVBand="1"/>
      </w:tblPr>
      <w:tblGrid>
        <w:gridCol w:w="8402"/>
        <w:gridCol w:w="1771"/>
      </w:tblGrid>
      <w:tr w:rsidR="00D60E8A" w:rsidRPr="00E85A4C" w:rsidTr="00747412">
        <w:tc>
          <w:tcPr>
            <w:tcW w:w="8756" w:type="dxa"/>
            <w:shd w:val="clear" w:color="auto" w:fill="auto"/>
          </w:tcPr>
          <w:p w:rsidR="00D60E8A" w:rsidRPr="00E85A4C" w:rsidRDefault="007D338A" w:rsidP="00747412">
            <w:pPr>
              <w:numPr>
                <w:ilvl w:val="0"/>
                <w:numId w:val="35"/>
              </w:numPr>
              <w:ind w:left="426"/>
              <w:rPr>
                <w:rFonts w:ascii="Calibri" w:hAnsi="Calibri"/>
                <w:sz w:val="20"/>
                <w:szCs w:val="20"/>
              </w:rPr>
            </w:pPr>
            <w:hyperlink r:id="rId773" w:history="1">
              <w:r w:rsidR="00D60E8A" w:rsidRPr="00E85A4C">
                <w:rPr>
                  <w:rStyle w:val="Hyperlink"/>
                  <w:rFonts w:ascii="Calibri" w:hAnsi="Calibri"/>
                  <w:sz w:val="20"/>
                  <w:szCs w:val="20"/>
                </w:rPr>
                <w:t>https://consortiumnews.com/2023/07/28/scott-ritter-requiem-for-</w:t>
              </w:r>
              <w:r w:rsidR="00D60E8A" w:rsidRPr="00E85A4C">
                <w:rPr>
                  <w:rStyle w:val="Hyperlink"/>
                  <w:rFonts w:ascii="Calibri" w:hAnsi="Calibri"/>
                  <w:b/>
                  <w:sz w:val="20"/>
                  <w:szCs w:val="20"/>
                </w:rPr>
                <w:t>natos-nightmare</w:t>
              </w:r>
              <w:r w:rsidR="00D60E8A" w:rsidRPr="00E85A4C">
                <w:rPr>
                  <w:rStyle w:val="Hyperlink"/>
                  <w:rFonts w:ascii="Calibri" w:hAnsi="Calibri"/>
                  <w:sz w:val="20"/>
                  <w:szCs w:val="20"/>
                </w:rPr>
                <w:t>/</w:t>
              </w:r>
            </w:hyperlink>
            <w:r w:rsidR="00D60E8A" w:rsidRPr="00E85A4C">
              <w:rPr>
                <w:rFonts w:ascii="Calibri" w:hAnsi="Calibri"/>
                <w:sz w:val="20"/>
                <w:szCs w:val="20"/>
              </w:rPr>
              <w:t xml:space="preserve">   </w:t>
            </w:r>
            <w:r w:rsidR="00D60E8A" w:rsidRPr="00E85A4C">
              <w:rPr>
                <w:rStyle w:val="rynqvb"/>
                <w:rFonts w:ascii="Calibri" w:hAnsi="Calibri"/>
                <w:sz w:val="20"/>
                <w:szCs w:val="20"/>
                <w:lang w:val="de-DE"/>
              </w:rPr>
              <w:t xml:space="preserve">Das Scheitern des atlantischen Militärbündnisses wegen der ukrainischen Mitgliedschaft war nur der öffentlichste Ausdruck des Debakels, das der Gipfel von Vilnius mit sich brachte…. </w:t>
            </w:r>
            <w:proofErr w:type="spellStart"/>
            <w:r w:rsidR="00D60E8A" w:rsidRPr="00E85A4C">
              <w:rPr>
                <w:rStyle w:val="rynqvb"/>
                <w:rFonts w:ascii="Calibri" w:hAnsi="Calibri"/>
                <w:sz w:val="20"/>
                <w:szCs w:val="20"/>
                <w:lang w:val="de-DE"/>
              </w:rPr>
              <w:t>Selensky</w:t>
            </w:r>
            <w:proofErr w:type="spellEnd"/>
            <w:r w:rsidR="00D60E8A" w:rsidRPr="00E85A4C">
              <w:rPr>
                <w:rStyle w:val="rynqvb"/>
                <w:rFonts w:ascii="Calibri" w:hAnsi="Calibri"/>
                <w:sz w:val="20"/>
                <w:szCs w:val="20"/>
                <w:lang w:val="de-DE"/>
              </w:rPr>
              <w:t xml:space="preserve"> wurde aufgefordert, das Leben seiner Landsleute zu opfern, um von den USA und der NATO als würdig angesehen zu werden, ihrem Club beizutreten.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Doch als das Opfer nicht das gewünschte Ergebnis brachte (d. h. die strategische Niederlage Russlands), wurde die Tür zur NATO, die einen Spaltbreit offen gelassen worden war, um die Ukraine dazu zu bringen, ihre selbstmörderische Aufgabe auszuführen, zugeschlagen…… Die Ukraine muss sich nun ein Gift ihrer Wahl aussuchen: Sie muss einen Frieden akzeptieren, der dauerhafte territoriale Ansprüche Russlands festlegt, während sie für immer auf die Möglichkeit einer NATO-Mitgliedschaft verzichtet, wie weit sie auch sein mag.</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oder den Kampf fortzusetzen, mit der wahrscheinlichen Folge weiterer Gebietsverluste und der Zerstörung der ukrainischen Nation und des ukrainischen Volkes.</w:t>
            </w:r>
          </w:p>
        </w:tc>
        <w:tc>
          <w:tcPr>
            <w:tcW w:w="1417" w:type="dxa"/>
            <w:shd w:val="clear" w:color="auto" w:fill="auto"/>
          </w:tcPr>
          <w:p w:rsidR="00D60E8A" w:rsidRPr="00E85A4C" w:rsidRDefault="00D60E8A" w:rsidP="00747412">
            <w:pPr>
              <w:rPr>
                <w:rFonts w:ascii="Calibri" w:hAnsi="Calibri"/>
                <w:noProof/>
              </w:rPr>
            </w:pPr>
            <w:r w:rsidRPr="00E85A4C">
              <w:rPr>
                <w:rFonts w:ascii="Calibri" w:hAnsi="Calibri"/>
                <w:noProof/>
              </w:rPr>
              <w:drawing>
                <wp:inline distT="0" distB="0" distL="0" distR="0">
                  <wp:extent cx="757555" cy="737235"/>
                  <wp:effectExtent l="0" t="0" r="4445"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757555" cy="737235"/>
                          </a:xfrm>
                          <a:prstGeom prst="rect">
                            <a:avLst/>
                          </a:prstGeom>
                          <a:noFill/>
                          <a:ln>
                            <a:noFill/>
                          </a:ln>
                        </pic:spPr>
                      </pic:pic>
                    </a:graphicData>
                  </a:graphic>
                </wp:inline>
              </w:drawing>
            </w:r>
          </w:p>
          <w:p w:rsidR="00D60E8A" w:rsidRPr="00E85A4C" w:rsidRDefault="00D60E8A" w:rsidP="00747412">
            <w:pPr>
              <w:tabs>
                <w:tab w:val="right" w:pos="-426"/>
              </w:tabs>
              <w:ind w:right="-1"/>
              <w:rPr>
                <w:rFonts w:ascii="Calibri" w:hAnsi="Calibri"/>
                <w:i/>
                <w:sz w:val="18"/>
                <w:szCs w:val="18"/>
                <w:shd w:val="clear" w:color="auto" w:fill="FFFFFF"/>
              </w:rPr>
            </w:pPr>
          </w:p>
          <w:p w:rsidR="00D60E8A" w:rsidRPr="00E85A4C" w:rsidRDefault="00D60E8A" w:rsidP="00747412">
            <w:pPr>
              <w:tabs>
                <w:tab w:val="right" w:pos="-426"/>
              </w:tabs>
              <w:ind w:right="-1"/>
              <w:rPr>
                <w:rFonts w:ascii="Calibri" w:hAnsi="Calibri"/>
                <w:i/>
                <w:sz w:val="18"/>
                <w:szCs w:val="18"/>
                <w:shd w:val="clear" w:color="auto" w:fill="FFFFFF"/>
              </w:rPr>
            </w:pPr>
            <w:r w:rsidRPr="00E85A4C">
              <w:rPr>
                <w:rFonts w:ascii="Calibri" w:hAnsi="Calibri"/>
                <w:i/>
                <w:sz w:val="18"/>
                <w:szCs w:val="18"/>
                <w:shd w:val="clear" w:color="auto" w:fill="FFFFFF"/>
              </w:rPr>
              <w:t xml:space="preserve">T IPP:      </w:t>
            </w:r>
          </w:p>
          <w:p w:rsidR="00D60E8A" w:rsidRPr="00E85A4C" w:rsidRDefault="00D60E8A" w:rsidP="00747412">
            <w:pPr>
              <w:tabs>
                <w:tab w:val="right" w:pos="-426"/>
              </w:tabs>
              <w:ind w:right="-1"/>
              <w:rPr>
                <w:rFonts w:ascii="Calibri" w:hAnsi="Calibri"/>
                <w:i/>
                <w:sz w:val="18"/>
                <w:szCs w:val="18"/>
                <w:shd w:val="clear" w:color="auto" w:fill="F2F2F2"/>
              </w:rPr>
            </w:pPr>
            <w:r w:rsidRPr="00E85A4C">
              <w:rPr>
                <w:rFonts w:ascii="Calibri" w:hAnsi="Calibri"/>
                <w:i/>
                <w:sz w:val="18"/>
                <w:szCs w:val="18"/>
                <w:shd w:val="clear" w:color="auto" w:fill="F2F2F2"/>
              </w:rPr>
              <w:t xml:space="preserve">für  Handy QR-Code </w:t>
            </w:r>
          </w:p>
          <w:p w:rsidR="00D60E8A" w:rsidRPr="00E85A4C" w:rsidRDefault="00D60E8A" w:rsidP="00747412">
            <w:pPr>
              <w:tabs>
                <w:tab w:val="right" w:pos="-426"/>
              </w:tabs>
              <w:ind w:right="-1"/>
              <w:rPr>
                <w:rFonts w:ascii="Calibri" w:hAnsi="Calibri"/>
                <w:sz w:val="8"/>
                <w:szCs w:val="8"/>
                <w:shd w:val="clear" w:color="auto" w:fill="FFFFFF"/>
              </w:rPr>
            </w:pPr>
            <w:r w:rsidRPr="00E85A4C">
              <w:rPr>
                <w:rFonts w:ascii="Calibri" w:hAnsi="Calibri"/>
                <w:i/>
                <w:sz w:val="18"/>
                <w:szCs w:val="18"/>
                <w:shd w:val="clear" w:color="auto" w:fill="F2F2F2"/>
              </w:rPr>
              <w:t xml:space="preserve">u. dann automatische Übersetzung nutzen  </w:t>
            </w:r>
          </w:p>
          <w:p w:rsidR="00D60E8A" w:rsidRPr="00E85A4C" w:rsidRDefault="00D60E8A" w:rsidP="00747412">
            <w:pPr>
              <w:tabs>
                <w:tab w:val="right" w:pos="-426"/>
              </w:tabs>
              <w:ind w:right="-1"/>
              <w:rPr>
                <w:rFonts w:ascii="Calibri" w:hAnsi="Calibri"/>
                <w:i/>
                <w:sz w:val="16"/>
                <w:szCs w:val="16"/>
                <w:shd w:val="clear" w:color="auto" w:fill="FFFFFF"/>
              </w:rPr>
            </w:pPr>
          </w:p>
          <w:p w:rsidR="00D60E8A" w:rsidRPr="00E85A4C" w:rsidRDefault="00D60E8A" w:rsidP="00747412">
            <w:pPr>
              <w:rPr>
                <w:rFonts w:ascii="Calibri" w:hAnsi="Calibri"/>
                <w:sz w:val="20"/>
                <w:szCs w:val="20"/>
              </w:rPr>
            </w:pPr>
            <w:r w:rsidRPr="00E85A4C">
              <w:rPr>
                <w:rFonts w:ascii="Calibri" w:hAnsi="Calibri"/>
                <w:i/>
                <w:sz w:val="16"/>
                <w:szCs w:val="16"/>
                <w:shd w:val="clear" w:color="auto" w:fill="FFFFFF"/>
              </w:rPr>
              <w:t xml:space="preserve">&gt;&gt;  </w:t>
            </w:r>
            <w:r w:rsidRPr="00E85A4C">
              <w:rPr>
                <w:rFonts w:ascii="Calibri" w:hAnsi="Calibri"/>
                <w:i/>
                <w:sz w:val="18"/>
                <w:szCs w:val="18"/>
                <w:shd w:val="clear" w:color="auto" w:fill="FFFFFF"/>
              </w:rPr>
              <w:t xml:space="preserve">oder:  </w:t>
            </w:r>
            <w:hyperlink r:id="rId775" w:history="1">
              <w:r w:rsidRPr="00E85A4C">
                <w:rPr>
                  <w:rStyle w:val="Hyperlink"/>
                  <w:rFonts w:ascii="Calibri" w:hAnsi="Calibri"/>
                  <w:i/>
                  <w:sz w:val="18"/>
                  <w:szCs w:val="18"/>
                  <w:shd w:val="clear" w:color="auto" w:fill="FFFFFF"/>
                </w:rPr>
                <w:t>translate.google.com</w:t>
              </w:r>
            </w:hyperlink>
          </w:p>
        </w:tc>
      </w:tr>
    </w:tbl>
    <w:p w:rsidR="00D60E8A" w:rsidRPr="00E85A4C" w:rsidRDefault="00D60E8A" w:rsidP="00D60E8A">
      <w:pPr>
        <w:shd w:val="clear" w:color="auto" w:fill="FFFFFF"/>
        <w:ind w:left="-426"/>
        <w:rPr>
          <w:rFonts w:ascii="Calibri" w:hAnsi="Calibri"/>
          <w:sz w:val="10"/>
          <w:szCs w:val="10"/>
          <w:shd w:val="clear" w:color="auto" w:fill="FFFFFF"/>
        </w:rPr>
      </w:pPr>
    </w:p>
    <w:p w:rsidR="00D60E8A" w:rsidRPr="00E85A4C" w:rsidRDefault="007D338A" w:rsidP="00D60E8A">
      <w:pPr>
        <w:numPr>
          <w:ilvl w:val="0"/>
          <w:numId w:val="35"/>
        </w:numPr>
        <w:pBdr>
          <w:right w:val="single" w:sz="4" w:space="4" w:color="auto"/>
        </w:pBdr>
        <w:shd w:val="clear" w:color="auto" w:fill="FFFFFF"/>
        <w:ind w:left="0"/>
        <w:rPr>
          <w:rFonts w:ascii="Calibri" w:hAnsi="Calibri"/>
          <w:sz w:val="20"/>
          <w:szCs w:val="20"/>
          <w:shd w:val="clear" w:color="auto" w:fill="FFFFFF"/>
        </w:rPr>
      </w:pPr>
      <w:hyperlink r:id="rId776" w:history="1">
        <w:r w:rsidR="00D60E8A" w:rsidRPr="00E85A4C">
          <w:rPr>
            <w:rStyle w:val="Hyperlink"/>
            <w:rFonts w:ascii="Calibri" w:hAnsi="Calibri"/>
            <w:sz w:val="20"/>
            <w:szCs w:val="20"/>
            <w:shd w:val="clear" w:color="auto" w:fill="FFFFFF"/>
          </w:rPr>
          <w:t>https://www.derstandard.at/story/3000000178039/</w:t>
        </w:r>
        <w:r w:rsidR="00D60E8A" w:rsidRPr="00E85A4C">
          <w:rPr>
            <w:rStyle w:val="Hyperlink"/>
            <w:rFonts w:ascii="Calibri" w:hAnsi="Calibri"/>
            <w:b/>
            <w:color w:val="000000"/>
            <w:sz w:val="20"/>
            <w:szCs w:val="20"/>
            <w:shd w:val="clear" w:color="auto" w:fill="FFFFFF"/>
          </w:rPr>
          <w:t>500-tage-gegenwehr-in-der-ukraine</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Als Russland am 24. Februar 2022 seine Invasion in der gesamten Ukraine startete, herrschte in Moskau eine gehörige Portion Optimismus. Längst war dort die Vorstellung verbreitet, man könne in wenigen Tagen bis Kiew vorrücken – wenn man denn nur wolle. Auch so mancher strategische Zug der russischen Armee, etwa der Versuch, den Flughafen </w:t>
      </w:r>
      <w:proofErr w:type="spellStart"/>
      <w:r w:rsidR="00D60E8A" w:rsidRPr="00E85A4C">
        <w:rPr>
          <w:rFonts w:ascii="Calibri" w:hAnsi="Calibri"/>
          <w:sz w:val="20"/>
          <w:szCs w:val="20"/>
        </w:rPr>
        <w:t>Hostomel</w:t>
      </w:r>
      <w:proofErr w:type="spellEnd"/>
      <w:r w:rsidR="00D60E8A" w:rsidRPr="00E85A4C">
        <w:rPr>
          <w:rFonts w:ascii="Calibri" w:hAnsi="Calibri"/>
          <w:sz w:val="20"/>
          <w:szCs w:val="20"/>
        </w:rPr>
        <w:t xml:space="preserve"> nahe Kiew handstreichartig zu erobern und so einen Brückenkopf für die schnelle Einnahme der Hauptstadt zu schaffen, deutete auf die Erwartung eines raschen Sieges hin. Die Stärke der ukrainischen Armee und der Verteidigungswille der Bevölkerung haben aber nicht nur den Kreml überrascht, sondern auch den Westen – und vielleicht sogar die Ukrainerinnen und Ukrainer selbst. Der Samstag ist der bereits 500. Tag dieses Kriegs, der inzwischen zigtausende Tote auf beiden Seiten gefordert hat ….</w:t>
      </w:r>
      <w:r w:rsidR="00D60E8A" w:rsidRPr="00E85A4C">
        <w:rPr>
          <w:rFonts w:ascii="Calibri" w:hAnsi="Calibri"/>
        </w:rPr>
        <w:t>Auf sein baldiges Ende deutet indes immer noch nichts hin….</w:t>
      </w:r>
    </w:p>
    <w:p w:rsidR="00D60E8A" w:rsidRPr="00E85A4C" w:rsidRDefault="007D338A" w:rsidP="00D60E8A">
      <w:pPr>
        <w:numPr>
          <w:ilvl w:val="0"/>
          <w:numId w:val="35"/>
        </w:numPr>
        <w:pBdr>
          <w:right w:val="single" w:sz="4" w:space="4" w:color="auto"/>
        </w:pBdr>
        <w:shd w:val="clear" w:color="auto" w:fill="FFFFFF"/>
        <w:ind w:left="0"/>
        <w:rPr>
          <w:rFonts w:ascii="Calibri" w:hAnsi="Calibri"/>
          <w:sz w:val="20"/>
          <w:szCs w:val="20"/>
          <w:shd w:val="clear" w:color="auto" w:fill="FFFFFF"/>
          <w:lang w:val="en-US"/>
        </w:rPr>
      </w:pPr>
      <w:hyperlink r:id="rId777" w:history="1">
        <w:r w:rsidR="00D60E8A" w:rsidRPr="00E85A4C">
          <w:rPr>
            <w:rStyle w:val="Hyperlink"/>
            <w:rFonts w:ascii="Calibri" w:hAnsi="Calibri"/>
            <w:sz w:val="20"/>
            <w:szCs w:val="20"/>
            <w:shd w:val="clear" w:color="auto" w:fill="FFFFFF"/>
          </w:rPr>
          <w:t>https://www.foreignaffairs.com/responses/</w:t>
        </w:r>
        <w:r w:rsidR="00D60E8A" w:rsidRPr="00E85A4C">
          <w:rPr>
            <w:rStyle w:val="Hyperlink"/>
            <w:rFonts w:ascii="Calibri" w:hAnsi="Calibri"/>
            <w:b/>
            <w:sz w:val="20"/>
            <w:szCs w:val="20"/>
            <w:shd w:val="clear" w:color="auto" w:fill="FFFFFF"/>
          </w:rPr>
          <w:t>should-america-push-ukraine-negotiate-russia-end-war</w:t>
        </w:r>
      </w:hyperlink>
      <w:r w:rsidR="00D60E8A" w:rsidRPr="00E85A4C">
        <w:rPr>
          <w:rFonts w:ascii="Calibri" w:hAnsi="Calibri"/>
          <w:sz w:val="20"/>
          <w:szCs w:val="20"/>
          <w:shd w:val="clear" w:color="auto" w:fill="FFFFFF"/>
        </w:rPr>
        <w:t xml:space="preserve"> ? …</w:t>
      </w:r>
      <w:r w:rsidR="00D60E8A" w:rsidRPr="00E85A4C">
        <w:rPr>
          <w:rFonts w:ascii="Calibri" w:hAnsi="Calibri"/>
          <w:sz w:val="20"/>
          <w:szCs w:val="20"/>
          <w:lang w:val="en-GB"/>
        </w:rPr>
        <w:t xml:space="preserve">In “An </w:t>
      </w:r>
      <w:proofErr w:type="spellStart"/>
      <w:r w:rsidR="00D60E8A" w:rsidRPr="00E85A4C">
        <w:rPr>
          <w:rFonts w:ascii="Calibri" w:hAnsi="Calibri"/>
          <w:sz w:val="20"/>
          <w:szCs w:val="20"/>
          <w:lang w:val="en-GB"/>
        </w:rPr>
        <w:t>Unwinabble</w:t>
      </w:r>
      <w:proofErr w:type="spellEnd"/>
      <w:r w:rsidR="00D60E8A" w:rsidRPr="00E85A4C">
        <w:rPr>
          <w:rFonts w:ascii="Calibri" w:hAnsi="Calibri"/>
          <w:sz w:val="20"/>
          <w:szCs w:val="20"/>
          <w:lang w:val="en-GB"/>
        </w:rPr>
        <w:t xml:space="preserve"> War” (July/August 2023), Samuel </w:t>
      </w:r>
      <w:proofErr w:type="spellStart"/>
      <w:r w:rsidR="00D60E8A" w:rsidRPr="00E85A4C">
        <w:rPr>
          <w:rFonts w:ascii="Calibri" w:hAnsi="Calibri"/>
          <w:sz w:val="20"/>
          <w:szCs w:val="20"/>
          <w:lang w:val="en-GB"/>
        </w:rPr>
        <w:t>Charap</w:t>
      </w:r>
      <w:proofErr w:type="spellEnd"/>
      <w:r w:rsidR="00D60E8A" w:rsidRPr="00E85A4C">
        <w:rPr>
          <w:rFonts w:ascii="Calibri" w:hAnsi="Calibri"/>
          <w:sz w:val="20"/>
          <w:szCs w:val="20"/>
          <w:lang w:val="en-GB"/>
        </w:rPr>
        <w:t xml:space="preserve"> makes the case that Washington should “start facilitating an endgame” for the </w:t>
      </w:r>
      <w:hyperlink r:id="rId778" w:history="1">
        <w:r w:rsidR="00D60E8A" w:rsidRPr="00E85A4C">
          <w:rPr>
            <w:rStyle w:val="Hyperlink"/>
            <w:rFonts w:ascii="Calibri" w:hAnsi="Calibri"/>
            <w:sz w:val="20"/>
            <w:szCs w:val="20"/>
            <w:lang w:val="en-GB"/>
          </w:rPr>
          <w:t>war in Ukraine</w:t>
        </w:r>
      </w:hyperlink>
      <w:r w:rsidR="00D60E8A" w:rsidRPr="00E85A4C">
        <w:rPr>
          <w:rFonts w:ascii="Calibri" w:hAnsi="Calibri"/>
          <w:sz w:val="20"/>
          <w:szCs w:val="20"/>
          <w:lang w:val="en-GB"/>
        </w:rPr>
        <w:t>. His argument rests on his assumption that a definitive outcome is out of reach. Russia cannot conquer Ukraine, in his view, but neither can Ukraine expel Russian troops from its 1991 borders. Yet there is a reason that Ukraine defines victory as liberating every inch of its territory. Any territorial concession to Russia, even a small one, would invite further aggression. The pretext might be different, but the objective would be the same: subduing Ukraine. As long as it avoids outright defeat, Russia will use any disputed territory as a launching pad for its next round of expansion, as it did after the Minsk agreements that were supposed to end the conflict in eastern Ukraine in 2014 and 2015</w:t>
      </w:r>
    </w:p>
    <w:p w:rsidR="00D60E8A" w:rsidRPr="00E85A4C" w:rsidRDefault="00D60E8A" w:rsidP="00D60E8A">
      <w:pPr>
        <w:pBdr>
          <w:right w:val="single" w:sz="4" w:space="4" w:color="auto"/>
        </w:pBdr>
        <w:shd w:val="clear" w:color="auto" w:fill="FFFFFF"/>
        <w:ind w:left="294"/>
        <w:rPr>
          <w:rFonts w:ascii="Calibri" w:hAnsi="Calibri"/>
          <w:sz w:val="20"/>
          <w:szCs w:val="20"/>
          <w:shd w:val="clear" w:color="auto" w:fill="FFFFFF"/>
          <w:lang w:val="en-US"/>
        </w:rPr>
      </w:pPr>
    </w:p>
    <w:p w:rsidR="00D60E8A" w:rsidRPr="00E85A4C" w:rsidRDefault="00D60E8A" w:rsidP="00D60E8A">
      <w:pPr>
        <w:shd w:val="clear" w:color="auto" w:fill="FFFFFF"/>
        <w:ind w:left="-426"/>
        <w:rPr>
          <w:rFonts w:ascii="Calibri" w:hAnsi="Calibri"/>
          <w:sz w:val="20"/>
          <w:szCs w:val="20"/>
          <w:shd w:val="clear" w:color="auto" w:fill="FFFFFF"/>
        </w:rPr>
      </w:pPr>
      <w:r w:rsidRPr="00E85A4C">
        <w:rPr>
          <w:rFonts w:ascii="Calibri" w:hAnsi="Calibri"/>
          <w:b/>
          <w:sz w:val="20"/>
          <w:szCs w:val="20"/>
        </w:rPr>
        <w:t xml:space="preserve">GEOPOLITIK </w:t>
      </w:r>
      <w:r w:rsidRPr="00E85A4C">
        <w:rPr>
          <w:rFonts w:ascii="Calibri" w:hAnsi="Calibri"/>
          <w:i/>
          <w:shd w:val="clear" w:color="auto" w:fill="F2F2F2"/>
        </w:rPr>
        <w:t>&gt;&gt;    Ukrainekrieg 7.7. 23</w:t>
      </w:r>
      <w:r w:rsidRPr="00E85A4C">
        <w:rPr>
          <w:rFonts w:ascii="Calibri" w:hAnsi="Calibri"/>
          <w:sz w:val="20"/>
          <w:szCs w:val="20"/>
          <w:shd w:val="clear" w:color="auto" w:fill="FFFFFF"/>
        </w:rPr>
        <w:t xml:space="preserve">   &gt;&gt;</w:t>
      </w:r>
      <w:r w:rsidRPr="00E85A4C">
        <w:rPr>
          <w:rFonts w:ascii="Calibri" w:hAnsi="Calibri"/>
          <w:sz w:val="20"/>
          <w:szCs w:val="20"/>
        </w:rPr>
        <w:t xml:space="preserve">   </w:t>
      </w:r>
      <w:r w:rsidRPr="00E85A4C">
        <w:rPr>
          <w:rFonts w:ascii="Calibri" w:hAnsi="Calibri"/>
          <w:sz w:val="20"/>
          <w:szCs w:val="20"/>
          <w:shd w:val="clear" w:color="auto" w:fill="FFFFFF"/>
        </w:rPr>
        <w:t xml:space="preserve">   </w:t>
      </w:r>
    </w:p>
    <w:tbl>
      <w:tblPr>
        <w:tblW w:w="10173" w:type="dxa"/>
        <w:tblInd w:w="-426" w:type="dxa"/>
        <w:tblLayout w:type="fixed"/>
        <w:tblLook w:val="04A0" w:firstRow="1" w:lastRow="0" w:firstColumn="1" w:lastColumn="0" w:noHBand="0" w:noVBand="1"/>
      </w:tblPr>
      <w:tblGrid>
        <w:gridCol w:w="3653"/>
        <w:gridCol w:w="6520"/>
      </w:tblGrid>
      <w:tr w:rsidR="00D60E8A" w:rsidRPr="00E85A4C" w:rsidTr="00747412">
        <w:tc>
          <w:tcPr>
            <w:tcW w:w="3653" w:type="dxa"/>
            <w:shd w:val="clear" w:color="auto" w:fill="auto"/>
          </w:tcPr>
          <w:p w:rsidR="00D60E8A" w:rsidRPr="00E85A4C" w:rsidRDefault="00D60E8A" w:rsidP="00747412">
            <w:pPr>
              <w:numPr>
                <w:ilvl w:val="0"/>
                <w:numId w:val="34"/>
              </w:numPr>
              <w:shd w:val="clear" w:color="auto" w:fill="FFFFFF"/>
              <w:ind w:left="0"/>
              <w:rPr>
                <w:rFonts w:ascii="Calibri" w:hAnsi="Calibri"/>
                <w:sz w:val="8"/>
                <w:szCs w:val="8"/>
                <w:shd w:val="clear" w:color="auto" w:fill="FFFFFF"/>
              </w:rPr>
            </w:pPr>
          </w:p>
          <w:p w:rsidR="00D60E8A" w:rsidRPr="00E85A4C" w:rsidRDefault="007D338A" w:rsidP="00747412">
            <w:pPr>
              <w:numPr>
                <w:ilvl w:val="0"/>
                <w:numId w:val="34"/>
              </w:numPr>
              <w:shd w:val="clear" w:color="auto" w:fill="FFFFFF"/>
              <w:ind w:left="426"/>
              <w:rPr>
                <w:rFonts w:ascii="Calibri" w:hAnsi="Calibri"/>
                <w:sz w:val="20"/>
                <w:szCs w:val="20"/>
                <w:shd w:val="clear" w:color="auto" w:fill="FFFFFF"/>
              </w:rPr>
            </w:pPr>
            <w:hyperlink r:id="rId779" w:history="1">
              <w:r w:rsidR="00D60E8A" w:rsidRPr="00E85A4C">
                <w:rPr>
                  <w:rStyle w:val="Hyperlink"/>
                  <w:rFonts w:ascii="Calibri" w:hAnsi="Calibri"/>
                  <w:sz w:val="20"/>
                  <w:szCs w:val="20"/>
                  <w:shd w:val="clear" w:color="auto" w:fill="FFFFFF"/>
                </w:rPr>
                <w:t>https://www.faz.net/aktuell/politik/</w:t>
              </w:r>
              <w:r w:rsidR="00D60E8A" w:rsidRPr="00E85A4C">
                <w:rPr>
                  <w:rStyle w:val="Hyperlink"/>
                  <w:rFonts w:ascii="Calibri" w:hAnsi="Calibri"/>
                  <w:i/>
                  <w:color w:val="000000"/>
                  <w:sz w:val="20"/>
                  <w:szCs w:val="20"/>
                  <w:shd w:val="clear" w:color="auto" w:fill="FFFFFF"/>
                </w:rPr>
                <w:t>ukraine-liveticker</w:t>
              </w:r>
              <w:r w:rsidR="00D60E8A" w:rsidRPr="00E85A4C">
                <w:rPr>
                  <w:rStyle w:val="Hyperlink"/>
                  <w:rFonts w:ascii="Calibri" w:hAnsi="Calibri"/>
                  <w:sz w:val="20"/>
                  <w:szCs w:val="20"/>
                  <w:shd w:val="clear" w:color="auto" w:fill="FFFFFF"/>
                </w:rPr>
                <w:t>-isw-gegenoffensive-der-ukraine-laeuft-an-drei-abschnitten-faz-</w:t>
              </w:r>
              <w:r w:rsidR="00D60E8A" w:rsidRPr="00E85A4C">
                <w:rPr>
                  <w:rStyle w:val="Hyperlink"/>
                  <w:rFonts w:ascii="Calibri" w:hAnsi="Calibri"/>
                  <w:sz w:val="16"/>
                  <w:szCs w:val="16"/>
                  <w:shd w:val="clear" w:color="auto" w:fill="FFFFFF"/>
                </w:rPr>
                <w:t>18495964.htm</w:t>
              </w:r>
              <w:r w:rsidR="00D60E8A" w:rsidRPr="00E85A4C">
                <w:rPr>
                  <w:rStyle w:val="Hyperlink"/>
                  <w:rFonts w:ascii="Calibri" w:hAnsi="Calibri"/>
                  <w:sz w:val="20"/>
                  <w:szCs w:val="20"/>
                  <w:shd w:val="clear" w:color="auto" w:fill="FFFFFF"/>
                </w:rPr>
                <w:t>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 nach Angaben des ukrainischen Militärs </w:t>
            </w:r>
            <w:r w:rsidR="00D60E8A" w:rsidRPr="00E85A4C">
              <w:rPr>
                <w:rFonts w:ascii="Calibri" w:hAnsi="Calibri"/>
                <w:bCs/>
                <w:sz w:val="20"/>
                <w:szCs w:val="20"/>
              </w:rPr>
              <w:t xml:space="preserve">Gebiete in Richtung </w:t>
            </w:r>
            <w:proofErr w:type="spellStart"/>
            <w:r w:rsidR="00D60E8A" w:rsidRPr="00E85A4C">
              <w:rPr>
                <w:rFonts w:ascii="Calibri" w:hAnsi="Calibri"/>
                <w:bCs/>
                <w:sz w:val="20"/>
                <w:szCs w:val="20"/>
              </w:rPr>
              <w:t>Bachmut</w:t>
            </w:r>
            <w:proofErr w:type="spellEnd"/>
            <w:r w:rsidR="00D60E8A" w:rsidRPr="00E85A4C">
              <w:rPr>
                <w:rFonts w:ascii="Calibri" w:hAnsi="Calibri"/>
                <w:bCs/>
                <w:sz w:val="20"/>
                <w:szCs w:val="20"/>
              </w:rPr>
              <w:t xml:space="preserve"> sowie im Westen der </w:t>
            </w:r>
            <w:proofErr w:type="spellStart"/>
            <w:r w:rsidR="00D60E8A" w:rsidRPr="00E85A4C">
              <w:rPr>
                <w:rFonts w:ascii="Calibri" w:hAnsi="Calibri"/>
                <w:bCs/>
                <w:sz w:val="20"/>
                <w:szCs w:val="20"/>
              </w:rPr>
              <w:t>Ge</w:t>
            </w:r>
            <w:proofErr w:type="spellEnd"/>
            <w:r w:rsidR="00D60E8A" w:rsidRPr="00E85A4C">
              <w:rPr>
                <w:rFonts w:ascii="Calibri" w:hAnsi="Calibri"/>
                <w:bCs/>
                <w:sz w:val="20"/>
                <w:szCs w:val="20"/>
              </w:rPr>
              <w:t xml:space="preserve">-biete Donezk und </w:t>
            </w:r>
            <w:proofErr w:type="spellStart"/>
            <w:r w:rsidR="00D60E8A" w:rsidRPr="00E85A4C">
              <w:rPr>
                <w:rFonts w:ascii="Calibri" w:hAnsi="Calibri"/>
                <w:bCs/>
                <w:sz w:val="20"/>
                <w:szCs w:val="20"/>
              </w:rPr>
              <w:t>Saporischschja</w:t>
            </w:r>
            <w:proofErr w:type="spellEnd"/>
            <w:r w:rsidR="00D60E8A" w:rsidRPr="00E85A4C">
              <w:rPr>
                <w:rFonts w:ascii="Calibri" w:hAnsi="Calibri"/>
                <w:sz w:val="20"/>
                <w:szCs w:val="20"/>
              </w:rPr>
              <w:t xml:space="preserve"> im Visier, schrieb das in Washington ansässige </w:t>
            </w:r>
            <w:r w:rsidR="00D60E8A" w:rsidRPr="00E85A4C">
              <w:rPr>
                <w:rFonts w:ascii="Calibri" w:hAnsi="Calibri"/>
                <w:bCs/>
                <w:sz w:val="20"/>
                <w:szCs w:val="20"/>
              </w:rPr>
              <w:t>Institut für Kriegsstudien (ISW)</w:t>
            </w:r>
            <w:r w:rsidR="00D60E8A" w:rsidRPr="00E85A4C">
              <w:rPr>
                <w:rFonts w:ascii="Calibri" w:hAnsi="Calibri"/>
                <w:sz w:val="20"/>
                <w:szCs w:val="20"/>
              </w:rPr>
              <w:t xml:space="preserve"> in seinem aktuellen Bericht. Es gebe geolokalisierte Aufnahmen vorgerückter ukrainischer Truppen ….Die russischen Streitkräfte hätten ihrerseits in der Südukraine mit erheblichen Einschränkungen zu kämpfen und Teile ihrer defensiven Operationen seien möglicherweise nicht so effektiv wie offiziell </w:t>
            </w:r>
            <w:proofErr w:type="spellStart"/>
            <w:r w:rsidR="00D60E8A" w:rsidRPr="00E85A4C">
              <w:rPr>
                <w:rFonts w:ascii="Calibri" w:hAnsi="Calibri"/>
                <w:sz w:val="20"/>
                <w:szCs w:val="20"/>
              </w:rPr>
              <w:t>darge</w:t>
            </w:r>
            <w:proofErr w:type="spellEnd"/>
            <w:r w:rsidR="00D60E8A" w:rsidRPr="00E85A4C">
              <w:rPr>
                <w:rFonts w:ascii="Calibri" w:hAnsi="Calibri"/>
                <w:sz w:val="20"/>
                <w:szCs w:val="20"/>
              </w:rPr>
              <w:t>-stellt, heißt es weiter im ISW-</w:t>
            </w:r>
            <w:proofErr w:type="spellStart"/>
            <w:r w:rsidR="00D60E8A" w:rsidRPr="00E85A4C">
              <w:rPr>
                <w:rFonts w:ascii="Calibri" w:hAnsi="Calibri"/>
                <w:sz w:val="20"/>
                <w:szCs w:val="20"/>
              </w:rPr>
              <w:t>Be</w:t>
            </w:r>
            <w:proofErr w:type="spellEnd"/>
            <w:r w:rsidR="00D60E8A" w:rsidRPr="00E85A4C">
              <w:rPr>
                <w:rFonts w:ascii="Calibri" w:hAnsi="Calibri"/>
                <w:sz w:val="20"/>
                <w:szCs w:val="20"/>
              </w:rPr>
              <w:t>-</w:t>
            </w:r>
            <w:proofErr w:type="spellStart"/>
            <w:r w:rsidR="00D60E8A" w:rsidRPr="00E85A4C">
              <w:rPr>
                <w:rFonts w:ascii="Calibri" w:hAnsi="Calibri"/>
                <w:sz w:val="20"/>
                <w:szCs w:val="20"/>
              </w:rPr>
              <w:t>richt</w:t>
            </w:r>
            <w:proofErr w:type="spellEnd"/>
            <w:r w:rsidR="00D60E8A" w:rsidRPr="00E85A4C">
              <w:rPr>
                <w:rFonts w:ascii="Calibri" w:hAnsi="Calibri"/>
                <w:sz w:val="20"/>
                <w:szCs w:val="20"/>
              </w:rPr>
              <w:t xml:space="preserve">. Die Denkfabrik bezieht sich damit auf Aussagen einer russischen Militärbloggerin, dass die Streit-kräfte in </w:t>
            </w:r>
            <w:proofErr w:type="spellStart"/>
            <w:r w:rsidR="00D60E8A" w:rsidRPr="00E85A4C">
              <w:rPr>
                <w:rFonts w:ascii="Calibri" w:hAnsi="Calibri"/>
                <w:sz w:val="20"/>
                <w:szCs w:val="20"/>
              </w:rPr>
              <w:t>Saporischschja</w:t>
            </w:r>
            <w:proofErr w:type="spellEnd"/>
            <w:r w:rsidR="00D60E8A" w:rsidRPr="00E85A4C">
              <w:rPr>
                <w:rFonts w:ascii="Calibri" w:hAnsi="Calibri"/>
                <w:sz w:val="20"/>
                <w:szCs w:val="20"/>
              </w:rPr>
              <w:t xml:space="preserve"> schon seit Oktober 2022 nicht mehr </w:t>
            </w:r>
            <w:proofErr w:type="spellStart"/>
            <w:r w:rsidR="00D60E8A" w:rsidRPr="00E85A4C">
              <w:rPr>
                <w:rFonts w:ascii="Calibri" w:hAnsi="Calibri"/>
                <w:sz w:val="20"/>
                <w:szCs w:val="20"/>
              </w:rPr>
              <w:t>ausge</w:t>
            </w:r>
            <w:proofErr w:type="spellEnd"/>
            <w:r w:rsidR="00D60E8A" w:rsidRPr="00E85A4C">
              <w:rPr>
                <w:rFonts w:ascii="Calibri" w:hAnsi="Calibri"/>
                <w:sz w:val="20"/>
                <w:szCs w:val="20"/>
              </w:rPr>
              <w:t xml:space="preserve">-tauscht worden seien, weil es an qualifiziertem Personal in der Reserve mangele …. </w:t>
            </w:r>
          </w:p>
        </w:tc>
        <w:tc>
          <w:tcPr>
            <w:tcW w:w="6520" w:type="dxa"/>
            <w:shd w:val="clear" w:color="auto" w:fill="auto"/>
          </w:tcPr>
          <w:p w:rsidR="00D60E8A" w:rsidRPr="00E85A4C" w:rsidRDefault="00D60E8A" w:rsidP="00747412">
            <w:pPr>
              <w:rPr>
                <w:rFonts w:ascii="Calibri" w:hAnsi="Calibri"/>
                <w:sz w:val="20"/>
                <w:szCs w:val="20"/>
                <w:shd w:val="clear" w:color="auto" w:fill="FFFFFF"/>
              </w:rPr>
            </w:pPr>
            <w:r w:rsidRPr="00E85A4C">
              <w:rPr>
                <w:rFonts w:ascii="Calibri" w:hAnsi="Calibri"/>
                <w:noProof/>
              </w:rPr>
              <w:drawing>
                <wp:inline distT="0" distB="0" distL="0" distR="0">
                  <wp:extent cx="4210050" cy="4032885"/>
                  <wp:effectExtent l="0" t="0" r="0" b="5715"/>
                  <wp:docPr id="12" name="Grafik 1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210050" cy="4032885"/>
                          </a:xfrm>
                          <a:prstGeom prst="rect">
                            <a:avLst/>
                          </a:prstGeom>
                          <a:noFill/>
                          <a:ln>
                            <a:noFill/>
                          </a:ln>
                        </pic:spPr>
                      </pic:pic>
                    </a:graphicData>
                  </a:graphic>
                </wp:inline>
              </w:drawing>
            </w:r>
            <w:r w:rsidRPr="00E85A4C">
              <w:rPr>
                <w:rFonts w:ascii="Calibri" w:hAnsi="Calibri"/>
                <w:sz w:val="20"/>
                <w:szCs w:val="20"/>
              </w:rPr>
              <w:t xml:space="preserve">&gt;&gt; </w:t>
            </w:r>
            <w:r w:rsidRPr="00E85A4C">
              <w:rPr>
                <w:rFonts w:ascii="Calibri" w:hAnsi="Calibri"/>
                <w:i/>
                <w:sz w:val="20"/>
                <w:szCs w:val="20"/>
              </w:rPr>
              <w:t xml:space="preserve">mit </w:t>
            </w:r>
            <w:r w:rsidRPr="00E85A4C">
              <w:rPr>
                <w:rFonts w:ascii="Calibri" w:hAnsi="Calibri"/>
                <w:b/>
                <w:i/>
                <w:sz w:val="20"/>
                <w:szCs w:val="20"/>
              </w:rPr>
              <w:t>aktueller (interaktiver) KARTE</w:t>
            </w:r>
            <w:r w:rsidRPr="00E85A4C">
              <w:rPr>
                <w:rFonts w:ascii="Calibri" w:hAnsi="Calibri"/>
                <w:i/>
                <w:sz w:val="20"/>
                <w:szCs w:val="20"/>
              </w:rPr>
              <w:t xml:space="preserve"> vom 7.7.23   bei </w:t>
            </w:r>
            <w:hyperlink r:id="rId781" w:history="1">
              <w:r w:rsidRPr="00E85A4C">
                <w:rPr>
                  <w:rStyle w:val="Hyperlink"/>
                  <w:rFonts w:ascii="Calibri" w:hAnsi="Calibri"/>
                  <w:i/>
                  <w:sz w:val="20"/>
                  <w:szCs w:val="20"/>
                </w:rPr>
                <w:t>https://www.faz.net/aktuell/ukraine-konflikt/</w:t>
              </w:r>
            </w:hyperlink>
            <w:r w:rsidRPr="00E85A4C">
              <w:rPr>
                <w:rFonts w:ascii="Calibri" w:hAnsi="Calibri"/>
                <w:i/>
                <w:sz w:val="20"/>
                <w:szCs w:val="20"/>
              </w:rPr>
              <w:t xml:space="preserve"> &gt;</w:t>
            </w:r>
          </w:p>
        </w:tc>
      </w:tr>
    </w:tbl>
    <w:p w:rsidR="00D60E8A" w:rsidRPr="00E85A4C" w:rsidRDefault="00D60E8A" w:rsidP="00D60E8A">
      <w:pPr>
        <w:shd w:val="clear" w:color="auto" w:fill="FFFFFF"/>
        <w:rPr>
          <w:rFonts w:ascii="Calibri" w:hAnsi="Calibri"/>
          <w:sz w:val="8"/>
          <w:szCs w:val="8"/>
          <w:shd w:val="clear" w:color="auto" w:fill="FFFFFF"/>
        </w:rPr>
      </w:pPr>
    </w:p>
    <w:p w:rsidR="00D60E8A" w:rsidRPr="001D0F10" w:rsidRDefault="007D338A" w:rsidP="00D60E8A">
      <w:pPr>
        <w:numPr>
          <w:ilvl w:val="0"/>
          <w:numId w:val="34"/>
        </w:numPr>
        <w:pBdr>
          <w:right w:val="single" w:sz="4" w:space="4" w:color="auto"/>
        </w:pBdr>
        <w:shd w:val="clear" w:color="auto" w:fill="FFFFFF"/>
        <w:ind w:left="0"/>
        <w:rPr>
          <w:rFonts w:ascii="Calibri" w:hAnsi="Calibri"/>
          <w:sz w:val="20"/>
          <w:szCs w:val="20"/>
          <w:shd w:val="clear" w:color="auto" w:fill="FFFFFF"/>
        </w:rPr>
      </w:pPr>
      <w:hyperlink r:id="rId782" w:history="1">
        <w:r w:rsidR="00D60E8A" w:rsidRPr="001D0F10">
          <w:rPr>
            <w:rStyle w:val="Hyperlink"/>
            <w:rFonts w:ascii="Calibri" w:hAnsi="Calibri"/>
            <w:sz w:val="20"/>
            <w:szCs w:val="20"/>
            <w:shd w:val="clear" w:color="auto" w:fill="FFFFFF"/>
          </w:rPr>
          <w:t>https://www.criticalthreats.org/analysis/russian-offensive-campaign-assessment-july-7-2023</w:t>
        </w:r>
      </w:hyperlink>
      <w:r w:rsidR="00D60E8A" w:rsidRPr="001D0F10">
        <w:rPr>
          <w:rFonts w:ascii="Calibri" w:hAnsi="Calibri"/>
          <w:sz w:val="20"/>
          <w:szCs w:val="20"/>
          <w:shd w:val="clear" w:color="auto" w:fill="FFFFFF"/>
        </w:rPr>
        <w:t xml:space="preserve">    &gt;&gt; </w:t>
      </w:r>
      <w:r w:rsidR="00D60E8A" w:rsidRPr="001D0F10">
        <w:rPr>
          <w:rFonts w:ascii="Calibri" w:hAnsi="Calibri"/>
          <w:i/>
          <w:sz w:val="20"/>
          <w:szCs w:val="20"/>
          <w:shd w:val="clear" w:color="auto" w:fill="FFFFFF"/>
        </w:rPr>
        <w:t xml:space="preserve">aktuell  +  mit </w:t>
      </w:r>
      <w:r w:rsidR="00D60E8A" w:rsidRPr="001D0F10">
        <w:rPr>
          <w:rFonts w:ascii="Calibri" w:hAnsi="Calibri"/>
          <w:b/>
          <w:i/>
          <w:sz w:val="20"/>
          <w:szCs w:val="20"/>
          <w:shd w:val="clear" w:color="auto" w:fill="FFFFFF"/>
        </w:rPr>
        <w:t>großmaßstäbigen KARTEN</w:t>
      </w:r>
      <w:r w:rsidR="00D60E8A" w:rsidRPr="001D0F10">
        <w:rPr>
          <w:rFonts w:ascii="Calibri" w:hAnsi="Calibri"/>
          <w:i/>
          <w:sz w:val="20"/>
          <w:szCs w:val="20"/>
          <w:shd w:val="clear" w:color="auto" w:fill="FFFFFF"/>
        </w:rPr>
        <w:t xml:space="preserve"> der einzelnen Frontabschnitte &gt;&gt;</w:t>
      </w:r>
    </w:p>
    <w:p w:rsidR="00D60E8A" w:rsidRPr="001D0F10" w:rsidRDefault="00D60E8A" w:rsidP="00D60E8A">
      <w:pPr>
        <w:numPr>
          <w:ilvl w:val="0"/>
          <w:numId w:val="34"/>
        </w:numPr>
        <w:pBdr>
          <w:right w:val="single" w:sz="4" w:space="4" w:color="auto"/>
        </w:pBdr>
        <w:shd w:val="clear" w:color="auto" w:fill="FFFFFF"/>
        <w:ind w:left="0"/>
        <w:rPr>
          <w:rFonts w:ascii="Calibri" w:hAnsi="Calibri"/>
          <w:sz w:val="20"/>
          <w:szCs w:val="20"/>
          <w:shd w:val="clear" w:color="auto" w:fill="FFFFFF"/>
        </w:rPr>
      </w:pPr>
      <w:r w:rsidRPr="001D0F10">
        <w:rPr>
          <w:rFonts w:ascii="Calibri" w:hAnsi="Calibri"/>
          <w:i/>
          <w:sz w:val="20"/>
          <w:szCs w:val="20"/>
          <w:shd w:val="clear" w:color="auto" w:fill="FFFFFF"/>
        </w:rPr>
        <w:t xml:space="preserve">dazu auch </w:t>
      </w:r>
      <w:hyperlink r:id="rId783" w:history="1">
        <w:r w:rsidRPr="001D0F10">
          <w:rPr>
            <w:rStyle w:val="Hyperlink"/>
            <w:rFonts w:ascii="Calibri" w:hAnsi="Calibri"/>
            <w:i/>
            <w:sz w:val="20"/>
            <w:szCs w:val="20"/>
            <w:shd w:val="clear" w:color="auto" w:fill="FFFFFF"/>
          </w:rPr>
          <w:t>https://zdfheute-stories-scroll.zdf.de/</w:t>
        </w:r>
        <w:r w:rsidRPr="001D0F10">
          <w:rPr>
            <w:rStyle w:val="Hyperlink"/>
            <w:rFonts w:ascii="Calibri" w:hAnsi="Calibri"/>
            <w:b/>
            <w:i/>
            <w:color w:val="000000"/>
            <w:sz w:val="20"/>
            <w:szCs w:val="20"/>
            <w:shd w:val="clear" w:color="auto" w:fill="F2F2F2"/>
          </w:rPr>
          <w:t>ukraine-krieg-zeitraffer</w:t>
        </w:r>
        <w:r w:rsidRPr="001D0F10">
          <w:rPr>
            <w:rStyle w:val="Hyperlink"/>
            <w:rFonts w:ascii="Calibri" w:hAnsi="Calibri"/>
            <w:i/>
            <w:sz w:val="20"/>
            <w:szCs w:val="20"/>
            <w:shd w:val="clear" w:color="auto" w:fill="FFFFFF"/>
          </w:rPr>
          <w:t>/index.html#</w:t>
        </w:r>
      </w:hyperlink>
      <w:r w:rsidRPr="001D0F10">
        <w:rPr>
          <w:rFonts w:ascii="Calibri" w:hAnsi="Calibri"/>
          <w:i/>
          <w:sz w:val="20"/>
          <w:szCs w:val="20"/>
          <w:shd w:val="clear" w:color="auto" w:fill="FFFFFF"/>
        </w:rPr>
        <w:t xml:space="preserve"> &gt;&gt;&gt;</w:t>
      </w:r>
    </w:p>
    <w:p w:rsidR="00D60E8A" w:rsidRPr="001D0F10" w:rsidRDefault="007D338A" w:rsidP="00D60E8A">
      <w:pPr>
        <w:numPr>
          <w:ilvl w:val="0"/>
          <w:numId w:val="34"/>
        </w:numPr>
        <w:pBdr>
          <w:right w:val="single" w:sz="4" w:space="4" w:color="auto"/>
        </w:pBdr>
        <w:shd w:val="clear" w:color="auto" w:fill="FFFFFF"/>
        <w:ind w:left="0"/>
        <w:rPr>
          <w:rFonts w:ascii="Calibri" w:hAnsi="Calibri"/>
          <w:sz w:val="20"/>
          <w:szCs w:val="20"/>
          <w:shd w:val="clear" w:color="auto" w:fill="FFFFFF"/>
        </w:rPr>
      </w:pPr>
      <w:hyperlink r:id="rId784" w:history="1">
        <w:r w:rsidR="00D60E8A" w:rsidRPr="001D0F10">
          <w:rPr>
            <w:rStyle w:val="Hyperlink"/>
            <w:rFonts w:ascii="Calibri" w:hAnsi="Calibri"/>
            <w:sz w:val="20"/>
            <w:szCs w:val="20"/>
            <w:shd w:val="clear" w:color="auto" w:fill="FFFFFF"/>
          </w:rPr>
          <w:t>https://www.zeit.de/politik/ausland/2023-07/ukraine-ueberblick-munition-raketen-europa-prag</w:t>
        </w:r>
      </w:hyperlink>
      <w:r w:rsidR="00D60E8A" w:rsidRPr="001D0F10">
        <w:rPr>
          <w:rFonts w:ascii="Calibri" w:hAnsi="Calibri"/>
          <w:b/>
          <w:i/>
          <w:sz w:val="20"/>
          <w:szCs w:val="20"/>
          <w:shd w:val="clear" w:color="auto" w:fill="FFFFFF"/>
        </w:rPr>
        <w:t xml:space="preserve"> &gt;&gt; mit KARTEN &gt;</w:t>
      </w:r>
    </w:p>
    <w:p w:rsidR="00D60E8A" w:rsidRPr="001D0F10" w:rsidRDefault="007D338A" w:rsidP="00D60E8A">
      <w:pPr>
        <w:numPr>
          <w:ilvl w:val="0"/>
          <w:numId w:val="34"/>
        </w:numPr>
        <w:pBdr>
          <w:right w:val="single" w:sz="4" w:space="4" w:color="auto"/>
        </w:pBdr>
        <w:shd w:val="clear" w:color="auto" w:fill="FFFFFF"/>
        <w:rPr>
          <w:rFonts w:ascii="Calibri" w:hAnsi="Calibri"/>
          <w:sz w:val="20"/>
          <w:szCs w:val="20"/>
          <w:shd w:val="clear" w:color="auto" w:fill="FFFFFF"/>
        </w:rPr>
      </w:pPr>
      <w:hyperlink r:id="rId785" w:history="1">
        <w:r w:rsidR="00D60E8A" w:rsidRPr="001D0F10">
          <w:rPr>
            <w:rStyle w:val="Hyperlink"/>
            <w:rFonts w:ascii="Calibri" w:hAnsi="Calibri"/>
            <w:sz w:val="20"/>
            <w:szCs w:val="20"/>
            <w:shd w:val="clear" w:color="auto" w:fill="FFFFFF"/>
          </w:rPr>
          <w:t>https://www.washingtonpost.com/opinions/interactive/2023/</w:t>
        </w:r>
        <w:r w:rsidR="00D60E8A" w:rsidRPr="001D0F10">
          <w:rPr>
            <w:rStyle w:val="Hyperlink"/>
            <w:rFonts w:ascii="Calibri" w:hAnsi="Calibri"/>
            <w:b/>
            <w:color w:val="000000"/>
            <w:sz w:val="20"/>
            <w:szCs w:val="20"/>
            <w:shd w:val="clear" w:color="auto" w:fill="FFFFFF"/>
          </w:rPr>
          <w:t>ukraine-war-maps-progress-</w:t>
        </w:r>
        <w:r w:rsidR="00D60E8A" w:rsidRPr="001D0F10">
          <w:rPr>
            <w:rStyle w:val="Hyperlink"/>
            <w:rFonts w:ascii="Calibri" w:hAnsi="Calibri"/>
            <w:sz w:val="20"/>
            <w:szCs w:val="20"/>
            <w:shd w:val="clear" w:color="auto" w:fill="FFFFFF"/>
          </w:rPr>
          <w:t>aid/</w:t>
        </w:r>
      </w:hyperlink>
      <w:r w:rsidR="00D60E8A" w:rsidRPr="001D0F10">
        <w:rPr>
          <w:rFonts w:ascii="Calibri" w:hAnsi="Calibri"/>
          <w:sz w:val="20"/>
          <w:szCs w:val="20"/>
          <w:shd w:val="clear" w:color="auto" w:fill="FFFFFF"/>
        </w:rPr>
        <w:t xml:space="preserve"> </w:t>
      </w:r>
    </w:p>
    <w:p w:rsidR="00D60E8A" w:rsidRPr="00E85A4C" w:rsidRDefault="00D60E8A" w:rsidP="00D60E8A">
      <w:pPr>
        <w:pBdr>
          <w:right w:val="single" w:sz="4" w:space="4" w:color="auto"/>
        </w:pBdr>
        <w:shd w:val="clear" w:color="auto" w:fill="FFFFFF"/>
        <w:ind w:left="720"/>
        <w:rPr>
          <w:rFonts w:ascii="Calibri" w:hAnsi="Calibri"/>
          <w:sz w:val="10"/>
          <w:szCs w:val="10"/>
          <w:shd w:val="clear" w:color="auto" w:fill="FFFFFF"/>
        </w:rPr>
      </w:pPr>
    </w:p>
    <w:p w:rsidR="00D60E8A" w:rsidRPr="00E85A4C" w:rsidRDefault="007D338A" w:rsidP="00D60E8A">
      <w:pPr>
        <w:numPr>
          <w:ilvl w:val="0"/>
          <w:numId w:val="34"/>
        </w:numPr>
        <w:pBdr>
          <w:right w:val="single" w:sz="4" w:space="4" w:color="auto"/>
        </w:pBdr>
        <w:shd w:val="clear" w:color="auto" w:fill="FFFFFF"/>
        <w:ind w:left="0"/>
        <w:rPr>
          <w:rFonts w:ascii="Calibri" w:hAnsi="Calibri"/>
          <w:sz w:val="20"/>
          <w:szCs w:val="20"/>
          <w:shd w:val="clear" w:color="auto" w:fill="FFFFFF"/>
        </w:rPr>
      </w:pPr>
      <w:hyperlink r:id="rId786" w:history="1">
        <w:r w:rsidR="00D60E8A" w:rsidRPr="00E85A4C">
          <w:rPr>
            <w:rStyle w:val="Hyperlink"/>
            <w:rFonts w:ascii="Calibri" w:hAnsi="Calibri"/>
            <w:sz w:val="20"/>
            <w:szCs w:val="20"/>
            <w:shd w:val="clear" w:color="auto" w:fill="FFFFFF"/>
          </w:rPr>
          <w:t>https://www.tagesspiegel.de/internationales/usa-liefern-</w:t>
        </w:r>
        <w:r w:rsidR="00D60E8A" w:rsidRPr="00E85A4C">
          <w:rPr>
            <w:rStyle w:val="Hyperlink"/>
            <w:rFonts w:ascii="Calibri" w:hAnsi="Calibri"/>
            <w:b/>
            <w:sz w:val="20"/>
            <w:szCs w:val="20"/>
            <w:shd w:val="clear" w:color="auto" w:fill="FFFFFF"/>
          </w:rPr>
          <w:t>streumuntion</w:t>
        </w:r>
        <w:r w:rsidR="00D60E8A" w:rsidRPr="00E85A4C">
          <w:rPr>
            <w:rStyle w:val="Hyperlink"/>
            <w:rFonts w:ascii="Calibri" w:hAnsi="Calibri"/>
            <w:sz w:val="20"/>
            <w:szCs w:val="20"/>
            <w:shd w:val="clear" w:color="auto" w:fill="FFFFFF"/>
          </w:rPr>
          <w:t>-an-kiew-eine-fahigkeit-die-bei-jeder-art-von-offensivoperation-nutzlich-ist-</w:t>
        </w:r>
        <w:r w:rsidR="00D60E8A" w:rsidRPr="00E85A4C">
          <w:rPr>
            <w:rStyle w:val="Hyperlink"/>
            <w:rFonts w:ascii="Calibri" w:hAnsi="Calibri"/>
            <w:sz w:val="16"/>
            <w:szCs w:val="16"/>
            <w:shd w:val="clear" w:color="auto" w:fill="FFFFFF"/>
          </w:rPr>
          <w:t>10110331.html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 Ein vom Boden oder aus der Luft abgefeuerter Träger öffnet sich und verstreut kleinere Submunition – </w:t>
      </w:r>
      <w:hyperlink r:id="rId787" w:history="1">
        <w:r w:rsidR="00D60E8A" w:rsidRPr="00E85A4C">
          <w:rPr>
            <w:rStyle w:val="Hyperlink"/>
            <w:rFonts w:ascii="Calibri" w:hAnsi="Calibri"/>
            <w:sz w:val="20"/>
            <w:szCs w:val="20"/>
          </w:rPr>
          <w:t>sogenannte „</w:t>
        </w:r>
        <w:proofErr w:type="spellStart"/>
        <w:r w:rsidR="00D60E8A" w:rsidRPr="00E85A4C">
          <w:rPr>
            <w:rStyle w:val="Hyperlink"/>
            <w:rFonts w:ascii="Calibri" w:hAnsi="Calibri"/>
            <w:sz w:val="20"/>
            <w:szCs w:val="20"/>
          </w:rPr>
          <w:t>Bomblets</w:t>
        </w:r>
        <w:proofErr w:type="spellEnd"/>
        <w:r w:rsidR="00D60E8A" w:rsidRPr="00E85A4C">
          <w:rPr>
            <w:rStyle w:val="Hyperlink"/>
            <w:rFonts w:ascii="Calibri" w:hAnsi="Calibri"/>
            <w:sz w:val="20"/>
            <w:szCs w:val="20"/>
          </w:rPr>
          <w:t>“</w:t>
        </w:r>
      </w:hyperlink>
      <w:r w:rsidR="00D60E8A" w:rsidRPr="00E85A4C">
        <w:rPr>
          <w:rFonts w:ascii="Calibri" w:hAnsi="Calibri"/>
          <w:sz w:val="20"/>
          <w:szCs w:val="20"/>
        </w:rPr>
        <w:t xml:space="preserve"> – von einigen Dutzend bis zu Hunderten über einem Gebiet….Umstritten ist die Munitionsart vor allem wegen ihrer Gefahr für Zivilisten – entweder weil sie in einem Gebiet explodiert, in dem sich Zivilbevölkerung und Soldaten vermischen, oder weil „</w:t>
      </w:r>
      <w:proofErr w:type="spellStart"/>
      <w:r w:rsidR="00D60E8A" w:rsidRPr="00E85A4C">
        <w:rPr>
          <w:rFonts w:ascii="Calibri" w:hAnsi="Calibri"/>
          <w:sz w:val="20"/>
          <w:szCs w:val="20"/>
        </w:rPr>
        <w:t>Bomblets</w:t>
      </w:r>
      <w:proofErr w:type="spellEnd"/>
      <w:r w:rsidR="00D60E8A" w:rsidRPr="00E85A4C">
        <w:rPr>
          <w:rFonts w:ascii="Calibri" w:hAnsi="Calibri"/>
          <w:sz w:val="20"/>
          <w:szCs w:val="20"/>
        </w:rPr>
        <w:t xml:space="preserve">“ nicht zünden und als Blindgänger die beschossene Region verminen …. Mit vielen kleinen Sprengköpfen oder Minen bestückt, wären die Ukrainer in der Lage, über eine größere Fläche das Nachziehen russischer Reserveeinheiten zu verlangsamen“, sagte </w:t>
      </w:r>
      <w:r w:rsidR="00D60E8A" w:rsidRPr="00E85A4C">
        <w:rPr>
          <w:rFonts w:ascii="Calibri" w:hAnsi="Calibri"/>
          <w:i/>
          <w:sz w:val="20"/>
          <w:szCs w:val="20"/>
        </w:rPr>
        <w:t xml:space="preserve">Militärexperte Oberst </w:t>
      </w:r>
      <w:proofErr w:type="spellStart"/>
      <w:r w:rsidR="00D60E8A" w:rsidRPr="00E85A4C">
        <w:rPr>
          <w:rFonts w:ascii="Calibri" w:hAnsi="Calibri"/>
          <w:i/>
          <w:sz w:val="20"/>
          <w:szCs w:val="20"/>
        </w:rPr>
        <w:t>Reisner</w:t>
      </w:r>
      <w:proofErr w:type="spellEnd"/>
      <w:r w:rsidR="00747412">
        <w:rPr>
          <w:rStyle w:val="Hyperlink"/>
          <w:rFonts w:ascii="Calibri" w:hAnsi="Calibri"/>
          <w:i/>
          <w:sz w:val="20"/>
          <w:szCs w:val="20"/>
        </w:rPr>
        <w:fldChar w:fldCharType="begin"/>
      </w:r>
      <w:r w:rsidR="00747412">
        <w:rPr>
          <w:rStyle w:val="Hyperlink"/>
          <w:rFonts w:ascii="Calibri" w:hAnsi="Calibri"/>
          <w:i/>
          <w:sz w:val="20"/>
          <w:szCs w:val="20"/>
        </w:rPr>
        <w:instrText xml:space="preserve"> HYPERLINK "https://www.tagesspiegel.de/internationales/gegenoffensive-der-ukraine-eine-neue-front-und-ein-kaum-uberwindbares-problem-10077184.html" </w:instrText>
      </w:r>
      <w:r w:rsidR="00747412">
        <w:rPr>
          <w:rStyle w:val="Hyperlink"/>
          <w:rFonts w:ascii="Calibri" w:hAnsi="Calibri"/>
          <w:i/>
          <w:sz w:val="20"/>
          <w:szCs w:val="20"/>
        </w:rPr>
        <w:fldChar w:fldCharType="separate"/>
      </w:r>
      <w:r w:rsidR="00D60E8A" w:rsidRPr="00E85A4C">
        <w:rPr>
          <w:rStyle w:val="Hyperlink"/>
          <w:rFonts w:ascii="Calibri" w:hAnsi="Calibri"/>
          <w:i/>
          <w:sz w:val="20"/>
          <w:szCs w:val="20"/>
        </w:rPr>
        <w:t xml:space="preserve"> im Gespräch mit dem Tagesspiegel.</w:t>
      </w:r>
      <w:r w:rsidR="00747412">
        <w:rPr>
          <w:rStyle w:val="Hyperlink"/>
          <w:rFonts w:ascii="Calibri" w:hAnsi="Calibri"/>
          <w:i/>
          <w:sz w:val="20"/>
          <w:szCs w:val="20"/>
        </w:rPr>
        <w:fldChar w:fldCharType="end"/>
      </w:r>
      <w:r w:rsidR="00D60E8A" w:rsidRPr="00E85A4C">
        <w:rPr>
          <w:rFonts w:ascii="Calibri" w:hAnsi="Calibri"/>
          <w:sz w:val="20"/>
          <w:szCs w:val="20"/>
        </w:rPr>
        <w:t xml:space="preserve"> Mögliche Durchbruchsstellen in der russischen Verteidigung könnten dadurch besser isoliert werden &gt;&gt;</w:t>
      </w:r>
      <w:r w:rsidR="00D60E8A" w:rsidRPr="00E85A4C">
        <w:rPr>
          <w:rFonts w:ascii="Calibri" w:hAnsi="Calibri"/>
          <w:b/>
          <w:i/>
          <w:sz w:val="20"/>
          <w:szCs w:val="20"/>
        </w:rPr>
        <w:t>&gt; dazu KARTE &gt;</w:t>
      </w:r>
    </w:p>
    <w:p w:rsidR="00D60E8A" w:rsidRPr="00E85A4C" w:rsidRDefault="00D60E8A" w:rsidP="00D60E8A">
      <w:pPr>
        <w:shd w:val="clear" w:color="auto" w:fill="FFFFFF"/>
        <w:rPr>
          <w:rFonts w:ascii="Calibri" w:hAnsi="Calibri"/>
          <w:sz w:val="20"/>
          <w:szCs w:val="20"/>
        </w:rPr>
      </w:pPr>
    </w:p>
    <w:p w:rsidR="00D60E8A" w:rsidRPr="00E85A4C" w:rsidRDefault="00D60E8A" w:rsidP="00D60E8A">
      <w:pPr>
        <w:shd w:val="clear" w:color="auto" w:fill="FFFFFF"/>
        <w:ind w:left="-426"/>
        <w:jc w:val="right"/>
        <w:rPr>
          <w:rFonts w:ascii="Calibri" w:hAnsi="Calibri"/>
          <w:i/>
          <w:sz w:val="20"/>
          <w:szCs w:val="20"/>
        </w:rPr>
      </w:pPr>
      <w:r w:rsidRPr="00E85A4C">
        <w:rPr>
          <w:rFonts w:ascii="Calibri" w:hAnsi="Calibri"/>
          <w:sz w:val="18"/>
          <w:szCs w:val="18"/>
        </w:rPr>
        <w:t xml:space="preserve">&lt;&lt;  </w:t>
      </w:r>
      <w:hyperlink r:id="rId788" w:history="1">
        <w:r w:rsidRPr="00E85A4C">
          <w:rPr>
            <w:rStyle w:val="Hyperlink"/>
            <w:rFonts w:ascii="Calibri" w:hAnsi="Calibri"/>
            <w:sz w:val="18"/>
            <w:szCs w:val="18"/>
          </w:rPr>
          <w:t>187 Mai_2.H_2023</w:t>
        </w:r>
      </w:hyperlink>
      <w:r w:rsidRPr="00E85A4C">
        <w:rPr>
          <w:rFonts w:ascii="Calibri" w:hAnsi="Calibri"/>
          <w:sz w:val="18"/>
          <w:szCs w:val="18"/>
        </w:rPr>
        <w:t xml:space="preserve">  &lt;  </w:t>
      </w:r>
      <w:hyperlink r:id="rId789" w:history="1">
        <w:r w:rsidRPr="00E85A4C">
          <w:rPr>
            <w:rStyle w:val="Hyperlink"/>
            <w:rFonts w:ascii="Calibri" w:hAnsi="Calibri"/>
            <w:sz w:val="18"/>
            <w:szCs w:val="18"/>
            <w:highlight w:val="yellow"/>
          </w:rPr>
          <w:t xml:space="preserve">188 Juni_1.H._2023   </w:t>
        </w:r>
      </w:hyperlink>
      <w:r w:rsidRPr="00E85A4C">
        <w:rPr>
          <w:rFonts w:ascii="Calibri" w:hAnsi="Calibri"/>
          <w:sz w:val="18"/>
          <w:szCs w:val="18"/>
        </w:rPr>
        <w:t xml:space="preserve"> &lt;&lt;</w:t>
      </w:r>
    </w:p>
    <w:p w:rsidR="00D60E8A" w:rsidRPr="00E85A4C" w:rsidRDefault="00D60E8A" w:rsidP="00D60E8A">
      <w:pPr>
        <w:shd w:val="clear" w:color="auto" w:fill="FFFFFF"/>
        <w:ind w:left="-426"/>
        <w:rPr>
          <w:rFonts w:ascii="Calibri" w:hAnsi="Calibri"/>
          <w:i/>
          <w:sz w:val="8"/>
          <w:szCs w:val="8"/>
          <w:shd w:val="clear" w:color="auto" w:fill="FFFFFF"/>
        </w:rPr>
      </w:pPr>
    </w:p>
    <w:p w:rsidR="00D60E8A" w:rsidRPr="00E85A4C" w:rsidRDefault="00D60E8A" w:rsidP="00D60E8A">
      <w:pPr>
        <w:shd w:val="clear" w:color="auto" w:fill="FFFFFF"/>
        <w:ind w:left="-426"/>
        <w:rPr>
          <w:rFonts w:ascii="Calibri" w:hAnsi="Calibri"/>
          <w:sz w:val="20"/>
          <w:szCs w:val="20"/>
          <w:shd w:val="clear" w:color="auto" w:fill="FFFFFF"/>
        </w:rPr>
      </w:pPr>
      <w:r w:rsidRPr="00E85A4C">
        <w:rPr>
          <w:rFonts w:ascii="Calibri" w:hAnsi="Calibri"/>
          <w:sz w:val="26"/>
          <w:szCs w:val="26"/>
        </w:rPr>
        <w:t>30. Juni  2023</w:t>
      </w:r>
      <w:r w:rsidRPr="00E85A4C">
        <w:rPr>
          <w:rFonts w:ascii="Calibri" w:hAnsi="Calibri"/>
          <w:sz w:val="20"/>
          <w:szCs w:val="20"/>
        </w:rPr>
        <w:t xml:space="preserve">     </w:t>
      </w:r>
      <w:r w:rsidRPr="00E85A4C">
        <w:rPr>
          <w:rFonts w:ascii="Calibri" w:hAnsi="Calibri"/>
          <w:b/>
          <w:sz w:val="20"/>
          <w:szCs w:val="20"/>
        </w:rPr>
        <w:t xml:space="preserve">GEOPOLITIK </w:t>
      </w:r>
      <w:r w:rsidRPr="00E85A4C">
        <w:rPr>
          <w:rFonts w:ascii="Calibri" w:hAnsi="Calibri"/>
          <w:i/>
          <w:shd w:val="clear" w:color="auto" w:fill="F2F2F2"/>
        </w:rPr>
        <w:t>&gt;&gt;    Ukrainekrieg 30.6. 23</w:t>
      </w:r>
      <w:r w:rsidRPr="00E85A4C">
        <w:rPr>
          <w:rFonts w:ascii="Calibri" w:hAnsi="Calibri"/>
          <w:sz w:val="20"/>
          <w:szCs w:val="20"/>
          <w:shd w:val="clear" w:color="auto" w:fill="FFFFFF"/>
        </w:rPr>
        <w:t xml:space="preserve">   &gt;&gt;</w:t>
      </w:r>
      <w:r w:rsidRPr="00E85A4C">
        <w:rPr>
          <w:rFonts w:ascii="Calibri" w:hAnsi="Calibri"/>
          <w:sz w:val="20"/>
          <w:szCs w:val="20"/>
        </w:rPr>
        <w:t xml:space="preserve">   </w:t>
      </w:r>
      <w:r w:rsidRPr="00E85A4C">
        <w:rPr>
          <w:rFonts w:ascii="Calibri" w:hAnsi="Calibri"/>
          <w:sz w:val="20"/>
          <w:szCs w:val="20"/>
          <w:shd w:val="clear" w:color="auto" w:fill="FFFFFF"/>
        </w:rPr>
        <w:t xml:space="preserve">   </w:t>
      </w:r>
    </w:p>
    <w:p w:rsidR="00D60E8A" w:rsidRPr="00E85A4C" w:rsidRDefault="00D60E8A" w:rsidP="00D60E8A">
      <w:pPr>
        <w:shd w:val="clear" w:color="auto" w:fill="FFFFFF"/>
        <w:ind w:left="-426"/>
        <w:rPr>
          <w:rFonts w:ascii="Calibri" w:hAnsi="Calibri"/>
          <w:sz w:val="8"/>
          <w:szCs w:val="8"/>
          <w:shd w:val="clear" w:color="auto" w:fill="FFFFFF"/>
        </w:rPr>
      </w:pPr>
    </w:p>
    <w:p w:rsidR="00D60E8A" w:rsidRPr="00E85A4C" w:rsidRDefault="007D338A" w:rsidP="00D60E8A">
      <w:pPr>
        <w:shd w:val="clear" w:color="auto" w:fill="F2F2F2"/>
        <w:tabs>
          <w:tab w:val="right" w:pos="-426"/>
        </w:tabs>
        <w:ind w:left="-454" w:right="-1"/>
        <w:jc w:val="center"/>
        <w:rPr>
          <w:rFonts w:ascii="Calibri" w:hAnsi="Calibri"/>
          <w:sz w:val="20"/>
          <w:szCs w:val="20"/>
          <w:shd w:val="clear" w:color="auto" w:fill="FFFFFF"/>
        </w:rPr>
      </w:pPr>
      <w:hyperlink r:id="rId790" w:history="1">
        <w:r w:rsidR="00D60E8A" w:rsidRPr="0083558D">
          <w:rPr>
            <w:rStyle w:val="Hyperlink"/>
            <w:rFonts w:ascii="Calibri" w:hAnsi="Calibri"/>
            <w:sz w:val="20"/>
            <w:szCs w:val="20"/>
            <w:shd w:val="clear" w:color="auto" w:fill="F2F2F2"/>
          </w:rPr>
          <w:t>www.derpragmaticus.com/r/ukraine-russland/</w:t>
        </w:r>
      </w:hyperlink>
      <w:r w:rsidR="00D60E8A" w:rsidRPr="00E85A4C">
        <w:rPr>
          <w:rFonts w:ascii="Calibri" w:hAnsi="Calibri"/>
          <w:sz w:val="20"/>
          <w:szCs w:val="20"/>
          <w:shd w:val="clear" w:color="auto" w:fill="F2F2F2"/>
        </w:rPr>
        <w:t xml:space="preserve">  </w:t>
      </w:r>
      <w:r w:rsidR="00D60E8A" w:rsidRPr="00E85A4C">
        <w:rPr>
          <w:rFonts w:ascii="Calibri" w:hAnsi="Calibri"/>
          <w:b/>
          <w:sz w:val="20"/>
          <w:szCs w:val="20"/>
          <w:shd w:val="clear" w:color="auto" w:fill="F2F2F2"/>
        </w:rPr>
        <w:t>eine Chronik des Ukraine-Konflikts</w:t>
      </w:r>
      <w:r w:rsidR="00D60E8A" w:rsidRPr="00E85A4C">
        <w:rPr>
          <w:rFonts w:ascii="Calibri" w:hAnsi="Calibri"/>
          <w:sz w:val="20"/>
          <w:szCs w:val="20"/>
          <w:shd w:val="clear" w:color="auto" w:fill="F2F2F2"/>
        </w:rPr>
        <w:t xml:space="preserve"> </w:t>
      </w:r>
      <w:r w:rsidR="00D60E8A" w:rsidRPr="00E85A4C">
        <w:rPr>
          <w:rFonts w:ascii="Calibri" w:hAnsi="Calibri"/>
          <w:sz w:val="20"/>
          <w:szCs w:val="20"/>
          <w:shd w:val="clear" w:color="auto" w:fill="FFFFFF"/>
        </w:rPr>
        <w:t>(</w:t>
      </w:r>
      <w:r w:rsidR="00D60E8A" w:rsidRPr="00E85A4C">
        <w:rPr>
          <w:rFonts w:ascii="Calibri" w:hAnsi="Calibri"/>
          <w:sz w:val="20"/>
          <w:szCs w:val="20"/>
        </w:rPr>
        <w:t>Russland begründet den Krieg gegen die Ukraine mit Provokationen des Westens. Eine Chronologie der Neuordnung nach dem Kalten Krieg zeichnet ein anderes Bild – vom 3.Juni 2022</w:t>
      </w:r>
      <w:r w:rsidR="00D60E8A" w:rsidRPr="00E85A4C">
        <w:rPr>
          <w:rFonts w:ascii="Calibri" w:hAnsi="Calibri"/>
          <w:sz w:val="20"/>
          <w:szCs w:val="20"/>
          <w:shd w:val="clear" w:color="auto" w:fill="FFFFFF"/>
        </w:rPr>
        <w:t xml:space="preserve"> </w:t>
      </w:r>
    </w:p>
    <w:p w:rsidR="00D60E8A" w:rsidRPr="00E85A4C" w:rsidRDefault="007D338A" w:rsidP="00D60E8A">
      <w:pPr>
        <w:shd w:val="clear" w:color="auto" w:fill="F2F2F2"/>
        <w:tabs>
          <w:tab w:val="right" w:pos="-426"/>
        </w:tabs>
        <w:ind w:left="-454" w:right="-1"/>
        <w:jc w:val="center"/>
        <w:rPr>
          <w:rFonts w:ascii="Calibri" w:hAnsi="Calibri"/>
          <w:sz w:val="20"/>
          <w:szCs w:val="20"/>
          <w:shd w:val="clear" w:color="auto" w:fill="FFFFFF"/>
        </w:rPr>
      </w:pPr>
      <w:hyperlink r:id="rId791" w:history="1">
        <w:r w:rsidR="00D60E8A" w:rsidRPr="00E85A4C">
          <w:rPr>
            <w:rStyle w:val="Hyperlink"/>
            <w:rFonts w:ascii="Calibri" w:hAnsi="Calibri"/>
            <w:sz w:val="20"/>
            <w:szCs w:val="20"/>
            <w:shd w:val="clear" w:color="auto" w:fill="FFFFFF"/>
          </w:rPr>
          <w:t>www.fr.de/politik/</w:t>
        </w:r>
        <w:r w:rsidR="00D60E8A" w:rsidRPr="00E85A4C">
          <w:rPr>
            <w:rStyle w:val="Hyperlink"/>
            <w:rFonts w:ascii="Calibri" w:hAnsi="Calibri"/>
            <w:b/>
            <w:sz w:val="20"/>
            <w:szCs w:val="20"/>
            <w:shd w:val="clear" w:color="auto" w:fill="FFFFFF"/>
          </w:rPr>
          <w:t>ukraine-geschichte-</w:t>
        </w:r>
        <w:r w:rsidR="00D60E8A" w:rsidRPr="00E85A4C">
          <w:rPr>
            <w:rStyle w:val="Hyperlink"/>
            <w:rFonts w:ascii="Calibri" w:hAnsi="Calibri"/>
            <w:sz w:val="20"/>
            <w:szCs w:val="20"/>
            <w:shd w:val="clear" w:color="auto" w:fill="FFFFFF"/>
          </w:rPr>
          <w:t>kiew-krim-russland-orangene-revolution-maidan-proteste</w:t>
        </w:r>
        <w:r w:rsidR="00D60E8A" w:rsidRPr="00E85A4C">
          <w:rPr>
            <w:rStyle w:val="Hyperlink"/>
            <w:rFonts w:ascii="Calibri" w:hAnsi="Calibri"/>
            <w:sz w:val="14"/>
            <w:szCs w:val="14"/>
            <w:shd w:val="clear" w:color="auto" w:fill="FFFFFF"/>
          </w:rPr>
          <w:t>-91346826.html</w:t>
        </w:r>
      </w:hyperlink>
      <w:r w:rsidR="00D60E8A" w:rsidRPr="00E85A4C">
        <w:rPr>
          <w:rFonts w:ascii="Calibri" w:hAnsi="Calibri"/>
          <w:sz w:val="20"/>
          <w:szCs w:val="20"/>
          <w:shd w:val="clear" w:color="auto" w:fill="FFFFFF"/>
        </w:rPr>
        <w:t xml:space="preserve"> </w:t>
      </w:r>
    </w:p>
    <w:p w:rsidR="00D60E8A" w:rsidRPr="00E85A4C" w:rsidRDefault="007D338A" w:rsidP="00D60E8A">
      <w:pPr>
        <w:shd w:val="clear" w:color="auto" w:fill="F2F2F2"/>
        <w:tabs>
          <w:tab w:val="right" w:pos="-426"/>
        </w:tabs>
        <w:ind w:left="-454" w:right="-1"/>
        <w:jc w:val="center"/>
        <w:rPr>
          <w:rFonts w:ascii="Calibri" w:hAnsi="Calibri"/>
          <w:sz w:val="20"/>
          <w:szCs w:val="20"/>
          <w:shd w:val="clear" w:color="auto" w:fill="FFFFFF"/>
        </w:rPr>
      </w:pPr>
      <w:hyperlink r:id="rId792" w:history="1">
        <w:r w:rsidR="00D60E8A" w:rsidRPr="00E85A4C">
          <w:rPr>
            <w:rStyle w:val="Hyperlink"/>
            <w:rFonts w:ascii="Calibri" w:hAnsi="Calibri"/>
            <w:sz w:val="20"/>
            <w:szCs w:val="20"/>
            <w:shd w:val="clear" w:color="auto" w:fill="EAF1DD"/>
          </w:rPr>
          <w:t>https://zdfheute-stories-scroll.zdf.de/</w:t>
        </w:r>
        <w:r w:rsidR="00D60E8A" w:rsidRPr="00E85A4C">
          <w:rPr>
            <w:rStyle w:val="Hyperlink"/>
            <w:rFonts w:ascii="Calibri" w:hAnsi="Calibri"/>
            <w:b/>
            <w:color w:val="000000"/>
            <w:sz w:val="20"/>
            <w:szCs w:val="20"/>
            <w:shd w:val="clear" w:color="auto" w:fill="EAF1DD"/>
          </w:rPr>
          <w:t>ukraine-krieg-zeitraffer/</w:t>
        </w:r>
        <w:r w:rsidR="00D60E8A" w:rsidRPr="00E85A4C">
          <w:rPr>
            <w:rStyle w:val="Hyperlink"/>
            <w:rFonts w:ascii="Calibri" w:hAnsi="Calibri"/>
            <w:sz w:val="20"/>
            <w:szCs w:val="20"/>
            <w:shd w:val="clear" w:color="auto" w:fill="EAF1DD"/>
          </w:rPr>
          <w:t>index.html#</w:t>
        </w:r>
      </w:hyperlink>
      <w:r w:rsidR="00D60E8A" w:rsidRPr="00E85A4C">
        <w:rPr>
          <w:rFonts w:ascii="Calibri" w:hAnsi="Calibri"/>
          <w:sz w:val="20"/>
          <w:szCs w:val="20"/>
          <w:shd w:val="clear" w:color="auto" w:fill="FFFFFF"/>
        </w:rPr>
        <w:t xml:space="preserve"> </w:t>
      </w:r>
    </w:p>
    <w:p w:rsidR="00D60E8A" w:rsidRPr="00E85A4C" w:rsidRDefault="00D60E8A" w:rsidP="00D60E8A">
      <w:pPr>
        <w:shd w:val="clear" w:color="auto" w:fill="F2F2F2"/>
        <w:tabs>
          <w:tab w:val="right" w:pos="-426"/>
        </w:tabs>
        <w:ind w:left="-454" w:right="-1"/>
        <w:jc w:val="center"/>
        <w:rPr>
          <w:rFonts w:ascii="Calibri" w:hAnsi="Calibri"/>
          <w:sz w:val="20"/>
          <w:szCs w:val="20"/>
          <w:shd w:val="clear" w:color="auto" w:fill="FFFFFF"/>
        </w:rPr>
      </w:pPr>
      <w:r>
        <w:rPr>
          <w:rFonts w:ascii="Calibri" w:hAnsi="Calibri"/>
          <w:b/>
          <w:sz w:val="20"/>
          <w:szCs w:val="20"/>
          <w:shd w:val="clear" w:color="auto" w:fill="FFFFFF"/>
        </w:rPr>
        <w:t xml:space="preserve">+   </w:t>
      </w:r>
      <w:hyperlink r:id="rId793" w:history="1">
        <w:r w:rsidRPr="00E85A4C">
          <w:rPr>
            <w:rStyle w:val="Hyperlink"/>
            <w:rFonts w:ascii="Calibri" w:hAnsi="Calibri"/>
            <w:b/>
            <w:sz w:val="20"/>
            <w:szCs w:val="20"/>
            <w:shd w:val="clear" w:color="auto" w:fill="FFFFFF"/>
          </w:rPr>
          <w:t>animierte KARTE der einzelnen Kriegsphasen</w:t>
        </w:r>
      </w:hyperlink>
      <w:r w:rsidRPr="00E85A4C">
        <w:rPr>
          <w:rFonts w:ascii="Calibri" w:hAnsi="Calibri"/>
          <w:sz w:val="20"/>
          <w:szCs w:val="20"/>
          <w:shd w:val="clear" w:color="auto" w:fill="FFFFFF"/>
        </w:rPr>
        <w:t xml:space="preserve"> (aus Kurier)</w:t>
      </w:r>
    </w:p>
    <w:p w:rsidR="00D60E8A" w:rsidRPr="00E85A4C" w:rsidRDefault="00D60E8A" w:rsidP="00D60E8A">
      <w:pPr>
        <w:pBdr>
          <w:right w:val="single" w:sz="4" w:space="1" w:color="auto"/>
        </w:pBdr>
        <w:shd w:val="clear" w:color="auto" w:fill="FFFFFF"/>
        <w:rPr>
          <w:rFonts w:ascii="Calibri" w:hAnsi="Calibri"/>
          <w:sz w:val="10"/>
          <w:szCs w:val="10"/>
          <w:shd w:val="clear" w:color="auto" w:fill="FFFFFF"/>
        </w:rPr>
      </w:pPr>
      <w:r w:rsidRPr="00E85A4C">
        <w:rPr>
          <w:rFonts w:ascii="Calibri" w:hAnsi="Calibri"/>
          <w:sz w:val="10"/>
          <w:szCs w:val="10"/>
          <w:shd w:val="clear" w:color="auto" w:fill="FFFFFF"/>
        </w:rPr>
        <w:t xml:space="preserve"> </w:t>
      </w:r>
    </w:p>
    <w:p w:rsidR="00D60E8A" w:rsidRPr="001D0F10" w:rsidRDefault="007D338A" w:rsidP="00D60E8A">
      <w:pPr>
        <w:numPr>
          <w:ilvl w:val="0"/>
          <w:numId w:val="33"/>
        </w:numPr>
        <w:pBdr>
          <w:right w:val="single" w:sz="4" w:space="4" w:color="auto"/>
        </w:pBdr>
        <w:shd w:val="clear" w:color="auto" w:fill="FFFFFF"/>
        <w:ind w:left="0"/>
        <w:rPr>
          <w:rFonts w:ascii="Calibri" w:hAnsi="Calibri"/>
          <w:sz w:val="20"/>
          <w:szCs w:val="20"/>
          <w:shd w:val="clear" w:color="auto" w:fill="FFFFFF"/>
        </w:rPr>
      </w:pPr>
      <w:hyperlink r:id="rId794" w:history="1">
        <w:r w:rsidR="00D60E8A" w:rsidRPr="001D0F10">
          <w:rPr>
            <w:rStyle w:val="Hyperlink"/>
            <w:rFonts w:ascii="Calibri" w:hAnsi="Calibri"/>
            <w:sz w:val="20"/>
            <w:szCs w:val="20"/>
            <w:shd w:val="clear" w:color="auto" w:fill="FFFFFF"/>
          </w:rPr>
          <w:t>https://www.tagesspiegel.de/internationales</w:t>
        </w:r>
        <w:r w:rsidR="00D60E8A" w:rsidRPr="001D0F10">
          <w:rPr>
            <w:rStyle w:val="Hyperlink"/>
            <w:rFonts w:ascii="Calibri" w:hAnsi="Calibri"/>
            <w:i/>
            <w:color w:val="000000"/>
            <w:sz w:val="20"/>
            <w:szCs w:val="20"/>
            <w:shd w:val="clear" w:color="auto" w:fill="FFFFFF"/>
          </w:rPr>
          <w:t>/liveblog</w:t>
        </w:r>
        <w:r w:rsidR="00D60E8A" w:rsidRPr="001D0F10">
          <w:rPr>
            <w:rStyle w:val="Hyperlink"/>
            <w:rFonts w:ascii="Calibri" w:hAnsi="Calibri"/>
            <w:sz w:val="20"/>
            <w:szCs w:val="20"/>
            <w:shd w:val="clear" w:color="auto" w:fill="FFFFFF"/>
          </w:rPr>
          <w:t>/nicht-uberraschend-us-militar-sieht-langsamere-ukrainische-offensive-als-vorhergesagt-</w:t>
        </w:r>
        <w:r w:rsidR="00D60E8A" w:rsidRPr="001D0F10">
          <w:rPr>
            <w:rStyle w:val="Hyperlink"/>
            <w:rFonts w:ascii="Calibri" w:hAnsi="Calibri"/>
            <w:sz w:val="14"/>
            <w:szCs w:val="14"/>
            <w:shd w:val="clear" w:color="auto" w:fill="FFFFFF"/>
          </w:rPr>
          <w:t>4309180.html</w:t>
        </w:r>
      </w:hyperlink>
      <w:r w:rsidR="00D60E8A" w:rsidRPr="001D0F10">
        <w:rPr>
          <w:rFonts w:ascii="Calibri" w:hAnsi="Calibri"/>
          <w:sz w:val="20"/>
          <w:szCs w:val="20"/>
          <w:shd w:val="clear" w:color="auto" w:fill="FFFFFF"/>
        </w:rPr>
        <w:t xml:space="preserve"> +  </w:t>
      </w:r>
      <w:r w:rsidR="00D60E8A" w:rsidRPr="001D0F10">
        <w:rPr>
          <w:rFonts w:ascii="Calibri" w:hAnsi="Calibri"/>
          <w:i/>
          <w:sz w:val="20"/>
          <w:szCs w:val="20"/>
          <w:shd w:val="clear" w:color="auto" w:fill="FFFFFF"/>
        </w:rPr>
        <w:t xml:space="preserve">&gt;&gt; dazu </w:t>
      </w:r>
      <w:proofErr w:type="spellStart"/>
      <w:r w:rsidR="00D60E8A" w:rsidRPr="001D0F10">
        <w:rPr>
          <w:rFonts w:ascii="Calibri" w:hAnsi="Calibri"/>
          <w:b/>
          <w:i/>
          <w:sz w:val="20"/>
          <w:szCs w:val="20"/>
          <w:shd w:val="clear" w:color="auto" w:fill="FFFFFF"/>
        </w:rPr>
        <w:t>KARTENfolge</w:t>
      </w:r>
      <w:proofErr w:type="spellEnd"/>
      <w:r w:rsidR="00D60E8A" w:rsidRPr="001D0F10">
        <w:rPr>
          <w:rFonts w:ascii="Calibri" w:hAnsi="Calibri"/>
          <w:i/>
          <w:sz w:val="20"/>
          <w:szCs w:val="20"/>
          <w:shd w:val="clear" w:color="auto" w:fill="FFFFFF"/>
        </w:rPr>
        <w:t xml:space="preserve"> der Kriegsphasen bei </w:t>
      </w:r>
      <w:hyperlink r:id="rId795" w:history="1">
        <w:r w:rsidR="00D60E8A" w:rsidRPr="001D0F10">
          <w:rPr>
            <w:rStyle w:val="Hyperlink"/>
            <w:rFonts w:ascii="Calibri" w:hAnsi="Calibri"/>
            <w:i/>
            <w:sz w:val="20"/>
            <w:szCs w:val="20"/>
            <w:shd w:val="clear" w:color="auto" w:fill="FFFFFF"/>
          </w:rPr>
          <w:t>https://interaktiv.tagesspiegel.de/lab/wie-weit-sind-die-soldaten-</w:t>
        </w:r>
        <w:r w:rsidR="00D60E8A" w:rsidRPr="001D0F10">
          <w:rPr>
            <w:rStyle w:val="Hyperlink"/>
            <w:rFonts w:ascii="Calibri" w:hAnsi="Calibri"/>
            <w:b/>
            <w:i/>
            <w:sz w:val="20"/>
            <w:szCs w:val="20"/>
            <w:shd w:val="clear" w:color="auto" w:fill="FFFFFF"/>
          </w:rPr>
          <w:t>aktuelle-karte</w:t>
        </w:r>
        <w:r w:rsidR="00D60E8A" w:rsidRPr="001D0F10">
          <w:rPr>
            <w:rStyle w:val="Hyperlink"/>
            <w:rFonts w:ascii="Calibri" w:hAnsi="Calibri"/>
            <w:i/>
            <w:sz w:val="20"/>
            <w:szCs w:val="20"/>
            <w:shd w:val="clear" w:color="auto" w:fill="FFFFFF"/>
          </w:rPr>
          <w:t>-der-russischen-invasion-in-der-ukraine/</w:t>
        </w:r>
      </w:hyperlink>
      <w:r w:rsidR="00D60E8A" w:rsidRPr="001D0F10">
        <w:rPr>
          <w:rFonts w:ascii="Calibri" w:hAnsi="Calibri"/>
          <w:i/>
          <w:sz w:val="20"/>
          <w:szCs w:val="20"/>
          <w:shd w:val="clear" w:color="auto" w:fill="FFFFFF"/>
        </w:rPr>
        <w:t xml:space="preserve"> &gt;</w:t>
      </w:r>
    </w:p>
    <w:p w:rsidR="00D60E8A" w:rsidRPr="001D0F10" w:rsidRDefault="007D338A" w:rsidP="00D60E8A">
      <w:pPr>
        <w:numPr>
          <w:ilvl w:val="0"/>
          <w:numId w:val="33"/>
        </w:numPr>
        <w:pBdr>
          <w:right w:val="single" w:sz="4" w:space="4" w:color="auto"/>
        </w:pBdr>
        <w:shd w:val="clear" w:color="auto" w:fill="FFFFFF"/>
        <w:ind w:left="0"/>
        <w:rPr>
          <w:rFonts w:ascii="Calibri" w:hAnsi="Calibri"/>
          <w:sz w:val="20"/>
          <w:szCs w:val="20"/>
          <w:shd w:val="clear" w:color="auto" w:fill="FFFFFF"/>
        </w:rPr>
      </w:pPr>
      <w:hyperlink r:id="rId796" w:history="1">
        <w:r w:rsidR="00D60E8A" w:rsidRPr="001D0F10">
          <w:rPr>
            <w:rStyle w:val="Hyperlink"/>
            <w:rFonts w:ascii="Calibri" w:hAnsi="Calibri"/>
            <w:sz w:val="20"/>
            <w:szCs w:val="20"/>
            <w:shd w:val="clear" w:color="auto" w:fill="FFFFFF"/>
          </w:rPr>
          <w:t>https://www.zeit.de/politik/ausland/2023-06/</w:t>
        </w:r>
        <w:r w:rsidR="00D60E8A" w:rsidRPr="001D0F10">
          <w:rPr>
            <w:rStyle w:val="Hyperlink"/>
            <w:rFonts w:ascii="Calibri" w:hAnsi="Calibri"/>
            <w:i/>
            <w:sz w:val="20"/>
            <w:szCs w:val="20"/>
            <w:shd w:val="clear" w:color="auto" w:fill="FFFFFF"/>
          </w:rPr>
          <w:t>ukraine-ueberblick</w:t>
        </w:r>
        <w:r w:rsidR="00D60E8A" w:rsidRPr="001D0F10">
          <w:rPr>
            <w:rStyle w:val="Hyperlink"/>
            <w:rFonts w:ascii="Calibri" w:hAnsi="Calibri"/>
            <w:sz w:val="20"/>
            <w:szCs w:val="20"/>
            <w:shd w:val="clear" w:color="auto" w:fill="FFFFFF"/>
          </w:rPr>
          <w:t>-</w:t>
        </w:r>
        <w:r w:rsidR="00D60E8A" w:rsidRPr="001D0F10">
          <w:rPr>
            <w:rStyle w:val="Hyperlink"/>
            <w:rFonts w:ascii="Calibri" w:hAnsi="Calibri"/>
            <w:b/>
            <w:color w:val="000000"/>
            <w:sz w:val="20"/>
            <w:szCs w:val="20"/>
            <w:shd w:val="clear" w:color="auto" w:fill="FFFFFF"/>
          </w:rPr>
          <w:t>wagner</w:t>
        </w:r>
        <w:r w:rsidR="00D60E8A" w:rsidRPr="001D0F10">
          <w:rPr>
            <w:rStyle w:val="Hyperlink"/>
            <w:rFonts w:ascii="Calibri" w:hAnsi="Calibri"/>
            <w:sz w:val="20"/>
            <w:szCs w:val="20"/>
            <w:shd w:val="clear" w:color="auto" w:fill="FFFFFF"/>
          </w:rPr>
          <w:t>-gruppe-belarus-grenze</w:t>
        </w:r>
      </w:hyperlink>
      <w:r w:rsidR="00D60E8A" w:rsidRPr="001D0F10">
        <w:rPr>
          <w:rFonts w:ascii="Calibri" w:hAnsi="Calibri"/>
          <w:sz w:val="20"/>
          <w:szCs w:val="20"/>
          <w:shd w:val="clear" w:color="auto" w:fill="FFFFFF"/>
        </w:rPr>
        <w:t xml:space="preserve"> &gt;</w:t>
      </w:r>
      <w:r w:rsidR="00D60E8A" w:rsidRPr="001D0F10">
        <w:rPr>
          <w:rFonts w:ascii="Calibri" w:hAnsi="Calibri"/>
          <w:i/>
          <w:sz w:val="20"/>
          <w:szCs w:val="20"/>
          <w:shd w:val="clear" w:color="auto" w:fill="FFFFFF"/>
        </w:rPr>
        <w:t>&gt; mit KARTE &gt;</w:t>
      </w:r>
    </w:p>
    <w:p w:rsidR="00D60E8A" w:rsidRPr="001D0F10" w:rsidRDefault="007D338A" w:rsidP="00D60E8A">
      <w:pPr>
        <w:numPr>
          <w:ilvl w:val="0"/>
          <w:numId w:val="33"/>
        </w:numPr>
        <w:pBdr>
          <w:right w:val="single" w:sz="4" w:space="4" w:color="auto"/>
        </w:pBdr>
        <w:shd w:val="clear" w:color="auto" w:fill="FFFFFF"/>
        <w:ind w:left="0"/>
        <w:rPr>
          <w:rFonts w:ascii="Calibri" w:hAnsi="Calibri"/>
          <w:i/>
          <w:sz w:val="20"/>
          <w:szCs w:val="20"/>
          <w:shd w:val="clear" w:color="auto" w:fill="FFFFFF"/>
        </w:rPr>
      </w:pPr>
      <w:hyperlink r:id="rId797" w:history="1">
        <w:r w:rsidR="00D60E8A" w:rsidRPr="001D0F10">
          <w:rPr>
            <w:rStyle w:val="Hyperlink"/>
            <w:rFonts w:ascii="Calibri" w:hAnsi="Calibri"/>
            <w:sz w:val="20"/>
            <w:szCs w:val="20"/>
            <w:shd w:val="clear" w:color="auto" w:fill="FFFFFF"/>
          </w:rPr>
          <w:t>https://www.faz.net/podcasts/</w:t>
        </w:r>
        <w:r w:rsidR="00D60E8A" w:rsidRPr="001D0F10">
          <w:rPr>
            <w:rStyle w:val="Hyperlink"/>
            <w:rFonts w:ascii="Calibri" w:hAnsi="Calibri"/>
            <w:b/>
            <w:color w:val="000000"/>
            <w:sz w:val="20"/>
            <w:szCs w:val="20"/>
            <w:shd w:val="clear" w:color="auto" w:fill="FFFFFF"/>
          </w:rPr>
          <w:t>f-a-z-podcast</w:t>
        </w:r>
        <w:r w:rsidR="00D60E8A" w:rsidRPr="001D0F10">
          <w:rPr>
            <w:rStyle w:val="Hyperlink"/>
            <w:rFonts w:ascii="Calibri" w:hAnsi="Calibri"/>
            <w:sz w:val="20"/>
            <w:szCs w:val="20"/>
            <w:shd w:val="clear" w:color="auto" w:fill="FFFFFF"/>
          </w:rPr>
          <w:t>-machtprobe/prigoschins-putschversuch-endet-so-der-ukraine-krieg-</w:t>
        </w:r>
        <w:r w:rsidR="00D60E8A" w:rsidRPr="001D0F10">
          <w:rPr>
            <w:rStyle w:val="Hyperlink"/>
            <w:rFonts w:ascii="Calibri" w:hAnsi="Calibri"/>
            <w:sz w:val="10"/>
            <w:szCs w:val="10"/>
            <w:shd w:val="clear" w:color="auto" w:fill="FFFFFF"/>
          </w:rPr>
          <w:t>19002378.html</w:t>
        </w:r>
      </w:hyperlink>
      <w:r w:rsidR="00D60E8A" w:rsidRPr="001D0F10">
        <w:rPr>
          <w:rFonts w:ascii="Calibri" w:hAnsi="Calibri"/>
          <w:sz w:val="20"/>
          <w:szCs w:val="20"/>
          <w:shd w:val="clear" w:color="auto" w:fill="FFFFFF"/>
        </w:rPr>
        <w:t xml:space="preserve"> </w:t>
      </w:r>
      <w:r w:rsidR="00D60E8A" w:rsidRPr="001D0F10">
        <w:rPr>
          <w:rFonts w:ascii="Calibri" w:hAnsi="Calibri"/>
          <w:i/>
          <w:sz w:val="20"/>
          <w:szCs w:val="20"/>
        </w:rPr>
        <w:t xml:space="preserve">Die Ereignisse in Russland überschlagen sich. In dieser Sonderfolge unseres Auslandspodcasts Machtprobe geht es um </w:t>
      </w:r>
      <w:r w:rsidR="00D60E8A" w:rsidRPr="001D0F10">
        <w:rPr>
          <w:rFonts w:ascii="Calibri" w:hAnsi="Calibri"/>
          <w:i/>
          <w:sz w:val="20"/>
          <w:szCs w:val="20"/>
          <w:shd w:val="clear" w:color="auto" w:fill="D9D9D9"/>
        </w:rPr>
        <w:t>Ursache und Wirkung des vorerst gescheiterten Wagner-Putsches.</w:t>
      </w:r>
      <w:r w:rsidR="00D60E8A" w:rsidRPr="001D0F10">
        <w:rPr>
          <w:rFonts w:ascii="Calibri" w:hAnsi="Calibri"/>
          <w:i/>
          <w:sz w:val="20"/>
          <w:szCs w:val="20"/>
        </w:rPr>
        <w:t xml:space="preserve"> &gt;&gt;  mehr s.u. &gt;&gt;</w:t>
      </w:r>
    </w:p>
    <w:p w:rsidR="00D60E8A" w:rsidRPr="001D0F10" w:rsidRDefault="00D60E8A" w:rsidP="00D60E8A">
      <w:pPr>
        <w:pBdr>
          <w:right w:val="single" w:sz="4" w:space="4" w:color="auto"/>
        </w:pBdr>
        <w:shd w:val="clear" w:color="auto" w:fill="FFFFFF"/>
        <w:rPr>
          <w:rFonts w:ascii="Calibri" w:hAnsi="Calibri"/>
          <w:i/>
          <w:sz w:val="10"/>
          <w:szCs w:val="10"/>
        </w:rPr>
      </w:pPr>
    </w:p>
    <w:p w:rsidR="00D60E8A" w:rsidRPr="001D0F10" w:rsidRDefault="007D338A" w:rsidP="00D60E8A">
      <w:pPr>
        <w:numPr>
          <w:ilvl w:val="0"/>
          <w:numId w:val="33"/>
        </w:numPr>
        <w:pBdr>
          <w:right w:val="single" w:sz="4" w:space="4" w:color="auto"/>
        </w:pBdr>
        <w:shd w:val="clear" w:color="auto" w:fill="FFFFFF"/>
        <w:ind w:left="0"/>
        <w:rPr>
          <w:rFonts w:ascii="Calibri" w:hAnsi="Calibri"/>
          <w:i/>
          <w:sz w:val="20"/>
          <w:szCs w:val="20"/>
          <w:shd w:val="clear" w:color="auto" w:fill="FFFFFF"/>
        </w:rPr>
      </w:pPr>
      <w:hyperlink r:id="rId798" w:history="1">
        <w:r w:rsidR="00D60E8A" w:rsidRPr="001D0F10">
          <w:rPr>
            <w:rStyle w:val="Hyperlink"/>
            <w:rFonts w:ascii="Calibri" w:hAnsi="Calibri"/>
            <w:sz w:val="20"/>
            <w:szCs w:val="20"/>
            <w:shd w:val="clear" w:color="auto" w:fill="FFFFFF"/>
          </w:rPr>
          <w:t>https://www.zeit.de/politik/ausland/karte-ukraine-krieg-russland-frontverlauf-truppenbewegungen</w:t>
        </w:r>
      </w:hyperlink>
      <w:r w:rsidR="00D60E8A" w:rsidRPr="001D0F10">
        <w:rPr>
          <w:rFonts w:ascii="Calibri" w:hAnsi="Calibri"/>
          <w:sz w:val="20"/>
          <w:szCs w:val="20"/>
          <w:shd w:val="clear" w:color="auto" w:fill="FFFFFF"/>
        </w:rPr>
        <w:t xml:space="preserve"> &gt;&gt;  mit </w:t>
      </w:r>
      <w:r w:rsidR="00D60E8A" w:rsidRPr="001D0F10">
        <w:rPr>
          <w:rFonts w:ascii="Calibri" w:hAnsi="Calibri"/>
          <w:b/>
          <w:i/>
          <w:sz w:val="20"/>
          <w:szCs w:val="20"/>
          <w:shd w:val="clear" w:color="auto" w:fill="FFFFFF"/>
        </w:rPr>
        <w:t>KARTENS</w:t>
      </w:r>
      <w:r w:rsidR="00D60E8A" w:rsidRPr="001D0F10">
        <w:rPr>
          <w:rFonts w:ascii="Calibri" w:hAnsi="Calibri"/>
          <w:i/>
          <w:sz w:val="20"/>
          <w:szCs w:val="20"/>
          <w:shd w:val="clear" w:color="auto" w:fill="FFFFFF"/>
        </w:rPr>
        <w:t>ERIE &gt;&gt;</w:t>
      </w:r>
    </w:p>
    <w:p w:rsidR="00D60E8A" w:rsidRPr="001D0F10" w:rsidRDefault="007D338A" w:rsidP="00D60E8A">
      <w:pPr>
        <w:numPr>
          <w:ilvl w:val="0"/>
          <w:numId w:val="33"/>
        </w:numPr>
        <w:pBdr>
          <w:right w:val="single" w:sz="4" w:space="4" w:color="auto"/>
        </w:pBdr>
        <w:shd w:val="clear" w:color="auto" w:fill="FFFFFF"/>
        <w:ind w:left="0"/>
        <w:rPr>
          <w:rFonts w:ascii="Calibri" w:hAnsi="Calibri"/>
          <w:sz w:val="20"/>
          <w:szCs w:val="20"/>
          <w:shd w:val="clear" w:color="auto" w:fill="FFFFFF"/>
        </w:rPr>
      </w:pPr>
      <w:hyperlink r:id="rId799" w:history="1">
        <w:r w:rsidR="00D60E8A" w:rsidRPr="001D0F10">
          <w:rPr>
            <w:rStyle w:val="Hyperlink"/>
            <w:rFonts w:ascii="Calibri" w:hAnsi="Calibri"/>
            <w:sz w:val="20"/>
            <w:szCs w:val="20"/>
            <w:shd w:val="clear" w:color="auto" w:fill="FFFFFF"/>
          </w:rPr>
          <w:t>https://www.t-online.de/nachrichten/ukraine/id_100198674/</w:t>
        </w:r>
        <w:r w:rsidR="00D60E8A" w:rsidRPr="001D0F10">
          <w:rPr>
            <w:rStyle w:val="Hyperlink"/>
            <w:rFonts w:ascii="Calibri" w:hAnsi="Calibri"/>
            <w:i/>
            <w:color w:val="000000"/>
            <w:sz w:val="20"/>
            <w:szCs w:val="20"/>
            <w:shd w:val="clear" w:color="auto" w:fill="FFFFFF"/>
          </w:rPr>
          <w:t>newsblog</w:t>
        </w:r>
        <w:r w:rsidR="00D60E8A" w:rsidRPr="001D0F10">
          <w:rPr>
            <w:rStyle w:val="Hyperlink"/>
            <w:rFonts w:ascii="Calibri" w:hAnsi="Calibri"/>
            <w:sz w:val="20"/>
            <w:szCs w:val="20"/>
            <w:shd w:val="clear" w:color="auto" w:fill="FFFFFF"/>
          </w:rPr>
          <w:t>-zu-ukraine-ukrainischer-oberbefehlshaber-das-ist-keine-show-.html</w:t>
        </w:r>
      </w:hyperlink>
      <w:r w:rsidR="00D60E8A" w:rsidRPr="001D0F10">
        <w:rPr>
          <w:rFonts w:ascii="Calibri" w:hAnsi="Calibri"/>
          <w:sz w:val="20"/>
          <w:szCs w:val="20"/>
          <w:shd w:val="clear" w:color="auto" w:fill="FFFFFF"/>
        </w:rPr>
        <w:t xml:space="preserve"> </w:t>
      </w:r>
      <w:r w:rsidR="00D60E8A" w:rsidRPr="001D0F10">
        <w:rPr>
          <w:rFonts w:ascii="Calibri" w:hAnsi="Calibri"/>
          <w:i/>
          <w:sz w:val="20"/>
          <w:szCs w:val="20"/>
          <w:shd w:val="clear" w:color="auto" w:fill="FFFFFF"/>
        </w:rPr>
        <w:t xml:space="preserve">.... </w:t>
      </w:r>
      <w:r w:rsidR="00D60E8A" w:rsidRPr="001D0F10">
        <w:rPr>
          <w:rFonts w:ascii="Calibri" w:hAnsi="Calibri"/>
          <w:i/>
          <w:sz w:val="20"/>
          <w:szCs w:val="20"/>
        </w:rPr>
        <w:t xml:space="preserve">Der ukrainische Oberbefehlshaber Walerij </w:t>
      </w:r>
      <w:proofErr w:type="spellStart"/>
      <w:r w:rsidR="00D60E8A" w:rsidRPr="001D0F10">
        <w:rPr>
          <w:rFonts w:ascii="Calibri" w:hAnsi="Calibri"/>
          <w:i/>
          <w:sz w:val="20"/>
          <w:szCs w:val="20"/>
        </w:rPr>
        <w:t>Saluschnyj</w:t>
      </w:r>
      <w:proofErr w:type="spellEnd"/>
      <w:r w:rsidR="00D60E8A" w:rsidRPr="001D0F10">
        <w:rPr>
          <w:rFonts w:ascii="Calibri" w:hAnsi="Calibri"/>
          <w:i/>
          <w:sz w:val="20"/>
          <w:szCs w:val="20"/>
        </w:rPr>
        <w:t xml:space="preserve"> hat für die laufende </w:t>
      </w:r>
      <w:r w:rsidR="00D60E8A" w:rsidRPr="001D0F10">
        <w:rPr>
          <w:rFonts w:ascii="Calibri" w:hAnsi="Calibri"/>
          <w:i/>
          <w:sz w:val="20"/>
          <w:szCs w:val="20"/>
          <w:shd w:val="clear" w:color="auto" w:fill="F2F2F2"/>
        </w:rPr>
        <w:t xml:space="preserve">Gegenoffensive </w:t>
      </w:r>
      <w:r w:rsidR="00D60E8A" w:rsidRPr="001D0F10">
        <w:rPr>
          <w:rFonts w:ascii="Calibri" w:hAnsi="Calibri"/>
          <w:i/>
          <w:sz w:val="20"/>
          <w:szCs w:val="20"/>
        </w:rPr>
        <w:t xml:space="preserve">zur Befreiung der von russischen Truppen besetzten Gebiete Geduld eingefordert.,,, &gt;&gt;&gt; + vgl. früher </w:t>
      </w:r>
      <w:hyperlink r:id="rId800" w:history="1">
        <w:r w:rsidR="00D60E8A" w:rsidRPr="001D0F10">
          <w:rPr>
            <w:rStyle w:val="Hyperlink"/>
            <w:rFonts w:ascii="Calibri" w:hAnsi="Calibri"/>
            <w:i/>
            <w:sz w:val="18"/>
            <w:szCs w:val="18"/>
          </w:rPr>
          <w:t>www.wienerzeitung.at/dossiers/russlands-krieg-in-der-ukraine/2192001</w:t>
        </w:r>
        <w:r w:rsidR="00D60E8A" w:rsidRPr="001D0F10">
          <w:rPr>
            <w:rStyle w:val="Hyperlink"/>
            <w:rFonts w:ascii="Calibri" w:hAnsi="Calibri"/>
            <w:i/>
            <w:sz w:val="20"/>
            <w:szCs w:val="20"/>
          </w:rPr>
          <w:t>-Das-ist-kein-Spaziergang.html</w:t>
        </w:r>
      </w:hyperlink>
      <w:r w:rsidR="00D60E8A" w:rsidRPr="001D0F10">
        <w:rPr>
          <w:rFonts w:ascii="Calibri" w:hAnsi="Calibri"/>
          <w:i/>
          <w:sz w:val="20"/>
          <w:szCs w:val="20"/>
        </w:rPr>
        <w:t xml:space="preserve"> &gt;&gt;</w:t>
      </w:r>
    </w:p>
    <w:p w:rsidR="00D60E8A" w:rsidRPr="001D0F10" w:rsidRDefault="00D60E8A" w:rsidP="00D60E8A">
      <w:pPr>
        <w:pBdr>
          <w:right w:val="single" w:sz="4" w:space="4" w:color="auto"/>
        </w:pBdr>
        <w:shd w:val="clear" w:color="auto" w:fill="FFFFFF"/>
        <w:rPr>
          <w:rFonts w:ascii="Calibri" w:hAnsi="Calibri"/>
          <w:sz w:val="6"/>
          <w:szCs w:val="6"/>
          <w:shd w:val="clear" w:color="auto" w:fill="FFFFFF"/>
        </w:rPr>
      </w:pPr>
    </w:p>
    <w:p w:rsidR="00D60E8A" w:rsidRPr="001D0F10" w:rsidRDefault="007D338A" w:rsidP="00D60E8A">
      <w:pPr>
        <w:numPr>
          <w:ilvl w:val="0"/>
          <w:numId w:val="33"/>
        </w:numPr>
        <w:pBdr>
          <w:right w:val="single" w:sz="4" w:space="4" w:color="auto"/>
        </w:pBdr>
        <w:shd w:val="clear" w:color="auto" w:fill="FFFFFF"/>
        <w:ind w:left="0"/>
        <w:rPr>
          <w:rFonts w:ascii="Calibri" w:hAnsi="Calibri"/>
          <w:sz w:val="20"/>
          <w:szCs w:val="20"/>
          <w:shd w:val="clear" w:color="auto" w:fill="FFFFFF"/>
        </w:rPr>
      </w:pPr>
      <w:hyperlink r:id="rId801" w:history="1">
        <w:r w:rsidR="00D60E8A" w:rsidRPr="001D0F10">
          <w:rPr>
            <w:rStyle w:val="Hyperlink"/>
            <w:rFonts w:ascii="Calibri" w:hAnsi="Calibri"/>
            <w:sz w:val="20"/>
            <w:szCs w:val="20"/>
            <w:shd w:val="clear" w:color="auto" w:fill="FFFFFF"/>
          </w:rPr>
          <w:t>https://www.criticalthreats.org/analysis/russian-offensive-campaign-assessment-</w:t>
        </w:r>
        <w:r w:rsidR="00D60E8A" w:rsidRPr="001D0F10">
          <w:rPr>
            <w:rStyle w:val="Hyperlink"/>
            <w:rFonts w:ascii="Calibri" w:hAnsi="Calibri"/>
            <w:b/>
            <w:sz w:val="20"/>
            <w:szCs w:val="20"/>
            <w:shd w:val="clear" w:color="auto" w:fill="FFFFFF"/>
          </w:rPr>
          <w:t>june-30</w:t>
        </w:r>
        <w:r w:rsidR="00D60E8A" w:rsidRPr="001D0F10">
          <w:rPr>
            <w:rStyle w:val="Hyperlink"/>
            <w:rFonts w:ascii="Calibri" w:hAnsi="Calibri"/>
            <w:sz w:val="20"/>
            <w:szCs w:val="20"/>
            <w:shd w:val="clear" w:color="auto" w:fill="FFFFFF"/>
          </w:rPr>
          <w:t>-2023</w:t>
        </w:r>
      </w:hyperlink>
      <w:r w:rsidR="00D60E8A" w:rsidRPr="001D0F10">
        <w:rPr>
          <w:rFonts w:ascii="Calibri" w:hAnsi="Calibri"/>
          <w:sz w:val="20"/>
          <w:szCs w:val="20"/>
          <w:shd w:val="clear" w:color="auto" w:fill="FFFFFF"/>
        </w:rPr>
        <w:t xml:space="preserve">   &gt;&gt; </w:t>
      </w:r>
      <w:r w:rsidR="00D60E8A" w:rsidRPr="001D0F10">
        <w:rPr>
          <w:rFonts w:ascii="Calibri" w:hAnsi="Calibri"/>
          <w:i/>
          <w:sz w:val="20"/>
          <w:szCs w:val="20"/>
          <w:shd w:val="clear" w:color="auto" w:fill="FFFFFF"/>
        </w:rPr>
        <w:t xml:space="preserve">aktuell mit </w:t>
      </w:r>
      <w:r w:rsidR="00D60E8A" w:rsidRPr="001D0F10">
        <w:rPr>
          <w:rFonts w:ascii="Calibri" w:hAnsi="Calibri"/>
          <w:b/>
          <w:i/>
          <w:sz w:val="20"/>
          <w:szCs w:val="20"/>
          <w:shd w:val="clear" w:color="auto" w:fill="FFFFFF"/>
        </w:rPr>
        <w:t>großmaßstäbigen KARTEN</w:t>
      </w:r>
      <w:r w:rsidR="00D60E8A" w:rsidRPr="001D0F10">
        <w:rPr>
          <w:rFonts w:ascii="Calibri" w:hAnsi="Calibri"/>
          <w:i/>
          <w:sz w:val="20"/>
          <w:szCs w:val="20"/>
          <w:shd w:val="clear" w:color="auto" w:fill="FFFFFF"/>
        </w:rPr>
        <w:t xml:space="preserve"> der einzelnen Frontabschnitte &gt;&gt;</w:t>
      </w:r>
    </w:p>
    <w:p w:rsidR="00D60E8A" w:rsidRPr="001D0F10" w:rsidRDefault="007D338A" w:rsidP="00D60E8A">
      <w:pPr>
        <w:numPr>
          <w:ilvl w:val="0"/>
          <w:numId w:val="33"/>
        </w:numPr>
        <w:pBdr>
          <w:right w:val="single" w:sz="4" w:space="4" w:color="auto"/>
        </w:pBdr>
        <w:shd w:val="clear" w:color="auto" w:fill="FFFFFF"/>
        <w:ind w:left="0"/>
        <w:rPr>
          <w:rFonts w:ascii="Calibri" w:hAnsi="Calibri"/>
          <w:sz w:val="20"/>
          <w:szCs w:val="20"/>
          <w:shd w:val="clear" w:color="auto" w:fill="FFFFFF"/>
        </w:rPr>
      </w:pPr>
      <w:hyperlink r:id="rId802" w:history="1">
        <w:r w:rsidR="00D60E8A" w:rsidRPr="001D0F10">
          <w:rPr>
            <w:rStyle w:val="Hyperlink"/>
            <w:rFonts w:ascii="Calibri" w:hAnsi="Calibri"/>
            <w:sz w:val="20"/>
            <w:szCs w:val="20"/>
            <w:shd w:val="clear" w:color="auto" w:fill="FFFFFF"/>
          </w:rPr>
          <w:t>https://www.t-online.de/nachrichten/ukraine/id_100200456/verluste-nach-wagner-eroberung-ist-die-ukraine-bei-bachmut-auf-dem-vormarsch-.html</w:t>
        </w:r>
      </w:hyperlink>
      <w:r w:rsidR="00D60E8A" w:rsidRPr="001D0F10">
        <w:rPr>
          <w:rFonts w:ascii="Calibri" w:hAnsi="Calibri"/>
          <w:sz w:val="20"/>
          <w:szCs w:val="20"/>
          <w:shd w:val="clear" w:color="auto" w:fill="FFFFFF"/>
        </w:rPr>
        <w:t xml:space="preserve"> &gt;&gt; m</w:t>
      </w:r>
      <w:r w:rsidR="00D60E8A" w:rsidRPr="001D0F10">
        <w:rPr>
          <w:rFonts w:ascii="Calibri" w:hAnsi="Calibri"/>
          <w:i/>
          <w:sz w:val="20"/>
          <w:szCs w:val="20"/>
          <w:shd w:val="clear" w:color="auto" w:fill="FFFFFF"/>
        </w:rPr>
        <w:t xml:space="preserve">it </w:t>
      </w:r>
      <w:proofErr w:type="spellStart"/>
      <w:r w:rsidR="00D60E8A" w:rsidRPr="001D0F10">
        <w:rPr>
          <w:rFonts w:ascii="Calibri" w:hAnsi="Calibri"/>
          <w:i/>
          <w:sz w:val="20"/>
          <w:szCs w:val="20"/>
          <w:shd w:val="clear" w:color="auto" w:fill="FFFFFF"/>
        </w:rPr>
        <w:t>DetailKARTE</w:t>
      </w:r>
      <w:proofErr w:type="spellEnd"/>
      <w:r w:rsidR="00D60E8A" w:rsidRPr="001D0F10">
        <w:rPr>
          <w:rFonts w:ascii="Calibri" w:hAnsi="Calibri"/>
          <w:i/>
          <w:sz w:val="20"/>
          <w:szCs w:val="20"/>
          <w:shd w:val="clear" w:color="auto" w:fill="FFFFFF"/>
        </w:rPr>
        <w:t xml:space="preserve"> &gt;&gt;</w:t>
      </w:r>
    </w:p>
    <w:p w:rsidR="00D60E8A" w:rsidRPr="00E85A4C" w:rsidRDefault="00D60E8A" w:rsidP="00D60E8A">
      <w:pPr>
        <w:pBdr>
          <w:right w:val="single" w:sz="4" w:space="4" w:color="auto"/>
        </w:pBdr>
        <w:shd w:val="clear" w:color="auto" w:fill="FFFFFF"/>
        <w:rPr>
          <w:rFonts w:ascii="Calibri" w:hAnsi="Calibri"/>
          <w:i/>
          <w:sz w:val="20"/>
          <w:szCs w:val="20"/>
          <w:shd w:val="clear" w:color="auto" w:fill="FFFFFF"/>
        </w:rPr>
      </w:pPr>
    </w:p>
    <w:p w:rsidR="00D60E8A" w:rsidRPr="00E85A4C" w:rsidRDefault="007D338A" w:rsidP="00D60E8A">
      <w:pPr>
        <w:numPr>
          <w:ilvl w:val="0"/>
          <w:numId w:val="32"/>
        </w:numPr>
        <w:pBdr>
          <w:right w:val="single" w:sz="4" w:space="4" w:color="auto"/>
        </w:pBdr>
        <w:shd w:val="clear" w:color="auto" w:fill="FFFFFF"/>
        <w:ind w:left="0"/>
        <w:rPr>
          <w:rStyle w:val="body"/>
          <w:rFonts w:ascii="Calibri" w:hAnsi="Calibri"/>
          <w:sz w:val="20"/>
          <w:szCs w:val="20"/>
          <w:shd w:val="clear" w:color="auto" w:fill="FFFFFF"/>
        </w:rPr>
      </w:pPr>
      <w:hyperlink r:id="rId803" w:history="1">
        <w:r w:rsidR="00D60E8A" w:rsidRPr="00E85A4C">
          <w:rPr>
            <w:rStyle w:val="Hyperlink"/>
            <w:rFonts w:ascii="Calibri" w:hAnsi="Calibri"/>
            <w:sz w:val="20"/>
            <w:szCs w:val="20"/>
            <w:shd w:val="clear" w:color="auto" w:fill="FFFFFF"/>
          </w:rPr>
          <w:t>https://taz.de/Nach-dem-Wagner-Aufstand/!5941458/</w:t>
        </w:r>
      </w:hyperlink>
      <w:r w:rsidR="00D60E8A" w:rsidRPr="00E85A4C">
        <w:rPr>
          <w:rFonts w:ascii="Calibri" w:hAnsi="Calibri"/>
          <w:sz w:val="20"/>
          <w:szCs w:val="20"/>
          <w:shd w:val="clear" w:color="auto" w:fill="FFFFFF"/>
        </w:rPr>
        <w:t xml:space="preserve"> </w:t>
      </w:r>
      <w:r w:rsidR="00D60E8A" w:rsidRPr="00E85A4C">
        <w:rPr>
          <w:rStyle w:val="body"/>
          <w:rFonts w:ascii="Calibri" w:hAnsi="Calibri"/>
          <w:b/>
          <w:sz w:val="20"/>
          <w:szCs w:val="20"/>
        </w:rPr>
        <w:t xml:space="preserve">Nach dem </w:t>
      </w:r>
      <w:r w:rsidR="00D60E8A" w:rsidRPr="00E85A4C">
        <w:rPr>
          <w:rStyle w:val="body"/>
          <w:rFonts w:ascii="Calibri" w:hAnsi="Calibri"/>
          <w:b/>
          <w:sz w:val="20"/>
          <w:szCs w:val="20"/>
          <w:shd w:val="clear" w:color="auto" w:fill="D9D9D9"/>
        </w:rPr>
        <w:t>kurzen Aufstand des Wagner-Chefs</w:t>
      </w:r>
      <w:r w:rsidR="00D60E8A" w:rsidRPr="00E85A4C">
        <w:rPr>
          <w:rStyle w:val="body"/>
          <w:rFonts w:ascii="Calibri" w:hAnsi="Calibri"/>
          <w:b/>
          <w:sz w:val="20"/>
          <w:szCs w:val="20"/>
        </w:rPr>
        <w:t xml:space="preserve"> Jewgeni </w:t>
      </w:r>
      <w:proofErr w:type="spellStart"/>
      <w:r w:rsidR="00D60E8A" w:rsidRPr="00E85A4C">
        <w:rPr>
          <w:rStyle w:val="body"/>
          <w:rFonts w:ascii="Calibri" w:hAnsi="Calibri"/>
          <w:b/>
          <w:sz w:val="20"/>
          <w:szCs w:val="20"/>
        </w:rPr>
        <w:t>Prigoschin</w:t>
      </w:r>
      <w:proofErr w:type="spellEnd"/>
      <w:r w:rsidR="00D60E8A" w:rsidRPr="00E85A4C">
        <w:rPr>
          <w:rStyle w:val="body"/>
          <w:rFonts w:ascii="Calibri" w:hAnsi="Calibri"/>
          <w:b/>
          <w:sz w:val="20"/>
          <w:szCs w:val="20"/>
        </w:rPr>
        <w:t xml:space="preserve"> </w:t>
      </w:r>
      <w:r w:rsidR="00D60E8A" w:rsidRPr="00E85A4C">
        <w:rPr>
          <w:rStyle w:val="body"/>
          <w:rFonts w:ascii="Calibri" w:hAnsi="Calibri"/>
          <w:sz w:val="20"/>
          <w:szCs w:val="20"/>
        </w:rPr>
        <w:t>herrscht in Russland wieder Alltag. Der besteht aus Ignoranz und Anpassung</w:t>
      </w:r>
    </w:p>
    <w:p w:rsidR="00D60E8A" w:rsidRPr="00E85A4C" w:rsidRDefault="007D338A" w:rsidP="00D60E8A">
      <w:pPr>
        <w:numPr>
          <w:ilvl w:val="0"/>
          <w:numId w:val="32"/>
        </w:numPr>
        <w:pBdr>
          <w:right w:val="single" w:sz="4" w:space="4" w:color="auto"/>
        </w:pBdr>
        <w:shd w:val="clear" w:color="auto" w:fill="FFFFFF"/>
        <w:ind w:left="0"/>
        <w:rPr>
          <w:rFonts w:ascii="Calibri" w:hAnsi="Calibri"/>
          <w:sz w:val="20"/>
          <w:szCs w:val="20"/>
          <w:shd w:val="clear" w:color="auto" w:fill="FFFFFF"/>
        </w:rPr>
      </w:pPr>
      <w:hyperlink r:id="rId804" w:history="1">
        <w:r w:rsidR="00D60E8A" w:rsidRPr="00E85A4C">
          <w:rPr>
            <w:rStyle w:val="Hyperlink"/>
            <w:rFonts w:ascii="Calibri" w:hAnsi="Calibri"/>
            <w:sz w:val="20"/>
            <w:szCs w:val="20"/>
            <w:shd w:val="clear" w:color="auto" w:fill="FFFFFF"/>
          </w:rPr>
          <w:t>https://www.zdf.de/nachrichten/politik/prigoschin-wagner-aufstand-analyse-ukraine-krieg-russland-100.html</w:t>
        </w:r>
      </w:hyperlink>
      <w:r w:rsidR="00D60E8A" w:rsidRPr="00E85A4C">
        <w:rPr>
          <w:rFonts w:ascii="Calibri" w:hAnsi="Calibri"/>
          <w:sz w:val="20"/>
          <w:szCs w:val="20"/>
          <w:shd w:val="clear" w:color="auto" w:fill="FFFFFF"/>
        </w:rPr>
        <w:t xml:space="preserve"> ...</w:t>
      </w:r>
      <w:r w:rsidR="00D60E8A" w:rsidRPr="00E85A4C">
        <w:rPr>
          <w:rFonts w:ascii="Calibri" w:hAnsi="Calibri"/>
        </w:rPr>
        <w:t xml:space="preserve"> </w:t>
      </w:r>
      <w:r w:rsidR="00D60E8A" w:rsidRPr="00E85A4C">
        <w:rPr>
          <w:rFonts w:ascii="Calibri" w:hAnsi="Calibri"/>
          <w:sz w:val="20"/>
          <w:szCs w:val="20"/>
        </w:rPr>
        <w:t xml:space="preserve">"Putin braucht die Dienste </w:t>
      </w:r>
      <w:proofErr w:type="spellStart"/>
      <w:r w:rsidR="00D60E8A" w:rsidRPr="00E85A4C">
        <w:rPr>
          <w:rFonts w:ascii="Calibri" w:hAnsi="Calibri"/>
          <w:sz w:val="20"/>
          <w:szCs w:val="20"/>
        </w:rPr>
        <w:t>Prigoschins</w:t>
      </w:r>
      <w:proofErr w:type="spellEnd"/>
      <w:r w:rsidR="00D60E8A" w:rsidRPr="00E85A4C">
        <w:rPr>
          <w:rFonts w:ascii="Calibri" w:hAnsi="Calibri"/>
          <w:sz w:val="20"/>
          <w:szCs w:val="20"/>
        </w:rPr>
        <w:t xml:space="preserve"> in Afrika, im Nahen Osten und auch im Internet."</w:t>
      </w:r>
    </w:p>
    <w:p w:rsidR="00D60E8A" w:rsidRPr="00E85A4C" w:rsidRDefault="007D338A" w:rsidP="00D60E8A">
      <w:pPr>
        <w:numPr>
          <w:ilvl w:val="0"/>
          <w:numId w:val="32"/>
        </w:numPr>
        <w:pBdr>
          <w:right w:val="single" w:sz="4" w:space="4" w:color="auto"/>
        </w:pBdr>
        <w:shd w:val="clear" w:color="auto" w:fill="FFFFFF"/>
        <w:ind w:left="0"/>
        <w:rPr>
          <w:rFonts w:ascii="Calibri" w:hAnsi="Calibri"/>
          <w:sz w:val="20"/>
          <w:szCs w:val="20"/>
          <w:shd w:val="clear" w:color="auto" w:fill="FFFFFF"/>
        </w:rPr>
      </w:pPr>
      <w:hyperlink r:id="rId805" w:history="1">
        <w:r w:rsidR="00D60E8A" w:rsidRPr="00E85A4C">
          <w:rPr>
            <w:rStyle w:val="Hyperlink"/>
            <w:rFonts w:ascii="Calibri" w:hAnsi="Calibri"/>
            <w:sz w:val="20"/>
            <w:szCs w:val="20"/>
            <w:shd w:val="clear" w:color="auto" w:fill="FFFFFF"/>
          </w:rPr>
          <w:t>https://www.zdf.de/nachrichten/politik/putin-wagner-prigoschin-putschversuch-ukraine-krieg-russland-100.html</w:t>
        </w:r>
      </w:hyperlink>
      <w:r w:rsidR="00D60E8A" w:rsidRPr="00E85A4C">
        <w:rPr>
          <w:rFonts w:ascii="Calibri" w:hAnsi="Calibri"/>
          <w:sz w:val="20"/>
          <w:szCs w:val="20"/>
          <w:shd w:val="clear" w:color="auto" w:fill="FFFFFF"/>
        </w:rPr>
        <w:t xml:space="preserve">  Fünf Lehren aus dem Wagner-Aufstand</w:t>
      </w:r>
    </w:p>
    <w:p w:rsidR="00D60E8A" w:rsidRPr="00E85A4C" w:rsidRDefault="00D60E8A" w:rsidP="00D60E8A">
      <w:pPr>
        <w:pBdr>
          <w:right w:val="single" w:sz="4" w:space="4" w:color="auto"/>
        </w:pBdr>
        <w:shd w:val="clear" w:color="auto" w:fill="FFFFFF"/>
        <w:ind w:left="-142"/>
        <w:rPr>
          <w:rFonts w:ascii="Calibri" w:hAnsi="Calibri"/>
          <w:i/>
          <w:sz w:val="20"/>
          <w:szCs w:val="20"/>
          <w:shd w:val="clear" w:color="auto" w:fill="FFFFFF"/>
        </w:rPr>
      </w:pPr>
      <w:r w:rsidRPr="00E85A4C">
        <w:rPr>
          <w:rFonts w:ascii="Calibri" w:hAnsi="Calibri"/>
          <w:i/>
          <w:sz w:val="20"/>
          <w:szCs w:val="20"/>
        </w:rPr>
        <w:t xml:space="preserve">Davor: </w:t>
      </w:r>
    </w:p>
    <w:p w:rsidR="00D60E8A" w:rsidRPr="00E85A4C" w:rsidRDefault="007D338A" w:rsidP="00D60E8A">
      <w:pPr>
        <w:numPr>
          <w:ilvl w:val="0"/>
          <w:numId w:val="32"/>
        </w:numPr>
        <w:pBdr>
          <w:right w:val="single" w:sz="4" w:space="1" w:color="auto"/>
        </w:pBdr>
        <w:shd w:val="clear" w:color="auto" w:fill="F2F2F2"/>
        <w:ind w:left="284"/>
        <w:rPr>
          <w:rFonts w:ascii="Calibri" w:hAnsi="Calibri"/>
          <w:bCs/>
          <w:sz w:val="20"/>
          <w:szCs w:val="20"/>
        </w:rPr>
      </w:pPr>
      <w:hyperlink r:id="rId806" w:history="1">
        <w:r w:rsidR="00D60E8A" w:rsidRPr="00E85A4C">
          <w:rPr>
            <w:rStyle w:val="Hyperlink"/>
            <w:rFonts w:ascii="Calibri" w:hAnsi="Calibri"/>
            <w:bCs/>
            <w:sz w:val="20"/>
            <w:szCs w:val="20"/>
          </w:rPr>
          <w:t>https://www.spiegel.de/ausland/ukraine-russland-news</w:t>
        </w:r>
        <w:r w:rsidR="00D60E8A" w:rsidRPr="00E85A4C">
          <w:rPr>
            <w:rStyle w:val="Hyperlink"/>
            <w:rFonts w:ascii="Calibri" w:hAnsi="Calibri"/>
            <w:bCs/>
            <w:sz w:val="14"/>
            <w:szCs w:val="14"/>
          </w:rPr>
          <w:t>-heute-a-2413631c-f510-48fc-b17b-d5411c7959a6</w:t>
        </w:r>
      </w:hyperlink>
      <w:r w:rsidR="00D60E8A" w:rsidRPr="00E85A4C">
        <w:rPr>
          <w:rFonts w:ascii="Calibri" w:hAnsi="Calibri"/>
          <w:bCs/>
          <w:sz w:val="20"/>
          <w:szCs w:val="20"/>
        </w:rPr>
        <w:t xml:space="preserve">   </w:t>
      </w:r>
      <w:r w:rsidR="00D60E8A" w:rsidRPr="00E85A4C">
        <w:rPr>
          <w:rFonts w:ascii="Calibri" w:hAnsi="Calibri"/>
          <w:b/>
          <w:bCs/>
          <w:sz w:val="20"/>
          <w:szCs w:val="20"/>
          <w:shd w:val="clear" w:color="auto" w:fill="F2F2F2"/>
        </w:rPr>
        <w:t>24 Stunden Chaos</w:t>
      </w:r>
    </w:p>
    <w:p w:rsidR="00D60E8A" w:rsidRPr="00E85A4C" w:rsidRDefault="007D338A" w:rsidP="00D60E8A">
      <w:pPr>
        <w:numPr>
          <w:ilvl w:val="0"/>
          <w:numId w:val="32"/>
        </w:numPr>
        <w:pBdr>
          <w:right w:val="single" w:sz="4" w:space="1" w:color="auto"/>
        </w:pBdr>
        <w:shd w:val="clear" w:color="auto" w:fill="F2F2F2"/>
        <w:ind w:left="284"/>
        <w:rPr>
          <w:rFonts w:ascii="Calibri" w:hAnsi="Calibri"/>
          <w:sz w:val="20"/>
          <w:szCs w:val="20"/>
          <w:shd w:val="clear" w:color="auto" w:fill="FFFFFF"/>
        </w:rPr>
      </w:pPr>
      <w:hyperlink r:id="rId807" w:history="1">
        <w:r w:rsidR="00D60E8A" w:rsidRPr="00E85A4C">
          <w:rPr>
            <w:rStyle w:val="Hyperlink"/>
            <w:rFonts w:ascii="Calibri" w:hAnsi="Calibri"/>
            <w:sz w:val="20"/>
            <w:szCs w:val="20"/>
            <w:shd w:val="clear" w:color="auto" w:fill="FFFFFF"/>
          </w:rPr>
          <w:t>https://www.sueddeutsche.de/politik/konflikte-aufstand-bis-umkehr-</w:t>
        </w:r>
        <w:r w:rsidR="00D60E8A" w:rsidRPr="00E85A4C">
          <w:rPr>
            <w:rStyle w:val="Hyperlink"/>
            <w:rFonts w:ascii="Calibri" w:hAnsi="Calibri"/>
            <w:b/>
            <w:sz w:val="20"/>
            <w:szCs w:val="20"/>
            <w:shd w:val="clear" w:color="auto" w:fill="FFFFFF"/>
          </w:rPr>
          <w:t>24-stunden-die-russland-in-atem-halten</w:t>
        </w:r>
        <w:r w:rsidR="00D60E8A" w:rsidRPr="00E85A4C">
          <w:rPr>
            <w:rStyle w:val="Hyperlink"/>
            <w:rFonts w:ascii="Calibri" w:hAnsi="Calibri"/>
            <w:b/>
            <w:sz w:val="14"/>
            <w:szCs w:val="14"/>
            <w:shd w:val="clear" w:color="auto" w:fill="FFFFFF"/>
          </w:rPr>
          <w:t>-</w:t>
        </w:r>
        <w:r w:rsidR="00D60E8A" w:rsidRPr="00E85A4C">
          <w:rPr>
            <w:rStyle w:val="Hyperlink"/>
            <w:rFonts w:ascii="Calibri" w:hAnsi="Calibri"/>
            <w:sz w:val="14"/>
            <w:szCs w:val="14"/>
            <w:shd w:val="clear" w:color="auto" w:fill="FFFFFF"/>
          </w:rPr>
          <w:t>dpa.urn-newsml-dpa-com-20090101-230625-99-179564</w:t>
        </w:r>
      </w:hyperlink>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32"/>
        </w:numPr>
        <w:pBdr>
          <w:right w:val="single" w:sz="4" w:space="1" w:color="auto"/>
        </w:pBdr>
        <w:shd w:val="clear" w:color="auto" w:fill="F2F2F2"/>
        <w:rPr>
          <w:rFonts w:ascii="Calibri" w:hAnsi="Calibri"/>
          <w:sz w:val="20"/>
          <w:szCs w:val="20"/>
          <w:shd w:val="clear" w:color="auto" w:fill="FFFFFF"/>
        </w:rPr>
      </w:pPr>
      <w:hyperlink r:id="rId808" w:history="1">
        <w:r w:rsidR="00D60E8A" w:rsidRPr="00E85A4C">
          <w:rPr>
            <w:rStyle w:val="Hyperlink"/>
            <w:rFonts w:ascii="Calibri" w:hAnsi="Calibri"/>
            <w:sz w:val="20"/>
            <w:szCs w:val="20"/>
            <w:shd w:val="clear" w:color="auto" w:fill="F2F2F2"/>
          </w:rPr>
          <w:t>https://www.tagesspiegel.de/internationales/wir-bilden-eine-kolonne-los-gehts-wagner-kommandeur-</w:t>
        </w:r>
        <w:r w:rsidR="00D60E8A" w:rsidRPr="00E85A4C">
          <w:rPr>
            <w:rStyle w:val="Hyperlink"/>
            <w:rFonts w:ascii="Calibri" w:hAnsi="Calibri"/>
            <w:color w:val="000000"/>
            <w:sz w:val="20"/>
            <w:szCs w:val="20"/>
            <w:shd w:val="clear" w:color="auto" w:fill="F2F2F2"/>
          </w:rPr>
          <w:t>schildert-aufstand--und-ahnungslosigkeit-</w:t>
        </w:r>
        <w:r w:rsidR="00D60E8A" w:rsidRPr="00E85A4C">
          <w:rPr>
            <w:rStyle w:val="Hyperlink"/>
            <w:rFonts w:ascii="Calibri" w:hAnsi="Calibri"/>
            <w:sz w:val="20"/>
            <w:szCs w:val="20"/>
            <w:shd w:val="clear" w:color="auto" w:fill="F2F2F2"/>
          </w:rPr>
          <w:t>der-soldner-</w:t>
        </w:r>
        <w:r w:rsidR="00D60E8A" w:rsidRPr="00E85A4C">
          <w:rPr>
            <w:rStyle w:val="Hyperlink"/>
            <w:rFonts w:ascii="Calibri" w:hAnsi="Calibri"/>
            <w:sz w:val="16"/>
            <w:szCs w:val="16"/>
            <w:shd w:val="clear" w:color="auto" w:fill="F2F2F2"/>
          </w:rPr>
          <w:t>10199311.htm</w:t>
        </w:r>
        <w:r w:rsidR="00D60E8A" w:rsidRPr="00E85A4C">
          <w:rPr>
            <w:rStyle w:val="Hyperlink"/>
            <w:rFonts w:ascii="Calibri" w:hAnsi="Calibri"/>
            <w:sz w:val="20"/>
            <w:szCs w:val="20"/>
            <w:shd w:val="clear" w:color="auto" w:fill="FFFFFF"/>
          </w:rPr>
          <w:t>l</w:t>
        </w:r>
      </w:hyperlink>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32"/>
        </w:numPr>
        <w:pBdr>
          <w:right w:val="single" w:sz="4" w:space="1" w:color="auto"/>
        </w:pBdr>
        <w:shd w:val="clear" w:color="auto" w:fill="F2F2F2"/>
        <w:rPr>
          <w:rFonts w:ascii="Calibri" w:hAnsi="Calibri"/>
          <w:sz w:val="20"/>
          <w:szCs w:val="20"/>
          <w:shd w:val="clear" w:color="auto" w:fill="FFFFFF"/>
        </w:rPr>
      </w:pPr>
      <w:hyperlink r:id="rId809" w:history="1">
        <w:r w:rsidR="00D60E8A" w:rsidRPr="00E85A4C">
          <w:rPr>
            <w:rStyle w:val="Hyperlink"/>
            <w:rFonts w:ascii="Calibri" w:hAnsi="Calibri"/>
            <w:sz w:val="20"/>
            <w:szCs w:val="20"/>
            <w:shd w:val="clear" w:color="auto" w:fill="FFFFFF"/>
          </w:rPr>
          <w:t>https://www.deutschlandfunknova.de/beitrag/unternehmen-im-krieg</w:t>
        </w:r>
        <w:r w:rsidR="00D60E8A" w:rsidRPr="00E85A4C">
          <w:rPr>
            <w:rStyle w:val="Hyperlink"/>
            <w:rFonts w:ascii="Calibri" w:hAnsi="Calibri"/>
            <w:color w:val="000000"/>
            <w:sz w:val="20"/>
            <w:szCs w:val="20"/>
            <w:shd w:val="clear" w:color="auto" w:fill="FFFFFF"/>
          </w:rPr>
          <w:t>-russland-private-armeen</w:t>
        </w:r>
        <w:r w:rsidR="00D60E8A" w:rsidRPr="00E85A4C">
          <w:rPr>
            <w:rStyle w:val="Hyperlink"/>
            <w:rFonts w:ascii="Calibri" w:hAnsi="Calibri"/>
            <w:sz w:val="20"/>
            <w:szCs w:val="20"/>
            <w:shd w:val="clear" w:color="auto" w:fill="FFFFFF"/>
          </w:rPr>
          <w:t>-zum-machterhalt</w:t>
        </w:r>
      </w:hyperlink>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32"/>
        </w:numPr>
        <w:pBdr>
          <w:right w:val="single" w:sz="4" w:space="1" w:color="auto"/>
        </w:pBdr>
        <w:shd w:val="clear" w:color="auto" w:fill="F2F2F2"/>
        <w:rPr>
          <w:rFonts w:ascii="Calibri" w:hAnsi="Calibri"/>
          <w:sz w:val="20"/>
          <w:szCs w:val="20"/>
          <w:shd w:val="clear" w:color="auto" w:fill="FFFFFF"/>
        </w:rPr>
      </w:pPr>
      <w:hyperlink r:id="rId810" w:history="1">
        <w:r w:rsidR="00D60E8A" w:rsidRPr="00E85A4C">
          <w:rPr>
            <w:rStyle w:val="Hyperlink"/>
            <w:rFonts w:ascii="Calibri" w:hAnsi="Calibri"/>
            <w:sz w:val="20"/>
            <w:szCs w:val="20"/>
            <w:shd w:val="clear" w:color="auto" w:fill="FFFFFF"/>
          </w:rPr>
          <w:t>https://geschichtedergegenwart.ch/</w:t>
        </w:r>
        <w:r w:rsidR="00D60E8A" w:rsidRPr="00E85A4C">
          <w:rPr>
            <w:rStyle w:val="Hyperlink"/>
            <w:rFonts w:ascii="Calibri" w:hAnsi="Calibri"/>
            <w:color w:val="000000"/>
            <w:sz w:val="20"/>
            <w:szCs w:val="20"/>
            <w:shd w:val="clear" w:color="auto" w:fill="FFFFFF"/>
          </w:rPr>
          <w:t>wagner-ist-keine-soeldnertruppe</w:t>
        </w:r>
        <w:r w:rsidR="00D60E8A" w:rsidRPr="00E85A4C">
          <w:rPr>
            <w:rStyle w:val="Hyperlink"/>
            <w:rFonts w:ascii="Calibri" w:hAnsi="Calibri"/>
            <w:sz w:val="20"/>
            <w:szCs w:val="20"/>
            <w:shd w:val="clear" w:color="auto" w:fill="FFFFFF"/>
          </w:rPr>
          <w:t>-und-das-ist-nicht-so-gut-wie-es-auf-den-ersten-blick-klingt/</w:t>
        </w:r>
      </w:hyperlink>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32"/>
        </w:numPr>
        <w:pBdr>
          <w:right w:val="single" w:sz="4" w:space="1" w:color="auto"/>
        </w:pBdr>
        <w:shd w:val="clear" w:color="auto" w:fill="F2F2F2"/>
        <w:rPr>
          <w:rFonts w:ascii="Calibri" w:hAnsi="Calibri"/>
          <w:sz w:val="20"/>
          <w:szCs w:val="20"/>
          <w:shd w:val="clear" w:color="auto" w:fill="FFFFFF"/>
        </w:rPr>
      </w:pPr>
      <w:hyperlink r:id="rId811" w:history="1">
        <w:r w:rsidR="00D60E8A" w:rsidRPr="00E85A4C">
          <w:rPr>
            <w:rStyle w:val="Hyperlink"/>
            <w:rFonts w:ascii="Calibri" w:hAnsi="Calibri"/>
            <w:sz w:val="20"/>
            <w:szCs w:val="20"/>
            <w:shd w:val="clear" w:color="auto" w:fill="FFFFFF"/>
          </w:rPr>
          <w:t>https://www.nzz.ch/meinung/</w:t>
        </w:r>
        <w:r w:rsidR="00D60E8A" w:rsidRPr="00E85A4C">
          <w:rPr>
            <w:rStyle w:val="Hyperlink"/>
            <w:rFonts w:ascii="Calibri" w:hAnsi="Calibri"/>
            <w:sz w:val="20"/>
            <w:szCs w:val="20"/>
            <w:shd w:val="clear" w:color="auto" w:fill="F2F2F2"/>
          </w:rPr>
          <w:t>russlands-epochales-militaerisches-versagen-in-der-ukraine-</w:t>
        </w:r>
        <w:r w:rsidR="00D60E8A" w:rsidRPr="00E85A4C">
          <w:rPr>
            <w:rStyle w:val="Hyperlink"/>
            <w:rFonts w:ascii="Calibri" w:hAnsi="Calibri"/>
            <w:sz w:val="14"/>
            <w:szCs w:val="14"/>
            <w:shd w:val="clear" w:color="auto" w:fill="F2F2F2"/>
          </w:rPr>
          <w:t>l</w:t>
        </w:r>
        <w:r w:rsidR="00D60E8A" w:rsidRPr="00E85A4C">
          <w:rPr>
            <w:rStyle w:val="Hyperlink"/>
            <w:rFonts w:ascii="Calibri" w:hAnsi="Calibri"/>
            <w:sz w:val="14"/>
            <w:szCs w:val="14"/>
            <w:shd w:val="clear" w:color="auto" w:fill="FFFFFF"/>
          </w:rPr>
          <w:t>d.1744362</w:t>
        </w:r>
      </w:hyperlink>
      <w:r w:rsidR="00D60E8A" w:rsidRPr="00E85A4C">
        <w:rPr>
          <w:rFonts w:ascii="Calibri" w:hAnsi="Calibri"/>
          <w:sz w:val="20"/>
          <w:szCs w:val="20"/>
          <w:shd w:val="clear" w:color="auto" w:fill="FFFFFF"/>
        </w:rPr>
        <w:t xml:space="preserve"> </w:t>
      </w:r>
      <w:proofErr w:type="spellStart"/>
      <w:r w:rsidR="00D60E8A" w:rsidRPr="00E85A4C">
        <w:rPr>
          <w:rFonts w:ascii="Calibri" w:hAnsi="Calibri"/>
          <w:sz w:val="20"/>
          <w:szCs w:val="20"/>
        </w:rPr>
        <w:t>Prigoschin</w:t>
      </w:r>
      <w:proofErr w:type="spellEnd"/>
      <w:r w:rsidR="00D60E8A" w:rsidRPr="00E85A4C">
        <w:rPr>
          <w:rFonts w:ascii="Calibri" w:hAnsi="Calibri"/>
          <w:sz w:val="20"/>
          <w:szCs w:val="20"/>
        </w:rPr>
        <w:t>, ist mit seiner Revolte gegen Putins militärischen Dilettantismus kläglich gescheitert. Was immer nun mit ihm geschieht: Was er klar erkannte, ist die kolossale Blamage der russischen Armee in der Ukraine</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D60E8A">
      <w:pPr>
        <w:numPr>
          <w:ilvl w:val="0"/>
          <w:numId w:val="32"/>
        </w:numPr>
        <w:pBdr>
          <w:right w:val="single" w:sz="4" w:space="4" w:color="auto"/>
        </w:pBdr>
        <w:shd w:val="clear" w:color="auto" w:fill="FFFFFF"/>
        <w:ind w:left="0"/>
        <w:rPr>
          <w:rFonts w:ascii="Calibri" w:hAnsi="Calibri"/>
          <w:sz w:val="20"/>
          <w:szCs w:val="20"/>
          <w:shd w:val="clear" w:color="auto" w:fill="FFFFFF"/>
        </w:rPr>
      </w:pPr>
      <w:hyperlink r:id="rId812" w:history="1">
        <w:r w:rsidR="00D60E8A" w:rsidRPr="00E85A4C">
          <w:rPr>
            <w:rStyle w:val="Hyperlink"/>
            <w:rFonts w:ascii="Calibri" w:hAnsi="Calibri"/>
            <w:sz w:val="20"/>
            <w:szCs w:val="20"/>
            <w:shd w:val="clear" w:color="auto" w:fill="FFFFFF"/>
          </w:rPr>
          <w:t>https://www.n-tv.de/politik/</w:t>
        </w:r>
        <w:r w:rsidR="00D60E8A" w:rsidRPr="00E85A4C">
          <w:rPr>
            <w:rStyle w:val="Hyperlink"/>
            <w:rFonts w:ascii="Calibri" w:hAnsi="Calibri"/>
            <w:b/>
            <w:color w:val="000000"/>
            <w:sz w:val="20"/>
            <w:szCs w:val="20"/>
            <w:shd w:val="clear" w:color="auto" w:fill="FFFFFF"/>
          </w:rPr>
          <w:t>Der-Zerfall-Russlands-dauert-noch-an</w:t>
        </w:r>
        <w:r w:rsidR="00D60E8A" w:rsidRPr="00E85A4C">
          <w:rPr>
            <w:rStyle w:val="Hyperlink"/>
            <w:rFonts w:ascii="Calibri" w:hAnsi="Calibri"/>
            <w:sz w:val="20"/>
            <w:szCs w:val="20"/>
            <w:shd w:val="clear" w:color="auto" w:fill="FFFFFF"/>
          </w:rPr>
          <w:t>-</w:t>
        </w:r>
        <w:r w:rsidR="00D60E8A" w:rsidRPr="00E85A4C">
          <w:rPr>
            <w:rStyle w:val="Hyperlink"/>
            <w:rFonts w:ascii="Calibri" w:hAnsi="Calibri"/>
            <w:sz w:val="14"/>
            <w:szCs w:val="14"/>
            <w:shd w:val="clear" w:color="auto" w:fill="FFFFFF"/>
          </w:rPr>
          <w:t>article24215890.html</w:t>
        </w:r>
      </w:hyperlink>
      <w:r w:rsidR="00D60E8A" w:rsidRPr="00E85A4C">
        <w:rPr>
          <w:rFonts w:ascii="Calibri" w:hAnsi="Calibri"/>
          <w:sz w:val="20"/>
          <w:szCs w:val="20"/>
          <w:shd w:val="clear" w:color="auto" w:fill="FFFFFF"/>
        </w:rPr>
        <w:t xml:space="preserve"> </w:t>
      </w:r>
      <w:r w:rsidR="00D60E8A" w:rsidRPr="00E85A4C">
        <w:rPr>
          <w:rFonts w:ascii="Calibri" w:hAnsi="Calibri"/>
          <w:i/>
          <w:iCs/>
          <w:sz w:val="20"/>
          <w:szCs w:val="20"/>
        </w:rPr>
        <w:t xml:space="preserve">Der ukrainische Historiker </w:t>
      </w:r>
      <w:proofErr w:type="spellStart"/>
      <w:r w:rsidR="00D60E8A" w:rsidRPr="00E85A4C">
        <w:rPr>
          <w:rFonts w:ascii="Calibri" w:hAnsi="Calibri"/>
          <w:i/>
          <w:iCs/>
          <w:sz w:val="20"/>
          <w:szCs w:val="20"/>
        </w:rPr>
        <w:t>Serhii</w:t>
      </w:r>
      <w:proofErr w:type="spellEnd"/>
      <w:r w:rsidR="00D60E8A" w:rsidRPr="00E85A4C">
        <w:rPr>
          <w:rFonts w:ascii="Calibri" w:hAnsi="Calibri"/>
          <w:i/>
          <w:iCs/>
          <w:sz w:val="20"/>
          <w:szCs w:val="20"/>
        </w:rPr>
        <w:t xml:space="preserve"> </w:t>
      </w:r>
      <w:proofErr w:type="spellStart"/>
      <w:r w:rsidR="00D60E8A" w:rsidRPr="00E85A4C">
        <w:rPr>
          <w:rFonts w:ascii="Calibri" w:hAnsi="Calibri"/>
          <w:i/>
          <w:iCs/>
          <w:sz w:val="20"/>
          <w:szCs w:val="20"/>
        </w:rPr>
        <w:t>Plokhy</w:t>
      </w:r>
      <w:proofErr w:type="spellEnd"/>
      <w:r w:rsidR="00D60E8A" w:rsidRPr="00E85A4C">
        <w:rPr>
          <w:rFonts w:ascii="Calibri" w:hAnsi="Calibri"/>
          <w:i/>
          <w:iCs/>
          <w:sz w:val="20"/>
          <w:szCs w:val="20"/>
        </w:rPr>
        <w:t xml:space="preserve"> sieht Russland als zerfallendes Imperium:  </w:t>
      </w:r>
      <w:r w:rsidR="00D60E8A" w:rsidRPr="00E85A4C">
        <w:rPr>
          <w:rFonts w:ascii="Calibri" w:hAnsi="Calibri"/>
          <w:sz w:val="20"/>
          <w:szCs w:val="20"/>
        </w:rPr>
        <w:t xml:space="preserve">Der Untergang der Sowjetunion war kein Ereignis, das sich in den fünfzehn Minuten ereignete, als Gorbatschow am 25. Dezember 1991 im russischen Fernsehen seine Rücktrittsrede hielt - das war wahrscheinlich erst der Anfang. Aber das Ende der Sowjetunion ist auch nur ein Aspekt in der langen Geschichte des Zerfalls des russischen Imperiums. So wie ich die Geschichte Russlands betrachte, begann der Zerfallsprozess in der Mitte des Ersten Weltkriegs, und er dauert immer noch an. Wir wissen nicht, wann er enden wird …. Außerdem war und ist Russland, auch nach dem Zusammenbruch der Sowjetunion, ein imperiales Land. Man erlangt nicht die Kontrolle über ein Sechstel der Erde, indem man ein Nationalstaat ist. Der einzige Weg dorthin ist, ein Kolonialreich zu sein…. Die Idee war, dass die russische Metropole in Europa lag, die Kolonien in Asien. Aber ob nun Strabo oder die russischen Geografen und Historiker des 18. Jahrhunderts - die Ukraine war immer ein Teil Europas…Die europäische Qualifikation der Ukraine wird nur dann in Frage gestellt, wenn man sich die Ukraine als Teil des russischen Imperiums vorstellt. In diesem Fall gelten all die Fragen, ob das russische Imperium europäisch ist oder nicht, automatisch auch für die Ukraine. Denkt man jedoch über die Ukraine außerhalb dieses imperialen Rahmens nach, dann klingen die meisten dieser Fragen recht seltsam…. </w:t>
      </w:r>
      <w:r w:rsidR="00D60E8A" w:rsidRPr="00E85A4C">
        <w:rPr>
          <w:rFonts w:ascii="Calibri" w:hAnsi="Calibri"/>
          <w:sz w:val="20"/>
          <w:szCs w:val="20"/>
          <w:shd w:val="clear" w:color="auto" w:fill="F2F2F2"/>
        </w:rPr>
        <w:t>Was Putin tut, hat in der internationalen Praxis, nicht nur im Völkerrecht, seit dem Zweiten Weltkrieg keinen Präzedenzfall mehr. Seit 1945 gab es in Europa nicht einen Fall, in dem ein Land einen schwächeren Nachbarn angreift und dessen Gebiet annektiert. Putin hat es gemacht, 2014 mit der Krim und im Februar 2022 mit vier weiteren Oblasten der Ukraine</w:t>
      </w:r>
      <w:r w:rsidR="00D60E8A" w:rsidRPr="00E85A4C">
        <w:rPr>
          <w:rFonts w:ascii="Calibri" w:hAnsi="Calibri"/>
          <w:sz w:val="20"/>
          <w:szCs w:val="20"/>
        </w:rPr>
        <w:t>. Weder die Vereinigten Staaten noch ein anderes Land hat sich so etwas zuschulden kommen lassen</w:t>
      </w:r>
      <w:r w:rsidR="00D60E8A" w:rsidRPr="00E85A4C">
        <w:rPr>
          <w:rFonts w:ascii="Calibri" w:hAnsi="Calibri"/>
        </w:rPr>
        <w:t xml:space="preserve"> </w:t>
      </w:r>
      <w:r w:rsidR="00D60E8A" w:rsidRPr="00E85A4C">
        <w:rPr>
          <w:rFonts w:ascii="Calibri" w:hAnsi="Calibri"/>
          <w:shd w:val="clear" w:color="auto" w:fill="F2F2F2"/>
        </w:rPr>
        <w:t xml:space="preserve">…. </w:t>
      </w:r>
      <w:r w:rsidR="00D60E8A" w:rsidRPr="00E85A4C">
        <w:rPr>
          <w:rFonts w:ascii="Calibri" w:hAnsi="Calibri"/>
          <w:sz w:val="20"/>
          <w:szCs w:val="20"/>
          <w:shd w:val="clear" w:color="auto" w:fill="F2F2F2"/>
        </w:rPr>
        <w:t xml:space="preserve">Für Putin war der Auslöser für den Krieg 2014 die Unterzeichnung des Assoziierungsabkommens der Ukraine mit der Europäischen Union. Putins Ziel war es, die Ukraine in seine Eurasische Wirtschaftsunion aufzunehmen und Russland so zu einem der Pole einer multipolaren Welt zu machen. Diese Idee ist gescheitert, also griff er zu Plan B: Er annektierte die Krim, begann den Krieg im </w:t>
      </w:r>
      <w:proofErr w:type="spellStart"/>
      <w:r w:rsidR="00D60E8A" w:rsidRPr="00E85A4C">
        <w:rPr>
          <w:rFonts w:ascii="Calibri" w:hAnsi="Calibri"/>
          <w:sz w:val="20"/>
          <w:szCs w:val="20"/>
          <w:shd w:val="clear" w:color="auto" w:fill="F2F2F2"/>
        </w:rPr>
        <w:t>Donbass</w:t>
      </w:r>
      <w:proofErr w:type="spellEnd"/>
      <w:r w:rsidR="00D60E8A" w:rsidRPr="00E85A4C">
        <w:rPr>
          <w:rFonts w:ascii="Calibri" w:hAnsi="Calibri"/>
          <w:sz w:val="20"/>
          <w:szCs w:val="20"/>
          <w:shd w:val="clear" w:color="auto" w:fill="F2F2F2"/>
        </w:rPr>
        <w:t xml:space="preserve"> und </w:t>
      </w:r>
      <w:r w:rsidR="00D60E8A" w:rsidRPr="00E85A4C">
        <w:rPr>
          <w:rFonts w:ascii="Calibri" w:hAnsi="Calibri"/>
          <w:sz w:val="20"/>
          <w:szCs w:val="20"/>
          <w:shd w:val="clear" w:color="auto" w:fill="F2F2F2"/>
        </w:rPr>
        <w:lastRenderedPageBreak/>
        <w:t>versuchte, die Ukraine unregierbar zu machen, indem er ihr nicht erlaubte, sich weiter nach Westen zu bewegen. Letztlich ist sein Ziel seither im Wesentlichen dasselbe geblieben: die Annäherung der Ukraine an den Westen zu stoppen.</w:t>
      </w:r>
      <w:r w:rsidR="00D60E8A" w:rsidRPr="00E85A4C">
        <w:rPr>
          <w:rFonts w:ascii="Calibri" w:hAnsi="Calibri"/>
          <w:sz w:val="20"/>
          <w:szCs w:val="20"/>
        </w:rPr>
        <w:t xml:space="preserve"> Im Jahr 2022 kehrte er zu seinem ursprünglichen Plan zurück, die Ukraine in die russische Einflusssphäre einzubeziehen, entweder in die Eurasische Wirtschaftsunion, in die Russisch-Belorussische Union oder in was auch immer. Wir wissen das, weil der unmittelbare Angriff im Februar 2022 gegen Kiew gerichtet war, um die Regierung zu stürzen. Wäre es sein Ziel gewesen, den </w:t>
      </w:r>
      <w:proofErr w:type="spellStart"/>
      <w:r w:rsidR="00D60E8A" w:rsidRPr="00E85A4C">
        <w:rPr>
          <w:rFonts w:ascii="Calibri" w:hAnsi="Calibri"/>
          <w:sz w:val="20"/>
          <w:szCs w:val="20"/>
        </w:rPr>
        <w:t>Donbass</w:t>
      </w:r>
      <w:proofErr w:type="spellEnd"/>
      <w:r w:rsidR="00D60E8A" w:rsidRPr="00E85A4C">
        <w:rPr>
          <w:rFonts w:ascii="Calibri" w:hAnsi="Calibri"/>
          <w:sz w:val="20"/>
          <w:szCs w:val="20"/>
        </w:rPr>
        <w:t xml:space="preserve"> oder den Süden der Ukraine zu erobern, dann wäre Kiew wahrscheinlich nicht angegriffen worden</w:t>
      </w:r>
    </w:p>
    <w:p w:rsidR="00D60E8A" w:rsidRPr="00E85A4C" w:rsidRDefault="007D338A" w:rsidP="00D60E8A">
      <w:pPr>
        <w:numPr>
          <w:ilvl w:val="0"/>
          <w:numId w:val="32"/>
        </w:numPr>
        <w:pBdr>
          <w:right w:val="single" w:sz="4" w:space="4" w:color="auto"/>
        </w:pBdr>
        <w:shd w:val="clear" w:color="auto" w:fill="FFFFFF"/>
        <w:ind w:left="0"/>
        <w:rPr>
          <w:rFonts w:ascii="Calibri" w:hAnsi="Calibri"/>
          <w:sz w:val="20"/>
          <w:szCs w:val="20"/>
          <w:shd w:val="clear" w:color="auto" w:fill="FFFFFF"/>
        </w:rPr>
      </w:pPr>
      <w:hyperlink r:id="rId813" w:history="1">
        <w:r w:rsidR="00D60E8A" w:rsidRPr="00E85A4C">
          <w:rPr>
            <w:rStyle w:val="Hyperlink"/>
            <w:rFonts w:ascii="Calibri" w:hAnsi="Calibri"/>
            <w:sz w:val="20"/>
            <w:szCs w:val="20"/>
            <w:shd w:val="clear" w:color="auto" w:fill="FFFFFF"/>
          </w:rPr>
          <w:t>https://www.derstandard.at/story/3000000176588/timothy-snyder-wir-sollten-russland-helfen-zu-verlieren</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Die Osteuropa-Kenner Timothy Snyder und Ivan </w:t>
      </w:r>
      <w:proofErr w:type="spellStart"/>
      <w:r w:rsidR="00D60E8A" w:rsidRPr="00E85A4C">
        <w:rPr>
          <w:rFonts w:ascii="Calibri" w:hAnsi="Calibri"/>
          <w:sz w:val="20"/>
          <w:szCs w:val="20"/>
        </w:rPr>
        <w:t>Krastev</w:t>
      </w:r>
      <w:proofErr w:type="spellEnd"/>
      <w:r w:rsidR="00D60E8A" w:rsidRPr="00E85A4C">
        <w:rPr>
          <w:rFonts w:ascii="Calibri" w:hAnsi="Calibri"/>
          <w:sz w:val="20"/>
          <w:szCs w:val="20"/>
        </w:rPr>
        <w:t xml:space="preserve"> sprachen bei einer Veranstaltung einige unbequeme Wahrheiten über Europa, die Ukraine und Russland an</w:t>
      </w:r>
    </w:p>
    <w:p w:rsidR="00D60E8A" w:rsidRPr="00E85A4C" w:rsidRDefault="00D60E8A" w:rsidP="00D60E8A">
      <w:pPr>
        <w:pBdr>
          <w:right w:val="single" w:sz="4" w:space="4" w:color="auto"/>
        </w:pBdr>
        <w:shd w:val="clear" w:color="auto" w:fill="FFFFFF"/>
        <w:rPr>
          <w:rFonts w:ascii="Calibri" w:hAnsi="Calibri"/>
          <w:sz w:val="10"/>
          <w:szCs w:val="10"/>
          <w:shd w:val="clear" w:color="auto" w:fill="FFFFFF"/>
        </w:rPr>
      </w:pPr>
    </w:p>
    <w:p w:rsidR="00D60E8A" w:rsidRPr="00E85A4C" w:rsidRDefault="007D338A" w:rsidP="00D60E8A">
      <w:pPr>
        <w:numPr>
          <w:ilvl w:val="0"/>
          <w:numId w:val="32"/>
        </w:numPr>
        <w:pBdr>
          <w:right w:val="single" w:sz="4" w:space="4" w:color="auto"/>
        </w:pBdr>
        <w:shd w:val="clear" w:color="auto" w:fill="FFFFFF"/>
        <w:ind w:left="0"/>
        <w:rPr>
          <w:rFonts w:ascii="Calibri" w:hAnsi="Calibri"/>
          <w:sz w:val="20"/>
          <w:szCs w:val="20"/>
          <w:shd w:val="clear" w:color="auto" w:fill="FFFFFF"/>
        </w:rPr>
      </w:pPr>
      <w:hyperlink r:id="rId814" w:history="1">
        <w:r w:rsidR="00D60E8A" w:rsidRPr="00E85A4C">
          <w:rPr>
            <w:rStyle w:val="Hyperlink"/>
            <w:rFonts w:ascii="Calibri" w:hAnsi="Calibri"/>
            <w:sz w:val="20"/>
            <w:szCs w:val="20"/>
            <w:shd w:val="clear" w:color="auto" w:fill="FFFFFF"/>
          </w:rPr>
          <w:t>https://www.derstandard.at/story/3000000176583</w:t>
        </w:r>
        <w:r w:rsidR="00D60E8A" w:rsidRPr="00E85A4C">
          <w:rPr>
            <w:rStyle w:val="Hyperlink"/>
            <w:rFonts w:ascii="Calibri" w:hAnsi="Calibri"/>
            <w:b/>
            <w:sz w:val="20"/>
            <w:szCs w:val="20"/>
            <w:shd w:val="clear" w:color="auto" w:fill="FFFFFF"/>
          </w:rPr>
          <w:t>/wie-russisches-holz-trotz-sanktionen-in-die-eu-gelangt</w:t>
        </w:r>
      </w:hyperlink>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32"/>
        </w:numPr>
        <w:pBdr>
          <w:right w:val="single" w:sz="4" w:space="4" w:color="auto"/>
        </w:pBdr>
        <w:shd w:val="clear" w:color="auto" w:fill="D9E2F3"/>
        <w:ind w:left="0"/>
        <w:rPr>
          <w:rFonts w:ascii="Calibri" w:hAnsi="Calibri"/>
          <w:i/>
          <w:sz w:val="18"/>
          <w:szCs w:val="18"/>
          <w:shd w:val="clear" w:color="auto" w:fill="FFFFFF"/>
        </w:rPr>
      </w:pPr>
      <w:hyperlink r:id="rId815" w:history="1">
        <w:r w:rsidR="00D60E8A" w:rsidRPr="00E85A4C">
          <w:rPr>
            <w:rStyle w:val="Hyperlink"/>
            <w:rFonts w:ascii="Calibri" w:hAnsi="Calibri"/>
            <w:sz w:val="20"/>
            <w:szCs w:val="20"/>
            <w:shd w:val="clear" w:color="auto" w:fill="FFFFFF"/>
          </w:rPr>
          <w:t>https://www.tagesspiegel.de/internationales/</w:t>
        </w:r>
        <w:r w:rsidR="00D60E8A" w:rsidRPr="00E85A4C">
          <w:rPr>
            <w:rStyle w:val="Hyperlink"/>
            <w:rFonts w:ascii="Calibri" w:hAnsi="Calibri"/>
            <w:b/>
            <w:sz w:val="20"/>
            <w:szCs w:val="20"/>
            <w:shd w:val="clear" w:color="auto" w:fill="FFFFFF"/>
          </w:rPr>
          <w:t>handel-mit-russischem-ol-auf-hoher-see-wenn-eu-sanktionen-die-umwelt-bedrohen</w:t>
        </w:r>
        <w:r w:rsidR="00D60E8A" w:rsidRPr="00E85A4C">
          <w:rPr>
            <w:rStyle w:val="Hyperlink"/>
            <w:rFonts w:ascii="Calibri" w:hAnsi="Calibri"/>
            <w:sz w:val="16"/>
            <w:szCs w:val="16"/>
            <w:shd w:val="clear" w:color="auto" w:fill="FFFFFF"/>
          </w:rPr>
          <w:t>-10063534.html</w:t>
        </w:r>
      </w:hyperlink>
      <w:r w:rsidR="00D60E8A" w:rsidRPr="00E85A4C">
        <w:rPr>
          <w:rFonts w:ascii="Calibri" w:hAnsi="Calibri"/>
          <w:sz w:val="20"/>
          <w:szCs w:val="20"/>
          <w:shd w:val="clear" w:color="auto" w:fill="FFFFFF"/>
        </w:rPr>
        <w:t xml:space="preserve"> Anfang J</w:t>
      </w:r>
      <w:r w:rsidR="00D60E8A" w:rsidRPr="00E85A4C">
        <w:rPr>
          <w:rFonts w:ascii="Calibri" w:hAnsi="Calibri"/>
          <w:sz w:val="20"/>
          <w:szCs w:val="20"/>
        </w:rPr>
        <w:t xml:space="preserve">uni nähert sich der Tanker Dale im Lakonischen Golf vor der Küste der griechischen Halbinsel Peloponnes einem zweiten Tanker an, der </w:t>
      </w:r>
      <w:proofErr w:type="spellStart"/>
      <w:r w:rsidR="00D60E8A" w:rsidRPr="00E85A4C">
        <w:rPr>
          <w:rFonts w:ascii="Calibri" w:hAnsi="Calibri"/>
          <w:sz w:val="20"/>
          <w:szCs w:val="20"/>
        </w:rPr>
        <w:t>Gem</w:t>
      </w:r>
      <w:proofErr w:type="spellEnd"/>
      <w:r w:rsidR="00D60E8A" w:rsidRPr="00E85A4C">
        <w:rPr>
          <w:rFonts w:ascii="Calibri" w:hAnsi="Calibri"/>
          <w:sz w:val="20"/>
          <w:szCs w:val="20"/>
        </w:rPr>
        <w:t xml:space="preserve"> </w:t>
      </w:r>
      <w:proofErr w:type="spellStart"/>
      <w:r w:rsidR="00D60E8A" w:rsidRPr="00E85A4C">
        <w:rPr>
          <w:rFonts w:ascii="Calibri" w:hAnsi="Calibri"/>
          <w:sz w:val="20"/>
          <w:szCs w:val="20"/>
        </w:rPr>
        <w:t>No</w:t>
      </w:r>
      <w:proofErr w:type="spellEnd"/>
      <w:r w:rsidR="00D60E8A" w:rsidRPr="00E85A4C">
        <w:rPr>
          <w:rFonts w:ascii="Calibri" w:hAnsi="Calibri"/>
          <w:sz w:val="20"/>
          <w:szCs w:val="20"/>
        </w:rPr>
        <w:t xml:space="preserve">. 3. Die Riesenschiffe – beide sind rund 200 Meter lang – trennen sich erst einen knappen Tag später wieder, nachdem die Dale den Großteil ihres Öls in den Bauch der </w:t>
      </w:r>
      <w:proofErr w:type="spellStart"/>
      <w:r w:rsidR="00D60E8A" w:rsidRPr="00E85A4C">
        <w:rPr>
          <w:rFonts w:ascii="Calibri" w:hAnsi="Calibri"/>
          <w:sz w:val="20"/>
          <w:szCs w:val="20"/>
        </w:rPr>
        <w:t>Gem</w:t>
      </w:r>
      <w:proofErr w:type="spellEnd"/>
      <w:r w:rsidR="00D60E8A" w:rsidRPr="00E85A4C">
        <w:rPr>
          <w:rFonts w:ascii="Calibri" w:hAnsi="Calibri"/>
          <w:sz w:val="20"/>
          <w:szCs w:val="20"/>
        </w:rPr>
        <w:t xml:space="preserve"> </w:t>
      </w:r>
      <w:proofErr w:type="spellStart"/>
      <w:r w:rsidR="00D60E8A" w:rsidRPr="00E85A4C">
        <w:rPr>
          <w:rFonts w:ascii="Calibri" w:hAnsi="Calibri"/>
          <w:sz w:val="20"/>
          <w:szCs w:val="20"/>
        </w:rPr>
        <w:t>No</w:t>
      </w:r>
      <w:proofErr w:type="spellEnd"/>
      <w:r w:rsidR="00D60E8A" w:rsidRPr="00E85A4C">
        <w:rPr>
          <w:rFonts w:ascii="Calibri" w:hAnsi="Calibri"/>
          <w:sz w:val="20"/>
          <w:szCs w:val="20"/>
        </w:rPr>
        <w:t xml:space="preserve">. 3 gepumpt hat ….Die EU wollte mit ihren </w:t>
      </w:r>
      <w:hyperlink r:id="rId816" w:history="1">
        <w:r w:rsidR="00D60E8A" w:rsidRPr="00E85A4C">
          <w:rPr>
            <w:rStyle w:val="Hyperlink"/>
            <w:rFonts w:ascii="Calibri" w:hAnsi="Calibri"/>
            <w:sz w:val="20"/>
            <w:szCs w:val="20"/>
          </w:rPr>
          <w:t>Sanktionen</w:t>
        </w:r>
      </w:hyperlink>
      <w:r w:rsidR="00D60E8A" w:rsidRPr="00E85A4C">
        <w:rPr>
          <w:rFonts w:ascii="Calibri" w:hAnsi="Calibri"/>
          <w:sz w:val="20"/>
          <w:szCs w:val="20"/>
        </w:rPr>
        <w:t xml:space="preserve"> den Handel mit russischem Öl erschweren. Das ist nur teilweise gelungen. Und: Das Risiko einer Umweltkatastrophe vor den europäischen Küsten hat sich massiv </w:t>
      </w:r>
      <w:proofErr w:type="gramStart"/>
      <w:r w:rsidR="00D60E8A" w:rsidRPr="00E85A4C">
        <w:rPr>
          <w:rFonts w:ascii="Calibri" w:hAnsi="Calibri"/>
          <w:sz w:val="20"/>
          <w:szCs w:val="20"/>
        </w:rPr>
        <w:t>erhöht ,</w:t>
      </w:r>
      <w:proofErr w:type="gramEnd"/>
      <w:r w:rsidR="00D60E8A" w:rsidRPr="00E85A4C">
        <w:rPr>
          <w:rFonts w:ascii="Calibri" w:hAnsi="Calibri"/>
          <w:sz w:val="20"/>
          <w:szCs w:val="20"/>
        </w:rPr>
        <w:t xml:space="preserve">,, Indische </w:t>
      </w:r>
      <w:hyperlink r:id="rId817" w:history="1">
        <w:r w:rsidR="00D60E8A" w:rsidRPr="00E85A4C">
          <w:rPr>
            <w:rStyle w:val="Hyperlink"/>
            <w:rFonts w:ascii="Calibri" w:hAnsi="Calibri"/>
            <w:sz w:val="20"/>
            <w:szCs w:val="20"/>
          </w:rPr>
          <w:t>Raffinerien</w:t>
        </w:r>
      </w:hyperlink>
      <w:r w:rsidR="00D60E8A" w:rsidRPr="00E85A4C">
        <w:rPr>
          <w:rFonts w:ascii="Calibri" w:hAnsi="Calibri"/>
          <w:sz w:val="20"/>
          <w:szCs w:val="20"/>
        </w:rPr>
        <w:t xml:space="preserve"> importierten vor dem Krieg fast kein russisches Öl. „Russisches Erdöl fließt nun nach Osten. Die Inder raffinieren es und verschiffen es dann zurück nach Europa. Russische Moleküle gelangen immer noch auf den europäischen Markt, nur in anderer Form“, sagt ein Ölhändler, der nicht namentlich genannt werden möchte….</w:t>
      </w:r>
      <w:r w:rsidR="00D60E8A" w:rsidRPr="00E85A4C">
        <w:rPr>
          <w:rFonts w:ascii="Calibri" w:hAnsi="Calibri"/>
          <w:sz w:val="20"/>
          <w:szCs w:val="20"/>
          <w:shd w:val="clear" w:color="auto" w:fill="FFFFFF"/>
        </w:rPr>
        <w:t>So werden die EU-Sanktionen umgangen.</w:t>
      </w:r>
      <w:r w:rsidR="00D60E8A" w:rsidRPr="00E85A4C">
        <w:rPr>
          <w:rFonts w:ascii="Calibri" w:hAnsi="Calibri"/>
          <w:sz w:val="20"/>
          <w:szCs w:val="20"/>
        </w:rPr>
        <w:t xml:space="preserve"> Der Import von russischem Erdöl und von russischen Erdölerzeugnissen in die EU ist zwar verboten. Raffiniertes Erdöl aus Indien oder China fällt aber nicht unter das Verbot, auch wenn es ursprünglich aus Russland stammt. Es gibt deshalb keine Hinweise darauf, dass die in diesem Artikel genannten Unternehmen Sanktionen umgangen haben. Die neuen Handelswege sind absurd, und es fließen weiterhin riesige Summen nach Russland. Aber alles ist legal </w:t>
      </w:r>
      <w:r w:rsidR="00D60E8A" w:rsidRPr="00E85A4C">
        <w:rPr>
          <w:rFonts w:ascii="Calibri" w:hAnsi="Calibri"/>
          <w:i/>
          <w:sz w:val="18"/>
          <w:szCs w:val="18"/>
        </w:rPr>
        <w:t xml:space="preserve">&gt;&gt; </w:t>
      </w:r>
      <w:hyperlink r:id="rId818" w:history="1">
        <w:r w:rsidR="00D60E8A" w:rsidRPr="00E85A4C">
          <w:rPr>
            <w:rStyle w:val="Hyperlink"/>
            <w:rFonts w:ascii="Calibri" w:hAnsi="Calibri"/>
            <w:i/>
            <w:sz w:val="18"/>
            <w:szCs w:val="18"/>
          </w:rPr>
          <w:t xml:space="preserve">ganzer Artikel gesichert via </w:t>
        </w:r>
        <w:proofErr w:type="spellStart"/>
        <w:r w:rsidR="00D60E8A" w:rsidRPr="00E85A4C">
          <w:rPr>
            <w:rStyle w:val="Hyperlink"/>
            <w:rFonts w:ascii="Calibri" w:hAnsi="Calibri"/>
            <w:i/>
            <w:sz w:val="18"/>
            <w:szCs w:val="18"/>
          </w:rPr>
          <w:t>wayback</w:t>
        </w:r>
      </w:hyperlink>
      <w:r w:rsidR="00D60E8A" w:rsidRPr="00E85A4C">
        <w:rPr>
          <w:rFonts w:ascii="Calibri" w:hAnsi="Calibri"/>
          <w:i/>
          <w:sz w:val="18"/>
          <w:szCs w:val="18"/>
        </w:rPr>
        <w:t>-machine</w:t>
      </w:r>
      <w:proofErr w:type="spellEnd"/>
      <w:r w:rsidR="00D60E8A" w:rsidRPr="00E85A4C">
        <w:rPr>
          <w:rFonts w:ascii="Calibri" w:hAnsi="Calibri"/>
          <w:i/>
          <w:sz w:val="18"/>
          <w:szCs w:val="18"/>
        </w:rPr>
        <w:t xml:space="preserve"> &gt;&gt;</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D60E8A">
      <w:pPr>
        <w:numPr>
          <w:ilvl w:val="0"/>
          <w:numId w:val="29"/>
        </w:numPr>
        <w:pBdr>
          <w:right w:val="single" w:sz="4" w:space="4" w:color="auto"/>
        </w:pBdr>
        <w:shd w:val="clear" w:color="auto" w:fill="FFFFFF"/>
        <w:ind w:left="0"/>
        <w:rPr>
          <w:rFonts w:ascii="Calibri" w:hAnsi="Calibri"/>
          <w:sz w:val="20"/>
          <w:szCs w:val="20"/>
          <w:shd w:val="clear" w:color="auto" w:fill="FFFFFF"/>
        </w:rPr>
      </w:pPr>
      <w:hyperlink r:id="rId819" w:history="1">
        <w:r w:rsidR="00D60E8A" w:rsidRPr="00E85A4C">
          <w:rPr>
            <w:rStyle w:val="Hyperlink"/>
            <w:rFonts w:ascii="Calibri" w:hAnsi="Calibri"/>
            <w:sz w:val="20"/>
            <w:szCs w:val="20"/>
            <w:shd w:val="clear" w:color="auto" w:fill="FFFFFF"/>
          </w:rPr>
          <w:t>https://www.welt.de/politik/ausland/article246013822/Modi-Besuch-in-Washington-</w:t>
        </w:r>
        <w:r w:rsidR="00D60E8A" w:rsidRPr="00E85A4C">
          <w:rPr>
            <w:rStyle w:val="Hyperlink"/>
            <w:rFonts w:ascii="Calibri" w:hAnsi="Calibri"/>
            <w:b/>
            <w:sz w:val="20"/>
            <w:szCs w:val="20"/>
            <w:shd w:val="clear" w:color="auto" w:fill="FFFFFF"/>
          </w:rPr>
          <w:t>Die-neue-US-Politik</w:t>
        </w:r>
        <w:r w:rsidR="00D60E8A" w:rsidRPr="00E85A4C">
          <w:rPr>
            <w:rStyle w:val="Hyperlink"/>
            <w:rFonts w:ascii="Calibri" w:hAnsi="Calibri"/>
            <w:sz w:val="20"/>
            <w:szCs w:val="20"/>
            <w:shd w:val="clear" w:color="auto" w:fill="FFFFFF"/>
          </w:rPr>
          <w:t>-fuer-das-21-Jahrhundert.html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Bis zum Ukraine-Krieg teilte Washington die Welt in zwei Pole. Der Westen gegen Autokratien. Aber wie sehr die Amerikaner auf Mächte des Globalen Südens angewiesen sind, zeigt der pompöse Staatsbesuch des indischen Premiers Modi. …. Zumal aufstrebende Großmächte wie Indien eine multipolare Weltordnung anstreben und sich für keine Seite entscheiden wollen. Die USA brauchen Indien als Gegengewicht zu China. Dass die USA dabei nicht eben streng auf die Verstöße gegen Menschenrechte durch die</w:t>
      </w:r>
      <w:hyperlink r:id="rId820" w:tgtFrame="_blank" w:history="1">
        <w:r w:rsidR="00D60E8A" w:rsidRPr="00E85A4C">
          <w:rPr>
            <w:rStyle w:val="Hyperlink"/>
            <w:rFonts w:ascii="Calibri" w:hAnsi="Calibri"/>
            <w:sz w:val="20"/>
            <w:szCs w:val="20"/>
          </w:rPr>
          <w:t xml:space="preserve"> hindu-nationalistische Regierung</w:t>
        </w:r>
      </w:hyperlink>
      <w:r w:rsidR="00D60E8A" w:rsidRPr="00E85A4C">
        <w:rPr>
          <w:rFonts w:ascii="Calibri" w:hAnsi="Calibri"/>
          <w:sz w:val="20"/>
          <w:szCs w:val="20"/>
        </w:rPr>
        <w:t xml:space="preserve"> Indiens schauen und die Partnerschaft ihren geopolitischen Interessen im Indopazifik unterordnen, birgt aber auch Risiken für die Glaubwürdigkeit der Amerikaner…. Indien möchte die </w:t>
      </w:r>
      <w:hyperlink r:id="rId821" w:tgtFrame="_blank" w:history="1">
        <w:r w:rsidR="00D60E8A" w:rsidRPr="00E85A4C">
          <w:rPr>
            <w:rStyle w:val="Hyperlink"/>
            <w:rFonts w:ascii="Calibri" w:hAnsi="Calibri"/>
            <w:sz w:val="20"/>
            <w:szCs w:val="20"/>
          </w:rPr>
          <w:t>Zusammenarbeit</w:t>
        </w:r>
      </w:hyperlink>
      <w:r w:rsidR="00D60E8A" w:rsidRPr="00E85A4C">
        <w:rPr>
          <w:rFonts w:ascii="Calibri" w:hAnsi="Calibri"/>
          <w:sz w:val="20"/>
          <w:szCs w:val="20"/>
        </w:rPr>
        <w:t xml:space="preserve"> mit den USA ausbauen, aber gleichzeitig unabhängig bleiben.</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1D0F10" w:rsidRDefault="007D338A" w:rsidP="00D60E8A">
      <w:pPr>
        <w:numPr>
          <w:ilvl w:val="0"/>
          <w:numId w:val="28"/>
        </w:numPr>
        <w:pBdr>
          <w:right w:val="single" w:sz="4" w:space="4" w:color="auto"/>
        </w:pBdr>
        <w:shd w:val="clear" w:color="auto" w:fill="FFFFFF"/>
        <w:ind w:left="0"/>
        <w:jc w:val="center"/>
        <w:rPr>
          <w:rFonts w:ascii="Calibri" w:hAnsi="Calibri"/>
          <w:sz w:val="20"/>
          <w:szCs w:val="20"/>
          <w:shd w:val="clear" w:color="auto" w:fill="FFFFFF"/>
        </w:rPr>
      </w:pPr>
      <w:hyperlink r:id="rId822" w:history="1">
        <w:r w:rsidR="00D60E8A" w:rsidRPr="001D0F10">
          <w:rPr>
            <w:rStyle w:val="Hyperlink"/>
            <w:rFonts w:ascii="Calibri" w:hAnsi="Calibri"/>
            <w:sz w:val="20"/>
            <w:szCs w:val="20"/>
            <w:shd w:val="clear" w:color="auto" w:fill="FFFFFF"/>
          </w:rPr>
          <w:t>https://www.criticalthreats.org/analysis/russian-offensive-campaign-assessment</w:t>
        </w:r>
        <w:r w:rsidR="00D60E8A" w:rsidRPr="001D0F10">
          <w:rPr>
            <w:rStyle w:val="Hyperlink"/>
            <w:rFonts w:ascii="Calibri" w:hAnsi="Calibri"/>
            <w:b/>
            <w:sz w:val="20"/>
            <w:szCs w:val="20"/>
            <w:shd w:val="clear" w:color="auto" w:fill="FFFFFF"/>
          </w:rPr>
          <w:t>-june-17</w:t>
        </w:r>
        <w:r w:rsidR="00D60E8A" w:rsidRPr="001D0F10">
          <w:rPr>
            <w:rStyle w:val="Hyperlink"/>
            <w:rFonts w:ascii="Calibri" w:hAnsi="Calibri"/>
            <w:sz w:val="20"/>
            <w:szCs w:val="20"/>
            <w:shd w:val="clear" w:color="auto" w:fill="FFFFFF"/>
          </w:rPr>
          <w:t>-2023</w:t>
        </w:r>
      </w:hyperlink>
      <w:r w:rsidR="00D60E8A" w:rsidRPr="001D0F10">
        <w:rPr>
          <w:rFonts w:ascii="Calibri" w:hAnsi="Calibri"/>
          <w:sz w:val="20"/>
          <w:szCs w:val="20"/>
          <w:shd w:val="clear" w:color="auto" w:fill="FFFFFF"/>
        </w:rPr>
        <w:t xml:space="preserve">  &gt;&gt; </w:t>
      </w:r>
      <w:r w:rsidR="00D60E8A" w:rsidRPr="001D0F10">
        <w:rPr>
          <w:rFonts w:ascii="Calibri" w:hAnsi="Calibri"/>
          <w:i/>
          <w:sz w:val="20"/>
          <w:szCs w:val="20"/>
          <w:shd w:val="clear" w:color="auto" w:fill="FFFFFF"/>
        </w:rPr>
        <w:t xml:space="preserve">aktuell mit </w:t>
      </w:r>
      <w:r w:rsidR="00D60E8A" w:rsidRPr="001D0F10">
        <w:rPr>
          <w:rFonts w:ascii="Calibri" w:hAnsi="Calibri"/>
          <w:b/>
          <w:i/>
          <w:sz w:val="20"/>
          <w:szCs w:val="20"/>
          <w:shd w:val="clear" w:color="auto" w:fill="FFFFFF"/>
        </w:rPr>
        <w:t>großmaßstäbigen KARTEN</w:t>
      </w:r>
      <w:r w:rsidR="00D60E8A" w:rsidRPr="001D0F10">
        <w:rPr>
          <w:rFonts w:ascii="Calibri" w:hAnsi="Calibri"/>
          <w:i/>
          <w:sz w:val="20"/>
          <w:szCs w:val="20"/>
          <w:shd w:val="clear" w:color="auto" w:fill="FFFFFF"/>
        </w:rPr>
        <w:t xml:space="preserve"> der einzelnen Frontabschnitte &gt;&gt;</w:t>
      </w:r>
    </w:p>
    <w:p w:rsidR="00D60E8A" w:rsidRPr="001D0F10" w:rsidRDefault="007D338A" w:rsidP="00D60E8A">
      <w:pPr>
        <w:numPr>
          <w:ilvl w:val="0"/>
          <w:numId w:val="28"/>
        </w:numPr>
        <w:pBdr>
          <w:right w:val="single" w:sz="4" w:space="4" w:color="auto"/>
        </w:pBdr>
        <w:shd w:val="clear" w:color="auto" w:fill="FFFFFF"/>
        <w:ind w:left="0"/>
        <w:jc w:val="center"/>
        <w:rPr>
          <w:rFonts w:ascii="Calibri" w:hAnsi="Calibri"/>
          <w:i/>
          <w:sz w:val="20"/>
          <w:szCs w:val="20"/>
          <w:shd w:val="clear" w:color="auto" w:fill="FFFFFF"/>
        </w:rPr>
      </w:pPr>
      <w:hyperlink r:id="rId823" w:history="1">
        <w:r w:rsidR="00D60E8A" w:rsidRPr="001D0F10">
          <w:rPr>
            <w:rStyle w:val="Hyperlink"/>
            <w:rFonts w:ascii="Calibri" w:hAnsi="Calibri"/>
            <w:sz w:val="20"/>
            <w:szCs w:val="20"/>
            <w:shd w:val="clear" w:color="auto" w:fill="FFFFFF"/>
          </w:rPr>
          <w:t>https://www.tagesspiegel.de/internationales/</w:t>
        </w:r>
        <w:r w:rsidR="00D60E8A" w:rsidRPr="001D0F10">
          <w:rPr>
            <w:rStyle w:val="Hyperlink"/>
            <w:rFonts w:ascii="Calibri" w:hAnsi="Calibri"/>
            <w:b/>
            <w:sz w:val="20"/>
            <w:szCs w:val="20"/>
            <w:shd w:val="clear" w:color="auto" w:fill="FFFFFF"/>
          </w:rPr>
          <w:t>tag-478</w:t>
        </w:r>
        <w:r w:rsidR="00D60E8A" w:rsidRPr="001D0F10">
          <w:rPr>
            <w:rStyle w:val="Hyperlink"/>
            <w:rFonts w:ascii="Calibri" w:hAnsi="Calibri"/>
            <w:sz w:val="20"/>
            <w:szCs w:val="20"/>
            <w:shd w:val="clear" w:color="auto" w:fill="FFFFFF"/>
          </w:rPr>
          <w:t>-der-ukraine-invasion-der-versuch-die-getoteten-russischen-soladaten-zu-zahlen-</w:t>
        </w:r>
        <w:r w:rsidR="00D60E8A" w:rsidRPr="001D0F10">
          <w:rPr>
            <w:rStyle w:val="Hyperlink"/>
            <w:rFonts w:ascii="Calibri" w:hAnsi="Calibri"/>
            <w:sz w:val="14"/>
            <w:szCs w:val="14"/>
            <w:shd w:val="clear" w:color="auto" w:fill="FFFFFF"/>
          </w:rPr>
          <w:t>10000762.html</w:t>
        </w:r>
      </w:hyperlink>
      <w:r w:rsidR="00D60E8A" w:rsidRPr="001D0F10">
        <w:rPr>
          <w:rFonts w:ascii="Calibri" w:hAnsi="Calibri"/>
          <w:sz w:val="20"/>
          <w:szCs w:val="20"/>
          <w:shd w:val="clear" w:color="auto" w:fill="FFFFFF"/>
        </w:rPr>
        <w:t xml:space="preserve">  &gt;&gt; </w:t>
      </w:r>
      <w:r w:rsidR="00D60E8A" w:rsidRPr="001D0F10">
        <w:rPr>
          <w:rFonts w:ascii="Calibri" w:hAnsi="Calibri"/>
          <w:i/>
          <w:sz w:val="20"/>
          <w:szCs w:val="20"/>
          <w:shd w:val="clear" w:color="auto" w:fill="FFFFFF"/>
        </w:rPr>
        <w:t xml:space="preserve"> mit KARTE &gt;</w:t>
      </w:r>
    </w:p>
    <w:p w:rsidR="00D60E8A" w:rsidRPr="00E85A4C" w:rsidRDefault="007D338A" w:rsidP="00D60E8A">
      <w:pPr>
        <w:numPr>
          <w:ilvl w:val="0"/>
          <w:numId w:val="28"/>
        </w:numPr>
        <w:pBdr>
          <w:right w:val="single" w:sz="4" w:space="4" w:color="auto"/>
        </w:pBdr>
        <w:shd w:val="clear" w:color="auto" w:fill="F2F2F2"/>
        <w:ind w:left="0"/>
        <w:rPr>
          <w:rFonts w:ascii="Calibri" w:hAnsi="Calibri"/>
          <w:sz w:val="20"/>
          <w:szCs w:val="20"/>
        </w:rPr>
      </w:pPr>
      <w:hyperlink r:id="rId824" w:history="1">
        <w:r w:rsidR="00D60E8A" w:rsidRPr="00E85A4C">
          <w:rPr>
            <w:rStyle w:val="Hyperlink"/>
            <w:rFonts w:ascii="Calibri" w:hAnsi="Calibri"/>
            <w:sz w:val="20"/>
            <w:szCs w:val="20"/>
            <w:shd w:val="clear" w:color="auto" w:fill="FFFFFF"/>
          </w:rPr>
          <w:t>https://www.tagesschau.de/ausland/europa/</w:t>
        </w:r>
        <w:r w:rsidR="00D60E8A" w:rsidRPr="00E85A4C">
          <w:rPr>
            <w:rStyle w:val="Hyperlink"/>
            <w:rFonts w:ascii="Calibri" w:hAnsi="Calibri"/>
            <w:b/>
            <w:color w:val="000000"/>
            <w:sz w:val="20"/>
            <w:szCs w:val="20"/>
            <w:shd w:val="clear" w:color="auto" w:fill="FFFFFF"/>
          </w:rPr>
          <w:t>ukraine-gegenoffensive</w:t>
        </w:r>
        <w:r w:rsidR="00D60E8A" w:rsidRPr="00E85A4C">
          <w:rPr>
            <w:rStyle w:val="Hyperlink"/>
            <w:rFonts w:ascii="Calibri" w:hAnsi="Calibri"/>
            <w:sz w:val="14"/>
            <w:szCs w:val="14"/>
            <w:shd w:val="clear" w:color="auto" w:fill="FFFFFF"/>
          </w:rPr>
          <w:t>-110.html</w:t>
        </w:r>
      </w:hyperlink>
      <w:r w:rsidR="00D60E8A" w:rsidRPr="00E85A4C">
        <w:rPr>
          <w:rFonts w:ascii="Calibri" w:hAnsi="Calibri"/>
          <w:sz w:val="20"/>
          <w:szCs w:val="20"/>
          <w:shd w:val="clear" w:color="auto" w:fill="FFFFFF"/>
        </w:rPr>
        <w:t xml:space="preserve"> </w:t>
      </w:r>
      <w:r w:rsidR="00D60E8A" w:rsidRPr="00E85A4C">
        <w:rPr>
          <w:rStyle w:val="seitenkopfheadline--text"/>
          <w:rFonts w:ascii="Calibri" w:hAnsi="Calibri"/>
          <w:b/>
          <w:sz w:val="20"/>
          <w:szCs w:val="20"/>
        </w:rPr>
        <w:t xml:space="preserve">Wie Experten die Gegenoffensive bewerten </w:t>
      </w:r>
      <w:r w:rsidR="00D60E8A" w:rsidRPr="00E85A4C">
        <w:rPr>
          <w:rStyle w:val="seitenkopfheadline--text"/>
          <w:rFonts w:ascii="Calibri" w:hAnsi="Calibri"/>
          <w:sz w:val="20"/>
          <w:szCs w:val="20"/>
        </w:rPr>
        <w:t xml:space="preserve">... </w:t>
      </w:r>
      <w:r w:rsidR="00D60E8A" w:rsidRPr="00E85A4C">
        <w:rPr>
          <w:rFonts w:ascii="Calibri" w:hAnsi="Calibri"/>
          <w:bCs/>
          <w:sz w:val="20"/>
          <w:szCs w:val="20"/>
        </w:rPr>
        <w:t xml:space="preserve">Die ukrainische Gegenoffensive hat begonnen und Russland leistet erbitterten Widerstand. Dennoch meldet Kiew erste Erfolge und zeigt der Weltpresse einige zurückeroberte Dörfer. Militärexperten verfolgen die Kampfhandlungen. Ihr Fazit – unterschiedlich   </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7D338A" w:rsidP="00D60E8A">
      <w:pPr>
        <w:numPr>
          <w:ilvl w:val="0"/>
          <w:numId w:val="27"/>
        </w:numPr>
        <w:pBdr>
          <w:right w:val="single" w:sz="4" w:space="4" w:color="auto"/>
        </w:pBdr>
        <w:shd w:val="clear" w:color="auto" w:fill="F2F2F2"/>
        <w:ind w:left="0"/>
        <w:rPr>
          <w:rFonts w:ascii="Calibri" w:hAnsi="Calibri"/>
          <w:sz w:val="20"/>
          <w:szCs w:val="20"/>
          <w:shd w:val="clear" w:color="auto" w:fill="FFFFFF"/>
        </w:rPr>
      </w:pPr>
      <w:hyperlink r:id="rId825" w:history="1">
        <w:r w:rsidR="00D60E8A" w:rsidRPr="00E85A4C">
          <w:rPr>
            <w:rStyle w:val="Hyperlink"/>
            <w:rFonts w:ascii="Calibri" w:hAnsi="Calibri"/>
            <w:sz w:val="20"/>
            <w:szCs w:val="20"/>
            <w:shd w:val="clear" w:color="auto" w:fill="FFFFFF"/>
          </w:rPr>
          <w:t>https://www.zeit.de/kultur/2023-06/</w:t>
        </w:r>
        <w:r w:rsidR="00D60E8A" w:rsidRPr="00E85A4C">
          <w:rPr>
            <w:rStyle w:val="Hyperlink"/>
            <w:rFonts w:ascii="Calibri" w:hAnsi="Calibri"/>
            <w:b/>
            <w:color w:val="000000"/>
            <w:sz w:val="20"/>
            <w:szCs w:val="20"/>
            <w:shd w:val="clear" w:color="auto" w:fill="FFFFFF"/>
          </w:rPr>
          <w:t>geopolitik-china-russland-westen-kalter-krieg</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Seit dem Beginn des Ukraine-Krieges wird von einem neuen Kalten Krieg gesprochen. Das scheint zunächst plausibel, ist aber doppelt falsch... Angesichts der Rhetorik vom neuen Kalten Krieg sollte man sich zunächst daran erinnern, dass der erste Kalte Krieg eben kein bipolarer Konflikt war, sondern es mit China eine dritte Kraft gab, die nach 1989 eine neue Form des hyperkapitalistischen Ein-Parteien-Staats geschaffen hat. Zudem sollte die zur Schau gestellte Allianz zwischen Putin und </w:t>
      </w:r>
      <w:proofErr w:type="spellStart"/>
      <w:r w:rsidR="00D60E8A" w:rsidRPr="00E85A4C">
        <w:rPr>
          <w:rFonts w:ascii="Calibri" w:hAnsi="Calibri"/>
          <w:sz w:val="20"/>
          <w:szCs w:val="20"/>
        </w:rPr>
        <w:t>Xi</w:t>
      </w:r>
      <w:proofErr w:type="spellEnd"/>
      <w:r w:rsidR="00D60E8A" w:rsidRPr="00E85A4C">
        <w:rPr>
          <w:rFonts w:ascii="Calibri" w:hAnsi="Calibri"/>
          <w:sz w:val="20"/>
          <w:szCs w:val="20"/>
        </w:rPr>
        <w:t xml:space="preserve"> auch nicht darüber hinwegtäuschen, dass China und </w:t>
      </w:r>
      <w:hyperlink r:id="rId826" w:history="1">
        <w:r w:rsidR="00D60E8A" w:rsidRPr="00E85A4C">
          <w:rPr>
            <w:rStyle w:val="Hyperlink"/>
            <w:rFonts w:ascii="Calibri" w:hAnsi="Calibri"/>
            <w:sz w:val="20"/>
            <w:szCs w:val="20"/>
          </w:rPr>
          <w:t>Russland</w:t>
        </w:r>
      </w:hyperlink>
      <w:r w:rsidR="00D60E8A" w:rsidRPr="00E85A4C">
        <w:rPr>
          <w:rFonts w:ascii="Calibri" w:hAnsi="Calibri"/>
          <w:sz w:val="20"/>
          <w:szCs w:val="20"/>
        </w:rPr>
        <w:t xml:space="preserve"> nach wie vor keinen harmonischen Interessenblock bilden. Die Kooperation der beiden Länder ist kurzfristig zwar eine antiwestliche Zweckgemeinschaft, läuft langfristig aber darauf hinaus, dass Russland zur Tankstelle Chinas wird ... Die Rede vom neuen Kalten Krieg geht aber noch aus einem anderen Grund fehl, auf den jüngst der Politikwissenschaftler </w:t>
      </w:r>
      <w:hyperlink r:id="rId827" w:tgtFrame="_blank" w:history="1">
        <w:r w:rsidR="00D60E8A" w:rsidRPr="00E85A4C">
          <w:rPr>
            <w:rStyle w:val="Hyperlink"/>
            <w:rFonts w:ascii="Calibri" w:hAnsi="Calibri"/>
            <w:sz w:val="20"/>
            <w:szCs w:val="20"/>
          </w:rPr>
          <w:t xml:space="preserve">Ivan </w:t>
        </w:r>
        <w:proofErr w:type="spellStart"/>
        <w:r w:rsidR="00D60E8A" w:rsidRPr="00E85A4C">
          <w:rPr>
            <w:rStyle w:val="Hyperlink"/>
            <w:rFonts w:ascii="Calibri" w:hAnsi="Calibri"/>
            <w:sz w:val="20"/>
            <w:szCs w:val="20"/>
          </w:rPr>
          <w:t>Krastev</w:t>
        </w:r>
        <w:proofErr w:type="spellEnd"/>
        <w:r w:rsidR="00D60E8A" w:rsidRPr="00E85A4C">
          <w:rPr>
            <w:rStyle w:val="Hyperlink"/>
            <w:rFonts w:ascii="Calibri" w:hAnsi="Calibri"/>
            <w:sz w:val="20"/>
            <w:szCs w:val="20"/>
          </w:rPr>
          <w:t xml:space="preserve"> hinwies</w:t>
        </w:r>
      </w:hyperlink>
      <w:r w:rsidR="00D60E8A" w:rsidRPr="00E85A4C">
        <w:rPr>
          <w:rFonts w:ascii="Calibri" w:hAnsi="Calibri"/>
          <w:sz w:val="20"/>
          <w:szCs w:val="20"/>
        </w:rPr>
        <w:t xml:space="preserve">. Denn so einheitlich die Europäische Union anfangs auf die russische Invasion reagierte, zeigen sich mittlerweile deutliche Risse. Und zwar vor allem innerhalb Osteuropas. Während etwa die baltischen Staaten und Polen zu den energischsten Unterstützern der </w:t>
      </w:r>
      <w:hyperlink r:id="rId828" w:history="1">
        <w:r w:rsidR="00D60E8A" w:rsidRPr="00E85A4C">
          <w:rPr>
            <w:rStyle w:val="Hyperlink"/>
            <w:rFonts w:ascii="Calibri" w:hAnsi="Calibri"/>
            <w:sz w:val="20"/>
            <w:szCs w:val="20"/>
          </w:rPr>
          <w:t>Ukraine</w:t>
        </w:r>
      </w:hyperlink>
      <w:r w:rsidR="00D60E8A" w:rsidRPr="00E85A4C">
        <w:rPr>
          <w:rFonts w:ascii="Calibri" w:hAnsi="Calibri"/>
          <w:sz w:val="20"/>
          <w:szCs w:val="20"/>
        </w:rPr>
        <w:t xml:space="preserve"> zählen, sind Ungarn, Bulgarien oder Rumänien hier eher </w:t>
      </w:r>
      <w:r w:rsidR="00D60E8A" w:rsidRPr="00E85A4C">
        <w:rPr>
          <w:rFonts w:ascii="Calibri" w:hAnsi="Calibri"/>
          <w:sz w:val="20"/>
          <w:szCs w:val="20"/>
        </w:rPr>
        <w:lastRenderedPageBreak/>
        <w:t xml:space="preserve">zögerlich und wollen ihre Verbindungen zu Russland nicht vollständig abreißen lassen. Das wiederum führt zu Spannungen zwischen Ländern, die einander zuvor als starke Verbündete gesehen haben, allen voran Polen und Ungarn...&gt;&gt;&gt; </w:t>
      </w:r>
      <w:hyperlink r:id="rId829" w:history="1">
        <w:r w:rsidR="00D60E8A" w:rsidRPr="00E85A4C">
          <w:rPr>
            <w:rStyle w:val="Hyperlink"/>
            <w:rFonts w:ascii="Calibri" w:hAnsi="Calibri"/>
            <w:i/>
            <w:sz w:val="18"/>
            <w:szCs w:val="18"/>
          </w:rPr>
          <w:t xml:space="preserve">ganzer Artikel gesichert via </w:t>
        </w:r>
        <w:proofErr w:type="spellStart"/>
        <w:r w:rsidR="00D60E8A" w:rsidRPr="00E85A4C">
          <w:rPr>
            <w:rStyle w:val="Hyperlink"/>
            <w:rFonts w:ascii="Calibri" w:hAnsi="Calibri"/>
            <w:i/>
            <w:sz w:val="18"/>
            <w:szCs w:val="18"/>
          </w:rPr>
          <w:t>wayback</w:t>
        </w:r>
      </w:hyperlink>
      <w:r w:rsidR="00D60E8A" w:rsidRPr="00E85A4C">
        <w:rPr>
          <w:rFonts w:ascii="Calibri" w:hAnsi="Calibri"/>
          <w:i/>
          <w:sz w:val="18"/>
          <w:szCs w:val="18"/>
        </w:rPr>
        <w:t>machine</w:t>
      </w:r>
      <w:proofErr w:type="spellEnd"/>
      <w:r w:rsidR="00D60E8A" w:rsidRPr="00E85A4C">
        <w:rPr>
          <w:rFonts w:ascii="Calibri" w:hAnsi="Calibri"/>
          <w:i/>
          <w:sz w:val="18"/>
          <w:szCs w:val="18"/>
        </w:rPr>
        <w:t xml:space="preserve"> &gt;</w:t>
      </w:r>
      <w:r w:rsidR="00D60E8A" w:rsidRPr="00E85A4C">
        <w:rPr>
          <w:rFonts w:ascii="Calibri" w:hAnsi="Calibri"/>
          <w:sz w:val="20"/>
          <w:szCs w:val="20"/>
        </w:rPr>
        <w:t>&gt;</w:t>
      </w:r>
    </w:p>
    <w:p w:rsidR="00D60E8A" w:rsidRPr="00E85A4C" w:rsidRDefault="007D338A" w:rsidP="00D60E8A">
      <w:pPr>
        <w:numPr>
          <w:ilvl w:val="0"/>
          <w:numId w:val="27"/>
        </w:numPr>
        <w:pBdr>
          <w:right w:val="single" w:sz="4" w:space="4" w:color="auto"/>
        </w:pBdr>
        <w:shd w:val="clear" w:color="auto" w:fill="F2F2F2"/>
        <w:ind w:left="0"/>
        <w:rPr>
          <w:rFonts w:ascii="Calibri" w:hAnsi="Calibri"/>
          <w:sz w:val="20"/>
          <w:szCs w:val="20"/>
          <w:shd w:val="clear" w:color="auto" w:fill="FFFFFF"/>
        </w:rPr>
      </w:pPr>
      <w:hyperlink r:id="rId830" w:history="1">
        <w:r w:rsidR="00D60E8A" w:rsidRPr="00E85A4C">
          <w:rPr>
            <w:rStyle w:val="Hyperlink"/>
            <w:rFonts w:ascii="Calibri" w:hAnsi="Calibri"/>
            <w:sz w:val="20"/>
            <w:szCs w:val="20"/>
            <w:shd w:val="clear" w:color="auto" w:fill="FFFFFF"/>
          </w:rPr>
          <w:t>https://www.tagesspiegel.de/internationales/pekings-weg-zur-grossmacht-wie</w:t>
        </w:r>
        <w:r w:rsidR="00D60E8A" w:rsidRPr="00E85A4C">
          <w:rPr>
            <w:rStyle w:val="Hyperlink"/>
            <w:rFonts w:ascii="Calibri" w:hAnsi="Calibri"/>
            <w:b/>
            <w:color w:val="000000"/>
            <w:sz w:val="20"/>
            <w:szCs w:val="20"/>
            <w:shd w:val="clear" w:color="auto" w:fill="FFFFFF"/>
          </w:rPr>
          <w:t>-china</w:t>
        </w:r>
        <w:r w:rsidR="00D60E8A" w:rsidRPr="00E85A4C">
          <w:rPr>
            <w:rStyle w:val="Hyperlink"/>
            <w:rFonts w:ascii="Calibri" w:hAnsi="Calibri"/>
            <w:sz w:val="20"/>
            <w:szCs w:val="20"/>
            <w:shd w:val="clear" w:color="auto" w:fill="FFFFFF"/>
          </w:rPr>
          <w:t>-per-gesetz-die-weltordnung-andern-will-1</w:t>
        </w:r>
        <w:r w:rsidR="00D60E8A" w:rsidRPr="00E85A4C">
          <w:rPr>
            <w:rStyle w:val="Hyperlink"/>
            <w:rFonts w:ascii="Calibri" w:hAnsi="Calibri"/>
            <w:sz w:val="14"/>
            <w:szCs w:val="14"/>
            <w:shd w:val="clear" w:color="auto" w:fill="FFFFFF"/>
          </w:rPr>
          <w:t>0068454.htm</w:t>
        </w:r>
        <w:r w:rsidR="00D60E8A" w:rsidRPr="00E85A4C">
          <w:rPr>
            <w:rStyle w:val="Hyperlink"/>
            <w:rFonts w:ascii="Calibri" w:hAnsi="Calibri"/>
            <w:sz w:val="20"/>
            <w:szCs w:val="20"/>
            <w:shd w:val="clear" w:color="auto" w:fill="FFFFFF"/>
          </w:rPr>
          <w:t>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Dabei wird deutlich: Die KP sichert sich eindeutig die Führungsrolle über auswärtige Beziehungen aller Art, stellt die eigene Staatsverfassung über das Völkerrecht und propagiert seine Lesart der </w:t>
      </w:r>
      <w:hyperlink r:id="rId831" w:history="1">
        <w:r w:rsidR="00D60E8A" w:rsidRPr="00E85A4C">
          <w:rPr>
            <w:rStyle w:val="Hyperlink"/>
            <w:rFonts w:ascii="Calibri" w:hAnsi="Calibri"/>
            <w:sz w:val="20"/>
            <w:szCs w:val="20"/>
          </w:rPr>
          <w:t>Menschenrechte</w:t>
        </w:r>
      </w:hyperlink>
      <w:r w:rsidR="00D60E8A" w:rsidRPr="00E85A4C">
        <w:rPr>
          <w:rFonts w:ascii="Calibri" w:hAnsi="Calibri"/>
          <w:sz w:val="20"/>
          <w:szCs w:val="20"/>
        </w:rPr>
        <w:t>. Diese gelten nach chinesischer Auslegung nicht uneingeschränkt universell, sondern sollten von jedem Land selbst interpretiert werden.</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D60E8A" w:rsidP="00D60E8A">
      <w:pPr>
        <w:shd w:val="clear" w:color="auto" w:fill="FFFFFF"/>
        <w:ind w:left="-426"/>
        <w:rPr>
          <w:rFonts w:ascii="Calibri" w:hAnsi="Calibri"/>
          <w:i/>
          <w:sz w:val="20"/>
          <w:szCs w:val="20"/>
        </w:rPr>
      </w:pPr>
    </w:p>
    <w:p w:rsidR="00D60E8A" w:rsidRPr="00E85A4C" w:rsidRDefault="00D60E8A" w:rsidP="00D60E8A">
      <w:pPr>
        <w:shd w:val="clear" w:color="auto" w:fill="FFFFFF"/>
        <w:ind w:left="-426"/>
        <w:jc w:val="right"/>
        <w:rPr>
          <w:rFonts w:ascii="Calibri" w:hAnsi="Calibri"/>
          <w:i/>
          <w:sz w:val="20"/>
          <w:szCs w:val="20"/>
        </w:rPr>
      </w:pPr>
      <w:r w:rsidRPr="00E85A4C">
        <w:rPr>
          <w:rFonts w:ascii="Calibri" w:hAnsi="Calibri"/>
          <w:sz w:val="18"/>
          <w:szCs w:val="18"/>
        </w:rPr>
        <w:t xml:space="preserve">&lt;&lt;  </w:t>
      </w:r>
      <w:hyperlink r:id="rId832" w:history="1">
        <w:r w:rsidRPr="00E85A4C">
          <w:rPr>
            <w:rStyle w:val="Hyperlink"/>
            <w:rFonts w:ascii="Calibri" w:hAnsi="Calibri"/>
            <w:sz w:val="18"/>
            <w:szCs w:val="18"/>
          </w:rPr>
          <w:t>187 Mai_2.H_2023</w:t>
        </w:r>
      </w:hyperlink>
      <w:r w:rsidRPr="00E85A4C">
        <w:rPr>
          <w:rFonts w:ascii="Calibri" w:hAnsi="Calibri"/>
          <w:sz w:val="18"/>
          <w:szCs w:val="18"/>
        </w:rPr>
        <w:t xml:space="preserve">  &lt;  </w:t>
      </w:r>
      <w:hyperlink r:id="rId833" w:history="1">
        <w:r w:rsidRPr="00E85A4C">
          <w:rPr>
            <w:rStyle w:val="Hyperlink"/>
            <w:rFonts w:ascii="Calibri" w:hAnsi="Calibri"/>
            <w:sz w:val="18"/>
            <w:szCs w:val="18"/>
            <w:highlight w:val="yellow"/>
          </w:rPr>
          <w:t xml:space="preserve">188 Juni_1.H._2023   </w:t>
        </w:r>
      </w:hyperlink>
      <w:r w:rsidRPr="00E85A4C">
        <w:rPr>
          <w:rFonts w:ascii="Calibri" w:hAnsi="Calibri"/>
          <w:sz w:val="18"/>
          <w:szCs w:val="18"/>
        </w:rPr>
        <w:t xml:space="preserve"> &lt;&lt;</w:t>
      </w:r>
    </w:p>
    <w:p w:rsidR="00D60E8A" w:rsidRPr="00E85A4C" w:rsidRDefault="00D60E8A" w:rsidP="00D60E8A">
      <w:pPr>
        <w:shd w:val="clear" w:color="auto" w:fill="FFFFFF"/>
        <w:ind w:left="-426"/>
        <w:rPr>
          <w:rFonts w:ascii="Calibri" w:hAnsi="Calibri"/>
          <w:sz w:val="20"/>
          <w:szCs w:val="20"/>
          <w:shd w:val="clear" w:color="auto" w:fill="FFFFFF"/>
        </w:rPr>
      </w:pPr>
      <w:r w:rsidRPr="00E85A4C">
        <w:rPr>
          <w:rFonts w:ascii="Calibri" w:hAnsi="Calibri"/>
          <w:sz w:val="26"/>
          <w:szCs w:val="26"/>
        </w:rPr>
        <w:t>15. Juni  2023</w:t>
      </w:r>
      <w:r w:rsidRPr="00E85A4C">
        <w:rPr>
          <w:rFonts w:ascii="Calibri" w:hAnsi="Calibri"/>
          <w:sz w:val="20"/>
          <w:szCs w:val="20"/>
          <w:shd w:val="clear" w:color="auto" w:fill="FFFFFF"/>
        </w:rPr>
        <w:t xml:space="preserve">            </w:t>
      </w:r>
      <w:r w:rsidRPr="00E85A4C">
        <w:rPr>
          <w:rFonts w:ascii="Calibri" w:hAnsi="Calibri"/>
          <w:b/>
          <w:sz w:val="20"/>
          <w:szCs w:val="20"/>
        </w:rPr>
        <w:t xml:space="preserve">GEOPOLITIK </w:t>
      </w:r>
      <w:r w:rsidRPr="00E85A4C">
        <w:rPr>
          <w:rFonts w:ascii="Calibri" w:hAnsi="Calibri"/>
          <w:i/>
          <w:shd w:val="clear" w:color="auto" w:fill="F2F2F2"/>
        </w:rPr>
        <w:t>&gt;&gt;    Ukrainekrieg 15.6. 23</w:t>
      </w:r>
      <w:r w:rsidRPr="00E85A4C">
        <w:rPr>
          <w:rFonts w:ascii="Calibri" w:hAnsi="Calibri"/>
          <w:sz w:val="20"/>
          <w:szCs w:val="20"/>
          <w:shd w:val="clear" w:color="auto" w:fill="FFFFFF"/>
        </w:rPr>
        <w:t xml:space="preserve">   &gt;&gt;</w:t>
      </w:r>
    </w:p>
    <w:p w:rsidR="00D60E8A" w:rsidRPr="00E85A4C" w:rsidRDefault="00D60E8A" w:rsidP="00D60E8A">
      <w:pPr>
        <w:pBdr>
          <w:right w:val="single" w:sz="4" w:space="4" w:color="auto"/>
        </w:pBdr>
        <w:shd w:val="clear" w:color="auto" w:fill="FFFFFF"/>
        <w:rPr>
          <w:rFonts w:ascii="Calibri" w:hAnsi="Calibri"/>
          <w:sz w:val="10"/>
          <w:szCs w:val="10"/>
          <w:shd w:val="clear" w:color="auto" w:fill="FFFFFF"/>
        </w:rPr>
      </w:pPr>
    </w:p>
    <w:p w:rsidR="00D60E8A" w:rsidRPr="00051E96" w:rsidRDefault="007D338A" w:rsidP="00D60E8A">
      <w:pPr>
        <w:numPr>
          <w:ilvl w:val="0"/>
          <w:numId w:val="30"/>
        </w:numPr>
        <w:pBdr>
          <w:right w:val="single" w:sz="4" w:space="4" w:color="auto"/>
        </w:pBdr>
        <w:shd w:val="clear" w:color="auto" w:fill="FFFFFF"/>
        <w:ind w:left="0"/>
        <w:jc w:val="center"/>
        <w:rPr>
          <w:rFonts w:ascii="Calibri" w:hAnsi="Calibri"/>
          <w:sz w:val="20"/>
          <w:szCs w:val="20"/>
          <w:shd w:val="clear" w:color="auto" w:fill="FFFFFF"/>
        </w:rPr>
      </w:pPr>
      <w:hyperlink r:id="rId834" w:history="1">
        <w:r w:rsidR="00D60E8A" w:rsidRPr="00051E96">
          <w:rPr>
            <w:rStyle w:val="Hyperlink"/>
            <w:rFonts w:ascii="Calibri" w:hAnsi="Calibri"/>
            <w:sz w:val="20"/>
            <w:szCs w:val="20"/>
            <w:shd w:val="clear" w:color="auto" w:fill="FFFFFF"/>
          </w:rPr>
          <w:t>www.welt.de/politik/ausland/article245867256/</w:t>
        </w:r>
        <w:r w:rsidR="00D60E8A" w:rsidRPr="00051E96">
          <w:rPr>
            <w:rStyle w:val="Hyperlink"/>
            <w:rFonts w:ascii="Calibri" w:hAnsi="Calibri"/>
            <w:i/>
            <w:sz w:val="20"/>
            <w:szCs w:val="20"/>
            <w:shd w:val="clear" w:color="auto" w:fill="FFFFFF"/>
          </w:rPr>
          <w:t>Ukraine-News</w:t>
        </w:r>
        <w:r w:rsidR="00D60E8A" w:rsidRPr="00051E96">
          <w:rPr>
            <w:rStyle w:val="Hyperlink"/>
            <w:rFonts w:ascii="Calibri" w:hAnsi="Calibri"/>
            <w:sz w:val="20"/>
            <w:szCs w:val="20"/>
            <w:shd w:val="clear" w:color="auto" w:fill="FFFFFF"/>
          </w:rPr>
          <w:t>-USA-sehen-trotz-Verlusten-grosse-Schlagkraft-fuer-Gegenoffensive.html</w:t>
        </w:r>
      </w:hyperlink>
      <w:r w:rsidR="00D60E8A" w:rsidRPr="00051E96">
        <w:rPr>
          <w:rFonts w:ascii="Calibri" w:hAnsi="Calibri"/>
          <w:sz w:val="20"/>
          <w:szCs w:val="20"/>
          <w:shd w:val="clear" w:color="auto" w:fill="FFFFFF"/>
        </w:rPr>
        <w:t xml:space="preserve">  &gt;&gt;&gt;</w:t>
      </w:r>
      <w:r w:rsidR="00D60E8A" w:rsidRPr="00051E96">
        <w:rPr>
          <w:rFonts w:ascii="Calibri" w:hAnsi="Calibri"/>
          <w:b/>
          <w:i/>
          <w:sz w:val="20"/>
          <w:szCs w:val="20"/>
          <w:shd w:val="clear" w:color="auto" w:fill="FFFFFF"/>
        </w:rPr>
        <w:t xml:space="preserve"> mit KARTE &gt;</w:t>
      </w:r>
    </w:p>
    <w:p w:rsidR="00D60E8A" w:rsidRPr="001D0F10" w:rsidRDefault="007D338A" w:rsidP="00D60E8A">
      <w:pPr>
        <w:numPr>
          <w:ilvl w:val="0"/>
          <w:numId w:val="30"/>
        </w:numPr>
        <w:pBdr>
          <w:right w:val="single" w:sz="4" w:space="4" w:color="auto"/>
        </w:pBdr>
        <w:shd w:val="clear" w:color="auto" w:fill="FFFFFF"/>
        <w:ind w:left="0"/>
        <w:jc w:val="center"/>
        <w:rPr>
          <w:rFonts w:ascii="Calibri" w:hAnsi="Calibri"/>
          <w:sz w:val="20"/>
          <w:szCs w:val="20"/>
          <w:shd w:val="clear" w:color="auto" w:fill="FFFFFF"/>
        </w:rPr>
      </w:pPr>
      <w:hyperlink r:id="rId835" w:history="1">
        <w:r w:rsidR="00D60E8A" w:rsidRPr="001D0F10">
          <w:rPr>
            <w:rStyle w:val="Hyperlink"/>
            <w:rFonts w:ascii="Calibri" w:hAnsi="Calibri"/>
            <w:sz w:val="20"/>
            <w:szCs w:val="20"/>
            <w:shd w:val="clear" w:color="auto" w:fill="FFFFFF"/>
          </w:rPr>
          <w:t>tagesspiegel.de/internationales/</w:t>
        </w:r>
        <w:r w:rsidR="00D60E8A" w:rsidRPr="001D0F10">
          <w:rPr>
            <w:rStyle w:val="Hyperlink"/>
            <w:rFonts w:ascii="Calibri" w:hAnsi="Calibri"/>
            <w:i/>
            <w:color w:val="000000"/>
            <w:sz w:val="20"/>
            <w:szCs w:val="20"/>
            <w:shd w:val="clear" w:color="auto" w:fill="FFFFFF"/>
          </w:rPr>
          <w:t>liveblog</w:t>
        </w:r>
        <w:r w:rsidR="00D60E8A" w:rsidRPr="001D0F10">
          <w:rPr>
            <w:rStyle w:val="Hyperlink"/>
            <w:rFonts w:ascii="Calibri" w:hAnsi="Calibri"/>
            <w:sz w:val="20"/>
            <w:szCs w:val="20"/>
            <w:shd w:val="clear" w:color="auto" w:fill="FFFFFF"/>
          </w:rPr>
          <w:t>/moskau-habe-gewalt-mindestens-geduldet-un-experten-werfen-russischer-armee-folter-vor</w:t>
        </w:r>
        <w:r w:rsidR="00D60E8A" w:rsidRPr="001D0F10">
          <w:rPr>
            <w:rStyle w:val="Hyperlink"/>
            <w:rFonts w:ascii="Calibri" w:hAnsi="Calibri"/>
            <w:sz w:val="14"/>
            <w:szCs w:val="14"/>
            <w:shd w:val="clear" w:color="auto" w:fill="FFFFFF"/>
          </w:rPr>
          <w:t>-4309180.html</w:t>
        </w:r>
      </w:hyperlink>
      <w:r w:rsidR="00D60E8A" w:rsidRPr="001D0F10">
        <w:rPr>
          <w:rFonts w:ascii="Calibri" w:hAnsi="Calibri"/>
          <w:sz w:val="20"/>
          <w:szCs w:val="20"/>
          <w:shd w:val="clear" w:color="auto" w:fill="FFFFFF"/>
        </w:rPr>
        <w:t xml:space="preserve">   &gt;&gt; </w:t>
      </w:r>
      <w:r w:rsidR="00D60E8A" w:rsidRPr="001D0F10">
        <w:rPr>
          <w:rFonts w:ascii="Calibri" w:hAnsi="Calibri"/>
          <w:i/>
          <w:sz w:val="20"/>
          <w:szCs w:val="20"/>
          <w:shd w:val="clear" w:color="auto" w:fill="FFFFFF"/>
        </w:rPr>
        <w:t xml:space="preserve">dazu für die einzelnen Kriegsmonate interaktiv </w:t>
      </w:r>
      <w:hyperlink r:id="rId836" w:history="1">
        <w:r w:rsidR="00D60E8A" w:rsidRPr="001D0F10">
          <w:rPr>
            <w:rStyle w:val="Hyperlink"/>
            <w:rFonts w:ascii="Calibri" w:hAnsi="Calibri"/>
            <w:i/>
            <w:sz w:val="20"/>
            <w:szCs w:val="20"/>
            <w:shd w:val="clear" w:color="auto" w:fill="FFFFFF"/>
          </w:rPr>
          <w:t>interaktiv.tagesspiegel.de/lab/wie-weit-sind-die-soldaten-</w:t>
        </w:r>
        <w:r w:rsidR="00D60E8A" w:rsidRPr="001D0F10">
          <w:rPr>
            <w:rStyle w:val="Hyperlink"/>
            <w:rFonts w:ascii="Calibri" w:hAnsi="Calibri"/>
            <w:b/>
            <w:i/>
            <w:color w:val="000000"/>
            <w:sz w:val="20"/>
            <w:szCs w:val="20"/>
            <w:shd w:val="clear" w:color="auto" w:fill="FFFFFF"/>
          </w:rPr>
          <w:t>aktuelle-karte</w:t>
        </w:r>
        <w:r w:rsidR="00D60E8A" w:rsidRPr="001D0F10">
          <w:rPr>
            <w:rStyle w:val="Hyperlink"/>
            <w:rFonts w:ascii="Calibri" w:hAnsi="Calibri"/>
            <w:i/>
            <w:sz w:val="20"/>
            <w:szCs w:val="20"/>
            <w:shd w:val="clear" w:color="auto" w:fill="FFFFFF"/>
          </w:rPr>
          <w:t>-der-russischen-invasion-in-der-ukraine/</w:t>
        </w:r>
      </w:hyperlink>
      <w:r w:rsidR="00D60E8A">
        <w:rPr>
          <w:rFonts w:ascii="Calibri" w:hAnsi="Calibri"/>
          <w:sz w:val="20"/>
          <w:szCs w:val="20"/>
          <w:shd w:val="clear" w:color="auto" w:fill="FFFFFF"/>
        </w:rPr>
        <w:t xml:space="preserve"> &gt;</w:t>
      </w:r>
    </w:p>
    <w:p w:rsidR="00D60E8A" w:rsidRPr="001D0F10" w:rsidRDefault="007D338A" w:rsidP="00D60E8A">
      <w:pPr>
        <w:numPr>
          <w:ilvl w:val="0"/>
          <w:numId w:val="30"/>
        </w:numPr>
        <w:pBdr>
          <w:right w:val="single" w:sz="4" w:space="4" w:color="auto"/>
        </w:pBdr>
        <w:shd w:val="clear" w:color="auto" w:fill="FFFFFF"/>
        <w:ind w:left="0"/>
        <w:jc w:val="center"/>
        <w:rPr>
          <w:rFonts w:ascii="Calibri" w:hAnsi="Calibri"/>
          <w:sz w:val="20"/>
          <w:szCs w:val="20"/>
          <w:shd w:val="clear" w:color="auto" w:fill="FFFFFF"/>
        </w:rPr>
      </w:pPr>
      <w:hyperlink r:id="rId837" w:history="1">
        <w:r w:rsidR="00D60E8A" w:rsidRPr="001D0F10">
          <w:rPr>
            <w:rStyle w:val="Hyperlink"/>
            <w:rFonts w:ascii="Calibri" w:hAnsi="Calibri"/>
            <w:sz w:val="20"/>
            <w:szCs w:val="20"/>
            <w:shd w:val="clear" w:color="auto" w:fill="FFFFFF"/>
          </w:rPr>
          <w:t>criticalthreats.org/analysis/russian-offensive-campaign-assessmen</w:t>
        </w:r>
        <w:r w:rsidR="00D60E8A" w:rsidRPr="001D0F10">
          <w:rPr>
            <w:rStyle w:val="Hyperlink"/>
            <w:rFonts w:ascii="Calibri" w:hAnsi="Calibri"/>
            <w:b/>
            <w:sz w:val="20"/>
            <w:szCs w:val="20"/>
            <w:shd w:val="clear" w:color="auto" w:fill="FFFFFF"/>
          </w:rPr>
          <w:t>t-june-15-</w:t>
        </w:r>
        <w:r w:rsidR="00D60E8A" w:rsidRPr="001D0F10">
          <w:rPr>
            <w:rStyle w:val="Hyperlink"/>
            <w:rFonts w:ascii="Calibri" w:hAnsi="Calibri"/>
            <w:sz w:val="20"/>
            <w:szCs w:val="20"/>
            <w:shd w:val="clear" w:color="auto" w:fill="FFFFFF"/>
          </w:rPr>
          <w:t>2023</w:t>
        </w:r>
      </w:hyperlink>
      <w:r w:rsidR="00D60E8A" w:rsidRPr="001D0F10">
        <w:rPr>
          <w:rFonts w:ascii="Calibri" w:hAnsi="Calibri"/>
          <w:sz w:val="20"/>
          <w:szCs w:val="20"/>
          <w:shd w:val="clear" w:color="auto" w:fill="FFFFFF"/>
        </w:rPr>
        <w:t xml:space="preserve">  &gt;&gt; </w:t>
      </w:r>
      <w:r w:rsidR="00D60E8A" w:rsidRPr="001D0F10">
        <w:rPr>
          <w:rFonts w:ascii="Calibri" w:hAnsi="Calibri"/>
          <w:i/>
          <w:sz w:val="20"/>
          <w:szCs w:val="20"/>
          <w:shd w:val="clear" w:color="auto" w:fill="FFFFFF"/>
        </w:rPr>
        <w:t xml:space="preserve">aktuell mit </w:t>
      </w:r>
      <w:r w:rsidR="00D60E8A" w:rsidRPr="001D0F10">
        <w:rPr>
          <w:rFonts w:ascii="Calibri" w:hAnsi="Calibri"/>
          <w:b/>
          <w:i/>
          <w:sz w:val="20"/>
          <w:szCs w:val="20"/>
          <w:shd w:val="clear" w:color="auto" w:fill="FFFFFF"/>
        </w:rPr>
        <w:t>großmaßstäbigen KARTEN</w:t>
      </w:r>
      <w:r w:rsidR="00D60E8A" w:rsidRPr="001D0F10">
        <w:rPr>
          <w:rFonts w:ascii="Calibri" w:hAnsi="Calibri"/>
          <w:i/>
          <w:sz w:val="20"/>
          <w:szCs w:val="20"/>
          <w:shd w:val="clear" w:color="auto" w:fill="FFFFFF"/>
        </w:rPr>
        <w:t xml:space="preserve"> der einzelnen Frontabschnitte &gt;&gt;</w:t>
      </w:r>
    </w:p>
    <w:p w:rsidR="00D60E8A" w:rsidRPr="001D0F10" w:rsidRDefault="00D60E8A" w:rsidP="00D60E8A">
      <w:pPr>
        <w:pBdr>
          <w:right w:val="single" w:sz="4" w:space="4" w:color="auto"/>
        </w:pBdr>
        <w:shd w:val="clear" w:color="auto" w:fill="FFFFFF"/>
        <w:jc w:val="center"/>
        <w:rPr>
          <w:rFonts w:ascii="Calibri" w:hAnsi="Calibri"/>
          <w:sz w:val="10"/>
          <w:szCs w:val="10"/>
          <w:shd w:val="clear" w:color="auto" w:fill="FFFFFF"/>
        </w:rPr>
      </w:pPr>
    </w:p>
    <w:p w:rsidR="00D60E8A" w:rsidRPr="001D0F10" w:rsidRDefault="007D338A" w:rsidP="00D60E8A">
      <w:pPr>
        <w:numPr>
          <w:ilvl w:val="0"/>
          <w:numId w:val="30"/>
        </w:numPr>
        <w:pBdr>
          <w:right w:val="single" w:sz="4" w:space="4" w:color="auto"/>
        </w:pBdr>
        <w:shd w:val="clear" w:color="auto" w:fill="FFFFFF"/>
        <w:ind w:left="0"/>
        <w:jc w:val="center"/>
        <w:rPr>
          <w:rFonts w:ascii="Calibri" w:hAnsi="Calibri"/>
          <w:sz w:val="20"/>
          <w:szCs w:val="20"/>
          <w:shd w:val="clear" w:color="auto" w:fill="FFFFFF"/>
        </w:rPr>
      </w:pPr>
      <w:hyperlink r:id="rId838" w:history="1">
        <w:r w:rsidR="00D60E8A" w:rsidRPr="001D0F10">
          <w:rPr>
            <w:rStyle w:val="Hyperlink"/>
            <w:rFonts w:ascii="Calibri" w:hAnsi="Calibri"/>
            <w:sz w:val="20"/>
            <w:szCs w:val="20"/>
            <w:shd w:val="clear" w:color="auto" w:fill="FFFFFF"/>
          </w:rPr>
          <w:t>tagesspiegel.de/internationales/</w:t>
        </w:r>
        <w:r w:rsidR="00D60E8A" w:rsidRPr="001D0F10">
          <w:rPr>
            <w:rStyle w:val="Hyperlink"/>
            <w:rFonts w:ascii="Calibri" w:hAnsi="Calibri"/>
            <w:b/>
            <w:sz w:val="20"/>
            <w:szCs w:val="20"/>
            <w:shd w:val="clear" w:color="auto" w:fill="FFFFFF"/>
          </w:rPr>
          <w:t>tag-477-</w:t>
        </w:r>
        <w:r w:rsidR="00D60E8A" w:rsidRPr="001D0F10">
          <w:rPr>
            <w:rStyle w:val="Hyperlink"/>
            <w:rFonts w:ascii="Calibri" w:hAnsi="Calibri"/>
            <w:sz w:val="20"/>
            <w:szCs w:val="20"/>
            <w:shd w:val="clear" w:color="auto" w:fill="FFFFFF"/>
          </w:rPr>
          <w:t>der-ukraine-invasion-moskau-soll-delphin-patrouillen-vor-der-krim-verstarkt-haben</w:t>
        </w:r>
        <w:r w:rsidR="00D60E8A" w:rsidRPr="001D0F10">
          <w:rPr>
            <w:rStyle w:val="Hyperlink"/>
            <w:rFonts w:ascii="Calibri" w:hAnsi="Calibri"/>
            <w:sz w:val="14"/>
            <w:szCs w:val="14"/>
            <w:shd w:val="clear" w:color="auto" w:fill="FFFFFF"/>
          </w:rPr>
          <w:t>-9992581.html</w:t>
        </w:r>
      </w:hyperlink>
      <w:r w:rsidR="00D60E8A" w:rsidRPr="001D0F10">
        <w:rPr>
          <w:rFonts w:ascii="Calibri" w:hAnsi="Calibri"/>
          <w:sz w:val="20"/>
          <w:szCs w:val="20"/>
          <w:shd w:val="clear" w:color="auto" w:fill="FFFFFF"/>
        </w:rPr>
        <w:t xml:space="preserve"> &gt;</w:t>
      </w:r>
      <w:r w:rsidR="00D60E8A" w:rsidRPr="001D0F10">
        <w:rPr>
          <w:rFonts w:ascii="Calibri" w:hAnsi="Calibri"/>
          <w:i/>
          <w:sz w:val="20"/>
          <w:szCs w:val="20"/>
          <w:shd w:val="clear" w:color="auto" w:fill="FFFFFF"/>
        </w:rPr>
        <w:t>&gt; mit KARTE &gt;&gt;</w:t>
      </w:r>
    </w:p>
    <w:p w:rsidR="00D60E8A" w:rsidRPr="00E85A4C" w:rsidRDefault="00D60E8A" w:rsidP="00D60E8A">
      <w:pPr>
        <w:pBdr>
          <w:right w:val="single" w:sz="4" w:space="4" w:color="auto"/>
        </w:pBdr>
        <w:shd w:val="clear" w:color="auto" w:fill="FFFFFF"/>
        <w:ind w:firstLine="45"/>
        <w:rPr>
          <w:rFonts w:ascii="Calibri" w:hAnsi="Calibri"/>
          <w:sz w:val="20"/>
          <w:szCs w:val="20"/>
          <w:shd w:val="clear" w:color="auto" w:fill="FFFFFF"/>
        </w:rPr>
      </w:pPr>
    </w:p>
    <w:p w:rsidR="00D60E8A" w:rsidRPr="00E85A4C" w:rsidRDefault="007D338A" w:rsidP="00D60E8A">
      <w:pPr>
        <w:numPr>
          <w:ilvl w:val="0"/>
          <w:numId w:val="30"/>
        </w:numPr>
        <w:pBdr>
          <w:right w:val="single" w:sz="4" w:space="4" w:color="auto"/>
        </w:pBdr>
        <w:shd w:val="clear" w:color="auto" w:fill="FFFFFF"/>
        <w:ind w:left="0"/>
        <w:rPr>
          <w:rFonts w:ascii="Calibri" w:hAnsi="Calibri"/>
          <w:sz w:val="20"/>
          <w:szCs w:val="20"/>
          <w:shd w:val="clear" w:color="auto" w:fill="FFFFFF"/>
        </w:rPr>
      </w:pPr>
      <w:hyperlink r:id="rId839" w:history="1">
        <w:r w:rsidR="00D60E8A" w:rsidRPr="00E85A4C">
          <w:rPr>
            <w:rStyle w:val="Hyperlink"/>
            <w:rFonts w:ascii="Calibri" w:hAnsi="Calibri"/>
            <w:sz w:val="20"/>
            <w:szCs w:val="20"/>
            <w:shd w:val="clear" w:color="auto" w:fill="FFFFFF"/>
          </w:rPr>
          <w:t>https://kurier.at/politik/ausland/live-ticker-ukraine-russland-krieg-angriffskrieg-selenskij-putin/402416708</w:t>
        </w:r>
      </w:hyperlink>
      <w:r w:rsidR="00D60E8A" w:rsidRPr="00E85A4C">
        <w:rPr>
          <w:rFonts w:ascii="Calibri" w:hAnsi="Calibri"/>
          <w:sz w:val="20"/>
          <w:szCs w:val="20"/>
          <w:shd w:val="clear" w:color="auto" w:fill="FFFFFF"/>
        </w:rPr>
        <w:t xml:space="preserve">  &gt;&gt; </w:t>
      </w:r>
      <w:r w:rsidR="00D60E8A" w:rsidRPr="00E85A4C">
        <w:rPr>
          <w:rFonts w:ascii="Calibri" w:hAnsi="Calibri"/>
        </w:rPr>
        <w:t xml:space="preserve">Tag 476 </w:t>
      </w:r>
      <w:r w:rsidR="00D60E8A" w:rsidRPr="00E85A4C">
        <w:rPr>
          <w:rFonts w:ascii="Calibri" w:hAnsi="Calibri"/>
          <w:i/>
          <w:sz w:val="20"/>
          <w:szCs w:val="20"/>
        </w:rPr>
        <w:t xml:space="preserve">nach dem russischen Angriff auf die Ukraine: Alle Nachrichten und Infos zum Ukraine-Krieg finden Sie hier mit weiteren Artikeln verlinkt &gt;&gt; dazu </w:t>
      </w:r>
      <w:hyperlink r:id="rId840" w:history="1">
        <w:r w:rsidR="00D60E8A" w:rsidRPr="00E85A4C">
          <w:rPr>
            <w:rStyle w:val="Hyperlink"/>
            <w:rFonts w:ascii="Calibri" w:hAnsi="Calibri"/>
            <w:i/>
            <w:sz w:val="20"/>
            <w:szCs w:val="20"/>
          </w:rPr>
          <w:t xml:space="preserve">animierte </w:t>
        </w:r>
        <w:proofErr w:type="spellStart"/>
        <w:r w:rsidR="00D60E8A" w:rsidRPr="00E85A4C">
          <w:rPr>
            <w:rStyle w:val="Hyperlink"/>
            <w:rFonts w:ascii="Calibri" w:hAnsi="Calibri"/>
            <w:b/>
            <w:i/>
            <w:sz w:val="20"/>
            <w:szCs w:val="20"/>
          </w:rPr>
          <w:t>KARTENfolge</w:t>
        </w:r>
        <w:proofErr w:type="spellEnd"/>
      </w:hyperlink>
      <w:r w:rsidR="00D60E8A" w:rsidRPr="00E85A4C">
        <w:rPr>
          <w:rFonts w:ascii="Calibri" w:hAnsi="Calibri"/>
          <w:i/>
          <w:sz w:val="20"/>
          <w:szCs w:val="20"/>
        </w:rPr>
        <w:t xml:space="preserve"> der Phasen seit Kriegsbeginn &gt;&gt;</w:t>
      </w:r>
    </w:p>
    <w:p w:rsidR="00D60E8A" w:rsidRPr="00E85A4C" w:rsidRDefault="007D338A" w:rsidP="00D60E8A">
      <w:pPr>
        <w:numPr>
          <w:ilvl w:val="0"/>
          <w:numId w:val="30"/>
        </w:numPr>
        <w:pBdr>
          <w:right w:val="single" w:sz="4" w:space="4" w:color="auto"/>
        </w:pBdr>
        <w:shd w:val="clear" w:color="auto" w:fill="FFFFFF"/>
        <w:ind w:left="0"/>
        <w:rPr>
          <w:rFonts w:ascii="Calibri" w:hAnsi="Calibri"/>
          <w:sz w:val="20"/>
          <w:szCs w:val="20"/>
          <w:shd w:val="clear" w:color="auto" w:fill="FFFFFF"/>
        </w:rPr>
      </w:pPr>
      <w:hyperlink r:id="rId841" w:history="1">
        <w:r w:rsidR="00D60E8A" w:rsidRPr="00E85A4C">
          <w:rPr>
            <w:rStyle w:val="Hyperlink"/>
            <w:rFonts w:ascii="Calibri" w:hAnsi="Calibri"/>
            <w:sz w:val="20"/>
            <w:szCs w:val="20"/>
            <w:shd w:val="clear" w:color="auto" w:fill="FFFFFF"/>
          </w:rPr>
          <w:t>https://taz.de</w:t>
        </w:r>
        <w:r w:rsidR="00D60E8A" w:rsidRPr="00E85A4C">
          <w:rPr>
            <w:rStyle w:val="Hyperlink"/>
            <w:rFonts w:ascii="Calibri" w:hAnsi="Calibri"/>
            <w:b/>
            <w:sz w:val="20"/>
            <w:szCs w:val="20"/>
            <w:shd w:val="clear" w:color="auto" w:fill="FFFFFF"/>
          </w:rPr>
          <w:t>/Waffen-fuer-die-Ukraine</w:t>
        </w:r>
        <w:r w:rsidR="00D60E8A" w:rsidRPr="00E85A4C">
          <w:rPr>
            <w:rStyle w:val="Hyperlink"/>
            <w:rFonts w:ascii="Calibri" w:hAnsi="Calibri"/>
            <w:sz w:val="14"/>
            <w:szCs w:val="14"/>
            <w:shd w:val="clear" w:color="auto" w:fill="FFFFFF"/>
          </w:rPr>
          <w:t>/!5935243/</w:t>
        </w:r>
      </w:hyperlink>
      <w:r w:rsidR="00D60E8A" w:rsidRPr="00E85A4C">
        <w:rPr>
          <w:rFonts w:ascii="Calibri" w:hAnsi="Calibri"/>
          <w:sz w:val="20"/>
          <w:szCs w:val="20"/>
          <w:shd w:val="clear" w:color="auto" w:fill="FFFFFF"/>
        </w:rPr>
        <w:t xml:space="preserve">  </w:t>
      </w:r>
      <w:r w:rsidR="00D60E8A" w:rsidRPr="00E85A4C">
        <w:rPr>
          <w:rStyle w:val="body"/>
          <w:rFonts w:ascii="Calibri" w:hAnsi="Calibri"/>
          <w:sz w:val="20"/>
          <w:szCs w:val="20"/>
        </w:rPr>
        <w:t xml:space="preserve">Die Zeit Putins läuft ab. Aber unterschätzen sollte man ihn nicht. Er weiß, dass die Ukraine ohne unsere Unterstützung nicht siegen kann.... Der einzige Weg, den Konflikt zu beenden, sagte Putin am Dienstag, sei ein Stopp der Waffenlieferungen des Westens an die Ukraine. Und damit hat der russische Diktator vollkommen </w:t>
      </w:r>
      <w:proofErr w:type="gramStart"/>
      <w:r w:rsidR="00D60E8A" w:rsidRPr="00E85A4C">
        <w:rPr>
          <w:rStyle w:val="body"/>
          <w:rFonts w:ascii="Calibri" w:hAnsi="Calibri"/>
          <w:sz w:val="20"/>
          <w:szCs w:val="20"/>
        </w:rPr>
        <w:t>recht</w:t>
      </w:r>
      <w:proofErr w:type="gramEnd"/>
      <w:r w:rsidR="00D60E8A" w:rsidRPr="00E85A4C">
        <w:rPr>
          <w:rStyle w:val="body"/>
          <w:rFonts w:ascii="Calibri" w:hAnsi="Calibri"/>
          <w:sz w:val="20"/>
          <w:szCs w:val="20"/>
        </w:rPr>
        <w:t>. Eine noch so heroisch kämpfende, leidende, ausharrende Bevölkerung in der Ukraine hätte keine Chance gegen die russische Kriegsmaschine ohne die fortdauernde Unterstützung mit Waffen, Geld und Material aus dem Westen, dessen berühmte und bei der Eurorettung maximal erfolgreiche Mario-</w:t>
      </w:r>
      <w:proofErr w:type="spellStart"/>
      <w:r w:rsidR="00D60E8A" w:rsidRPr="00E85A4C">
        <w:rPr>
          <w:rStyle w:val="body"/>
          <w:rFonts w:ascii="Calibri" w:hAnsi="Calibri"/>
          <w:sz w:val="20"/>
          <w:szCs w:val="20"/>
        </w:rPr>
        <w:t>Draghi</w:t>
      </w:r>
      <w:proofErr w:type="spellEnd"/>
      <w:r w:rsidR="00D60E8A" w:rsidRPr="00E85A4C">
        <w:rPr>
          <w:rStyle w:val="body"/>
          <w:rFonts w:ascii="Calibri" w:hAnsi="Calibri"/>
          <w:sz w:val="20"/>
          <w:szCs w:val="20"/>
        </w:rPr>
        <w:t>- Devise ja nicht umsonst ist: „</w:t>
      </w:r>
      <w:proofErr w:type="spellStart"/>
      <w:r w:rsidR="00D60E8A" w:rsidRPr="00E85A4C">
        <w:rPr>
          <w:rStyle w:val="body"/>
          <w:rFonts w:ascii="Calibri" w:hAnsi="Calibri"/>
          <w:sz w:val="20"/>
          <w:szCs w:val="20"/>
        </w:rPr>
        <w:t>What</w:t>
      </w:r>
      <w:r w:rsidR="00D60E8A" w:rsidRPr="00E85A4C">
        <w:rPr>
          <w:rStyle w:val="body"/>
          <w:rFonts w:ascii="Calibri" w:hAnsi="Calibri"/>
          <w:sz w:val="20"/>
          <w:szCs w:val="20"/>
        </w:rPr>
        <w:softHyphen/>
        <w:t>ever</w:t>
      </w:r>
      <w:proofErr w:type="spellEnd"/>
      <w:r w:rsidR="00D60E8A" w:rsidRPr="00E85A4C">
        <w:rPr>
          <w:rStyle w:val="body"/>
          <w:rFonts w:ascii="Calibri" w:hAnsi="Calibri"/>
          <w:sz w:val="20"/>
          <w:szCs w:val="20"/>
        </w:rPr>
        <w:t xml:space="preserve"> </w:t>
      </w:r>
      <w:proofErr w:type="spellStart"/>
      <w:r w:rsidR="00D60E8A" w:rsidRPr="00E85A4C">
        <w:rPr>
          <w:rStyle w:val="body"/>
          <w:rFonts w:ascii="Calibri" w:hAnsi="Calibri"/>
          <w:sz w:val="20"/>
          <w:szCs w:val="20"/>
        </w:rPr>
        <w:t>it</w:t>
      </w:r>
      <w:proofErr w:type="spellEnd"/>
      <w:r w:rsidR="00D60E8A" w:rsidRPr="00E85A4C">
        <w:rPr>
          <w:rStyle w:val="body"/>
          <w:rFonts w:ascii="Calibri" w:hAnsi="Calibri"/>
          <w:sz w:val="20"/>
          <w:szCs w:val="20"/>
        </w:rPr>
        <w:t xml:space="preserve"> </w:t>
      </w:r>
      <w:proofErr w:type="spellStart"/>
      <w:r w:rsidR="00D60E8A" w:rsidRPr="00E85A4C">
        <w:rPr>
          <w:rStyle w:val="body"/>
          <w:rFonts w:ascii="Calibri" w:hAnsi="Calibri"/>
          <w:sz w:val="20"/>
          <w:szCs w:val="20"/>
        </w:rPr>
        <w:t>takes</w:t>
      </w:r>
      <w:proofErr w:type="spellEnd"/>
      <w:r w:rsidR="00D60E8A" w:rsidRPr="00E85A4C">
        <w:rPr>
          <w:rStyle w:val="body"/>
          <w:rFonts w:ascii="Calibri" w:hAnsi="Calibri"/>
          <w:sz w:val="20"/>
          <w:szCs w:val="20"/>
        </w:rPr>
        <w:t>“</w:t>
      </w:r>
    </w:p>
    <w:p w:rsidR="00D60E8A" w:rsidRPr="00E85A4C" w:rsidRDefault="00D60E8A" w:rsidP="00D60E8A">
      <w:pPr>
        <w:shd w:val="clear" w:color="auto" w:fill="FFFFFF"/>
        <w:rPr>
          <w:rFonts w:ascii="Calibri" w:hAnsi="Calibri"/>
          <w:i/>
          <w:sz w:val="20"/>
          <w:szCs w:val="20"/>
        </w:rPr>
      </w:pPr>
    </w:p>
    <w:p w:rsidR="00D60E8A" w:rsidRPr="00E85A4C" w:rsidRDefault="007D338A" w:rsidP="00D60E8A">
      <w:pPr>
        <w:numPr>
          <w:ilvl w:val="0"/>
          <w:numId w:val="30"/>
        </w:numPr>
        <w:pBdr>
          <w:right w:val="single" w:sz="4" w:space="4" w:color="auto"/>
        </w:pBdr>
        <w:shd w:val="clear" w:color="auto" w:fill="FFFFFF"/>
        <w:tabs>
          <w:tab w:val="right" w:pos="-426"/>
        </w:tabs>
        <w:ind w:left="0"/>
        <w:rPr>
          <w:rFonts w:ascii="Calibri" w:hAnsi="Calibri"/>
          <w:sz w:val="20"/>
          <w:szCs w:val="20"/>
          <w:shd w:val="clear" w:color="auto" w:fill="FFFFFF"/>
        </w:rPr>
      </w:pPr>
      <w:hyperlink r:id="rId842" w:history="1">
        <w:r w:rsidR="00D60E8A" w:rsidRPr="00E85A4C">
          <w:rPr>
            <w:rStyle w:val="Hyperlink"/>
            <w:rFonts w:ascii="Calibri" w:hAnsi="Calibri"/>
            <w:sz w:val="20"/>
            <w:szCs w:val="20"/>
            <w:shd w:val="clear" w:color="auto" w:fill="FFFFFF"/>
          </w:rPr>
          <w:t>https://www.zeit.de/politik/ausland/2023-06/</w:t>
        </w:r>
        <w:r w:rsidR="00D60E8A" w:rsidRPr="00E85A4C">
          <w:rPr>
            <w:rStyle w:val="Hyperlink"/>
            <w:rFonts w:ascii="Calibri" w:hAnsi="Calibri"/>
            <w:i/>
            <w:color w:val="000000"/>
            <w:sz w:val="20"/>
            <w:szCs w:val="20"/>
            <w:shd w:val="clear" w:color="auto" w:fill="FFFFFF"/>
          </w:rPr>
          <w:t>ukraine-ueberblick</w:t>
        </w:r>
        <w:r w:rsidR="00D60E8A" w:rsidRPr="00E85A4C">
          <w:rPr>
            <w:rStyle w:val="Hyperlink"/>
            <w:rFonts w:ascii="Calibri" w:hAnsi="Calibri"/>
            <w:sz w:val="20"/>
            <w:szCs w:val="20"/>
            <w:shd w:val="clear" w:color="auto" w:fill="FFFFFF"/>
          </w:rPr>
          <w:t>-privatarmee-achmat-ramsan-kadyrow-pegel-dnipro</w:t>
        </w:r>
      </w:hyperlink>
      <w:r w:rsidR="00D60E8A" w:rsidRPr="00E85A4C">
        <w:rPr>
          <w:rFonts w:ascii="Calibri" w:hAnsi="Calibri"/>
          <w:sz w:val="20"/>
          <w:szCs w:val="20"/>
          <w:shd w:val="clear" w:color="auto" w:fill="FFFFFF"/>
        </w:rPr>
        <w:t xml:space="preserve">   </w:t>
      </w:r>
      <w:r w:rsidR="00D60E8A" w:rsidRPr="00E85A4C">
        <w:rPr>
          <w:rFonts w:ascii="Calibri" w:hAnsi="Calibri"/>
          <w:i/>
          <w:sz w:val="20"/>
          <w:szCs w:val="20"/>
          <w:shd w:val="clear" w:color="auto" w:fill="FFFFFF"/>
        </w:rPr>
        <w:t xml:space="preserve">&gt;&gt;&gt; + dazu </w:t>
      </w:r>
      <w:hyperlink r:id="rId843" w:history="1">
        <w:r w:rsidR="00D60E8A" w:rsidRPr="00E85A4C">
          <w:rPr>
            <w:rStyle w:val="Hyperlink"/>
            <w:rFonts w:ascii="Calibri" w:hAnsi="Calibri"/>
            <w:i/>
            <w:sz w:val="20"/>
            <w:szCs w:val="20"/>
            <w:shd w:val="clear" w:color="auto" w:fill="FFFFFF"/>
          </w:rPr>
          <w:t>https://www.zeit.de/politik/ausland/</w:t>
        </w:r>
        <w:r w:rsidR="00D60E8A" w:rsidRPr="00E85A4C">
          <w:rPr>
            <w:rStyle w:val="Hyperlink"/>
            <w:rFonts w:ascii="Calibri" w:hAnsi="Calibri"/>
            <w:b/>
            <w:i/>
            <w:color w:val="000000"/>
            <w:sz w:val="20"/>
            <w:szCs w:val="20"/>
            <w:shd w:val="clear" w:color="auto" w:fill="FFFFFF"/>
          </w:rPr>
          <w:t>karte-</w:t>
        </w:r>
        <w:r w:rsidR="00D60E8A" w:rsidRPr="00E85A4C">
          <w:rPr>
            <w:rStyle w:val="Hyperlink"/>
            <w:rFonts w:ascii="Calibri" w:hAnsi="Calibri"/>
            <w:i/>
            <w:sz w:val="20"/>
            <w:szCs w:val="20"/>
            <w:shd w:val="clear" w:color="auto" w:fill="FFFFFF"/>
          </w:rPr>
          <w:t>ukraine-krieg-russland-frontverlauf-truppenbewegungen</w:t>
        </w:r>
      </w:hyperlink>
      <w:r w:rsidR="00D60E8A" w:rsidRPr="00E85A4C">
        <w:rPr>
          <w:rFonts w:ascii="Calibri" w:hAnsi="Calibri"/>
          <w:i/>
          <w:sz w:val="20"/>
          <w:szCs w:val="20"/>
          <w:shd w:val="clear" w:color="auto" w:fill="FFFFFF"/>
        </w:rPr>
        <w:t xml:space="preserve"> &gt;&gt;</w:t>
      </w:r>
    </w:p>
    <w:p w:rsidR="00D60E8A" w:rsidRPr="00E85A4C" w:rsidRDefault="007D338A" w:rsidP="00D60E8A">
      <w:pPr>
        <w:numPr>
          <w:ilvl w:val="0"/>
          <w:numId w:val="30"/>
        </w:numPr>
        <w:pBdr>
          <w:right w:val="single" w:sz="4" w:space="4" w:color="auto"/>
        </w:pBdr>
        <w:shd w:val="clear" w:color="auto" w:fill="FFFFFF"/>
        <w:ind w:left="0"/>
        <w:rPr>
          <w:rFonts w:ascii="Calibri" w:hAnsi="Calibri"/>
          <w:sz w:val="20"/>
          <w:szCs w:val="20"/>
          <w:shd w:val="clear" w:color="auto" w:fill="FFFFFF"/>
        </w:rPr>
      </w:pPr>
      <w:hyperlink r:id="rId844" w:history="1">
        <w:r w:rsidR="00D60E8A" w:rsidRPr="00E85A4C">
          <w:rPr>
            <w:rStyle w:val="Hyperlink"/>
            <w:rFonts w:ascii="Calibri" w:hAnsi="Calibri"/>
            <w:sz w:val="20"/>
            <w:szCs w:val="20"/>
            <w:shd w:val="clear" w:color="auto" w:fill="FFFFFF"/>
          </w:rPr>
          <w:t>https://www.sn.at/politik/weltpolitik/</w:t>
        </w:r>
        <w:r w:rsidR="00D60E8A" w:rsidRPr="00E85A4C">
          <w:rPr>
            <w:rStyle w:val="Hyperlink"/>
            <w:rFonts w:ascii="Calibri" w:hAnsi="Calibri"/>
            <w:color w:val="000000"/>
            <w:sz w:val="20"/>
            <w:szCs w:val="20"/>
            <w:shd w:val="clear" w:color="auto" w:fill="F2F2F2"/>
          </w:rPr>
          <w:t>ukraine-ist-eines-der-groessten-minenfelder-der-welt</w:t>
        </w:r>
        <w:r w:rsidR="00D60E8A" w:rsidRPr="00E85A4C">
          <w:rPr>
            <w:rStyle w:val="Hyperlink"/>
            <w:rFonts w:ascii="Calibri" w:hAnsi="Calibri"/>
            <w:sz w:val="14"/>
            <w:szCs w:val="14"/>
            <w:shd w:val="clear" w:color="auto" w:fill="FFFFFF"/>
          </w:rPr>
          <w:t>-140448985</w:t>
        </w:r>
      </w:hyperlink>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30"/>
        </w:numPr>
        <w:pBdr>
          <w:right w:val="single" w:sz="4" w:space="4" w:color="auto"/>
        </w:pBdr>
        <w:shd w:val="clear" w:color="auto" w:fill="FFFFFF"/>
        <w:tabs>
          <w:tab w:val="right" w:pos="-426"/>
        </w:tabs>
        <w:ind w:left="0"/>
        <w:rPr>
          <w:rFonts w:ascii="Calibri" w:hAnsi="Calibri"/>
          <w:sz w:val="20"/>
          <w:szCs w:val="20"/>
        </w:rPr>
      </w:pPr>
      <w:hyperlink r:id="rId845" w:history="1">
        <w:r w:rsidR="00D60E8A" w:rsidRPr="00E85A4C">
          <w:rPr>
            <w:rStyle w:val="Hyperlink"/>
            <w:rFonts w:ascii="Calibri" w:hAnsi="Calibri"/>
            <w:sz w:val="20"/>
            <w:szCs w:val="20"/>
          </w:rPr>
          <w:t>www.sn.at/politik/weltpolitik/die-</w:t>
        </w:r>
        <w:r w:rsidR="00D60E8A" w:rsidRPr="00E85A4C">
          <w:rPr>
            <w:rStyle w:val="Hyperlink"/>
            <w:rFonts w:ascii="Calibri" w:hAnsi="Calibri"/>
            <w:sz w:val="20"/>
            <w:szCs w:val="20"/>
            <w:highlight w:val="yellow"/>
          </w:rPr>
          <w:t>propaganda-der-russen</w:t>
        </w:r>
        <w:r w:rsidR="00D60E8A" w:rsidRPr="00E85A4C">
          <w:rPr>
            <w:rStyle w:val="Hyperlink"/>
            <w:rFonts w:ascii="Calibri" w:hAnsi="Calibri"/>
            <w:sz w:val="20"/>
            <w:szCs w:val="20"/>
          </w:rPr>
          <w:t>-zur-gegenoffensive-wir-schlagen-den-deutschen</w:t>
        </w:r>
        <w:r w:rsidR="00D60E8A" w:rsidRPr="00E85A4C">
          <w:rPr>
            <w:rStyle w:val="Hyperlink"/>
            <w:rFonts w:ascii="Calibri" w:hAnsi="Calibri"/>
            <w:sz w:val="14"/>
            <w:szCs w:val="14"/>
          </w:rPr>
          <w:t>-140310163</w:t>
        </w:r>
      </w:hyperlink>
      <w:r w:rsidR="00D60E8A" w:rsidRPr="00E85A4C">
        <w:rPr>
          <w:rFonts w:ascii="Calibri" w:hAnsi="Calibri"/>
          <w:sz w:val="20"/>
          <w:szCs w:val="20"/>
        </w:rPr>
        <w:t xml:space="preserve"> </w:t>
      </w:r>
    </w:p>
    <w:p w:rsidR="00D60E8A" w:rsidRPr="00E85A4C" w:rsidRDefault="007D338A" w:rsidP="00D60E8A">
      <w:pPr>
        <w:numPr>
          <w:ilvl w:val="0"/>
          <w:numId w:val="30"/>
        </w:numPr>
        <w:pBdr>
          <w:right w:val="single" w:sz="4" w:space="4" w:color="auto"/>
        </w:pBdr>
        <w:shd w:val="clear" w:color="auto" w:fill="FFFFFF"/>
        <w:tabs>
          <w:tab w:val="right" w:pos="-426"/>
        </w:tabs>
        <w:ind w:left="0"/>
        <w:rPr>
          <w:rFonts w:ascii="Calibri" w:hAnsi="Calibri"/>
          <w:sz w:val="20"/>
          <w:szCs w:val="20"/>
          <w:shd w:val="clear" w:color="auto" w:fill="FFFFFF"/>
        </w:rPr>
      </w:pPr>
      <w:hyperlink r:id="rId846" w:history="1">
        <w:r w:rsidR="00D60E8A" w:rsidRPr="00E85A4C">
          <w:rPr>
            <w:rStyle w:val="Hyperlink"/>
            <w:rFonts w:ascii="Calibri" w:hAnsi="Calibri"/>
            <w:sz w:val="20"/>
            <w:szCs w:val="20"/>
            <w:shd w:val="clear" w:color="auto" w:fill="FFFFFF"/>
          </w:rPr>
          <w:t>https://www.t-online.de/nachrichten/ukraine/id_100190806/russland-bizarr-propagandist-warnt-vor-deutschen-ueberfaellen-auf-russland.html</w:t>
        </w:r>
      </w:hyperlink>
      <w:r w:rsidR="00D60E8A" w:rsidRPr="00E85A4C">
        <w:rPr>
          <w:rFonts w:ascii="Calibri" w:hAnsi="Calibri"/>
          <w:sz w:val="20"/>
          <w:szCs w:val="20"/>
          <w:shd w:val="clear" w:color="auto" w:fill="FFFFFF"/>
        </w:rPr>
        <w:t xml:space="preserve">  </w:t>
      </w:r>
      <w:proofErr w:type="gramStart"/>
      <w:r w:rsidR="00D60E8A" w:rsidRPr="00E85A4C">
        <w:rPr>
          <w:rFonts w:ascii="Calibri" w:hAnsi="Calibri"/>
          <w:sz w:val="20"/>
          <w:szCs w:val="20"/>
        </w:rPr>
        <w:t>Dass</w:t>
      </w:r>
      <w:proofErr w:type="gramEnd"/>
      <w:r w:rsidR="00D60E8A" w:rsidRPr="00E85A4C">
        <w:rPr>
          <w:rFonts w:ascii="Calibri" w:hAnsi="Calibri"/>
          <w:sz w:val="20"/>
          <w:szCs w:val="20"/>
        </w:rPr>
        <w:t xml:space="preserve"> im russischen Fernsehen </w:t>
      </w:r>
      <w:r w:rsidR="00D60E8A" w:rsidRPr="00E85A4C">
        <w:rPr>
          <w:rFonts w:ascii="Calibri" w:hAnsi="Calibri"/>
          <w:sz w:val="20"/>
          <w:szCs w:val="20"/>
          <w:highlight w:val="yellow"/>
        </w:rPr>
        <w:t>nicht objektiv</w:t>
      </w:r>
      <w:r w:rsidR="00D60E8A" w:rsidRPr="00E85A4C">
        <w:rPr>
          <w:rFonts w:ascii="Calibri" w:hAnsi="Calibri"/>
          <w:sz w:val="20"/>
          <w:szCs w:val="20"/>
        </w:rPr>
        <w:t xml:space="preserve"> über den Angriffskrieg gegen die </w:t>
      </w:r>
      <w:hyperlink r:id="rId847" w:history="1">
        <w:r w:rsidR="00D60E8A" w:rsidRPr="00E85A4C">
          <w:rPr>
            <w:rStyle w:val="Hyperlink"/>
            <w:rFonts w:ascii="Calibri" w:hAnsi="Calibri"/>
            <w:sz w:val="20"/>
            <w:szCs w:val="20"/>
          </w:rPr>
          <w:t>Ukraine</w:t>
        </w:r>
      </w:hyperlink>
      <w:r w:rsidR="00D60E8A" w:rsidRPr="00E85A4C">
        <w:rPr>
          <w:rFonts w:ascii="Calibri" w:hAnsi="Calibri"/>
          <w:sz w:val="20"/>
          <w:szCs w:val="20"/>
        </w:rPr>
        <w:t xml:space="preserve"> berichtet wird, ist bekannt. Nicht selten kommt es dabei zu besonders kruden Einlassungen der anwesenden Experten...</w:t>
      </w:r>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30"/>
        </w:numPr>
        <w:pBdr>
          <w:right w:val="single" w:sz="4" w:space="4" w:color="auto"/>
        </w:pBdr>
        <w:shd w:val="clear" w:color="auto" w:fill="FFFFFF"/>
        <w:tabs>
          <w:tab w:val="right" w:pos="-426"/>
        </w:tabs>
        <w:ind w:left="0"/>
        <w:rPr>
          <w:rFonts w:ascii="Calibri" w:hAnsi="Calibri"/>
          <w:sz w:val="10"/>
          <w:szCs w:val="10"/>
          <w:shd w:val="clear" w:color="auto" w:fill="FFFFFF"/>
        </w:rPr>
      </w:pPr>
      <w:hyperlink r:id="rId848" w:history="1">
        <w:r w:rsidR="00D60E8A" w:rsidRPr="00E85A4C">
          <w:rPr>
            <w:rStyle w:val="Hyperlink"/>
            <w:rFonts w:ascii="Calibri" w:hAnsi="Calibri"/>
            <w:sz w:val="20"/>
            <w:szCs w:val="20"/>
            <w:shd w:val="clear" w:color="auto" w:fill="FFFFFF"/>
          </w:rPr>
          <w:t>https://www.tagesschau.de/inland/gesellschaft/friedensgutachten-friedensforschung-100.html</w:t>
        </w:r>
      </w:hyperlink>
      <w:r w:rsidR="00D60E8A" w:rsidRPr="00E85A4C">
        <w:rPr>
          <w:rFonts w:ascii="Calibri" w:hAnsi="Calibri"/>
          <w:sz w:val="20"/>
          <w:szCs w:val="20"/>
          <w:shd w:val="clear" w:color="auto" w:fill="FFFFFF"/>
        </w:rPr>
        <w:t xml:space="preserve">  </w:t>
      </w:r>
      <w:r w:rsidR="00D60E8A" w:rsidRPr="00E85A4C">
        <w:rPr>
          <w:rFonts w:ascii="Calibri" w:hAnsi="Calibri"/>
          <w:b/>
          <w:bCs/>
          <w:sz w:val="20"/>
          <w:szCs w:val="20"/>
        </w:rPr>
        <w:t xml:space="preserve">Konfliktforscher erwarten einen langen Krieg Russlands gegen die Ukraine. </w:t>
      </w:r>
    </w:p>
    <w:p w:rsidR="00D60E8A" w:rsidRPr="00E85A4C" w:rsidRDefault="00D60E8A" w:rsidP="00D60E8A">
      <w:pPr>
        <w:pBdr>
          <w:right w:val="single" w:sz="4" w:space="4" w:color="auto"/>
        </w:pBdr>
        <w:shd w:val="clear" w:color="auto" w:fill="FFFFFF"/>
        <w:tabs>
          <w:tab w:val="right" w:pos="-426"/>
        </w:tabs>
        <w:rPr>
          <w:rFonts w:ascii="Calibri" w:hAnsi="Calibri"/>
          <w:sz w:val="10"/>
          <w:szCs w:val="10"/>
          <w:shd w:val="clear" w:color="auto" w:fill="FFFFFF"/>
        </w:rPr>
      </w:pPr>
    </w:p>
    <w:p w:rsidR="00D60E8A" w:rsidRPr="00E85A4C" w:rsidRDefault="007D338A" w:rsidP="00D60E8A">
      <w:pPr>
        <w:numPr>
          <w:ilvl w:val="0"/>
          <w:numId w:val="30"/>
        </w:numPr>
        <w:pBdr>
          <w:right w:val="single" w:sz="4" w:space="4" w:color="auto"/>
        </w:pBdr>
        <w:shd w:val="clear" w:color="auto" w:fill="F2F2F2"/>
        <w:tabs>
          <w:tab w:val="right" w:pos="-426"/>
        </w:tabs>
        <w:ind w:left="0"/>
        <w:jc w:val="both"/>
        <w:rPr>
          <w:rFonts w:ascii="Calibri" w:hAnsi="Calibri"/>
          <w:sz w:val="16"/>
          <w:szCs w:val="20"/>
          <w:shd w:val="clear" w:color="auto" w:fill="FFFFFF"/>
        </w:rPr>
      </w:pPr>
      <w:hyperlink r:id="rId849" w:history="1">
        <w:r w:rsidR="00D60E8A" w:rsidRPr="00E85A4C">
          <w:rPr>
            <w:rStyle w:val="Hyperlink"/>
            <w:rFonts w:ascii="Calibri" w:hAnsi="Calibri"/>
            <w:sz w:val="20"/>
            <w:szCs w:val="20"/>
            <w:shd w:val="clear" w:color="auto" w:fill="FFFFFF"/>
          </w:rPr>
          <w:t>https://www.tagesspiegel.de/internationales/verliert-putin-ruckhalt-die-eliten-haben-angst-zum-sundenbock-fur-einen-sinnlosen-krieg-zu-werden</w:t>
        </w:r>
        <w:r w:rsidR="00D60E8A" w:rsidRPr="00E85A4C">
          <w:rPr>
            <w:rStyle w:val="Hyperlink"/>
            <w:rFonts w:ascii="Calibri" w:hAnsi="Calibri"/>
            <w:sz w:val="14"/>
            <w:szCs w:val="14"/>
            <w:shd w:val="clear" w:color="auto" w:fill="FFFFFF"/>
          </w:rPr>
          <w:t>-9949326.html</w:t>
        </w:r>
      </w:hyperlink>
      <w:r w:rsidR="00D60E8A" w:rsidRPr="00E85A4C">
        <w:rPr>
          <w:rFonts w:ascii="Calibri" w:hAnsi="Calibri"/>
          <w:sz w:val="20"/>
          <w:szCs w:val="20"/>
          <w:shd w:val="clear" w:color="auto" w:fill="FFFFFF"/>
        </w:rPr>
        <w:t xml:space="preserve">  </w:t>
      </w:r>
      <w:r w:rsidR="00D60E8A" w:rsidRPr="00E85A4C">
        <w:rPr>
          <w:rStyle w:val="ncs"/>
          <w:rFonts w:ascii="Calibri" w:hAnsi="Calibri"/>
          <w:b/>
          <w:sz w:val="20"/>
          <w:szCs w:val="20"/>
        </w:rPr>
        <w:t>Verliert Putin den Rückhalt</w:t>
      </w:r>
      <w:proofErr w:type="gramStart"/>
      <w:r w:rsidR="00D60E8A" w:rsidRPr="00E85A4C">
        <w:rPr>
          <w:rStyle w:val="ncs"/>
          <w:rFonts w:ascii="Calibri" w:hAnsi="Calibri"/>
          <w:b/>
          <w:sz w:val="20"/>
          <w:szCs w:val="20"/>
        </w:rPr>
        <w:t>?</w:t>
      </w:r>
      <w:r w:rsidR="00D60E8A" w:rsidRPr="00E85A4C">
        <w:rPr>
          <w:rStyle w:val="visually-hidden"/>
          <w:rFonts w:ascii="Calibri" w:hAnsi="Calibri"/>
          <w:sz w:val="20"/>
          <w:szCs w:val="20"/>
        </w:rPr>
        <w:t>:</w:t>
      </w:r>
      <w:proofErr w:type="gramEnd"/>
      <w:r w:rsidR="00D60E8A" w:rsidRPr="00E85A4C">
        <w:rPr>
          <w:rFonts w:ascii="Calibri" w:hAnsi="Calibri"/>
          <w:sz w:val="20"/>
          <w:szCs w:val="20"/>
        </w:rPr>
        <w:t xml:space="preserve"> </w:t>
      </w:r>
      <w:r w:rsidR="00D60E8A" w:rsidRPr="00E85A4C">
        <w:rPr>
          <w:rStyle w:val="nct"/>
          <w:rFonts w:ascii="Calibri" w:hAnsi="Calibri"/>
          <w:sz w:val="20"/>
          <w:szCs w:val="20"/>
        </w:rPr>
        <w:t xml:space="preserve">„Die Eliten haben Angst, zum Sündenbock für einen sinnlosen Krieg zu werden“ … </w:t>
      </w:r>
      <w:r w:rsidR="00D60E8A" w:rsidRPr="00E85A4C">
        <w:rPr>
          <w:rFonts w:ascii="Calibri" w:hAnsi="Calibri"/>
          <w:sz w:val="20"/>
          <w:szCs w:val="20"/>
        </w:rPr>
        <w:t xml:space="preserve">Zahlreiche Mitglieder der Moskauer Politik- und Wirtschaftselite äußern Zweifel, dass Russland den Krieg noch gewinnen kann. Die Nervosität wächst. </w:t>
      </w:r>
      <w:proofErr w:type="gramStart"/>
      <w:r w:rsidR="00D60E8A" w:rsidRPr="00E85A4C">
        <w:rPr>
          <w:rFonts w:ascii="Calibri" w:hAnsi="Calibri"/>
          <w:sz w:val="16"/>
          <w:szCs w:val="20"/>
          <w:shd w:val="clear" w:color="auto" w:fill="FFFFFF"/>
        </w:rPr>
        <w:t>……</w:t>
      </w:r>
      <w:r w:rsidR="00D60E8A" w:rsidRPr="00E85A4C">
        <w:rPr>
          <w:rFonts w:ascii="Calibri" w:hAnsi="Calibri"/>
          <w:sz w:val="20"/>
          <w:szCs w:val="20"/>
        </w:rPr>
        <w:t>„</w:t>
      </w:r>
      <w:proofErr w:type="gramEnd"/>
      <w:r w:rsidR="00D60E8A" w:rsidRPr="00E85A4C">
        <w:rPr>
          <w:rFonts w:ascii="Calibri" w:hAnsi="Calibri"/>
          <w:sz w:val="20"/>
          <w:szCs w:val="20"/>
        </w:rPr>
        <w:t xml:space="preserve">Putins Plan besteht darin, auf tiefe Veränderungen im Westen und in der Ukraine zu warten, die aus seiner Sicht nur eine Frage der Zeit sind.“ Die Angst vor der angekündigten ukrainischen Gegenoffensive trete da in den Hintergrund. Putin könne auch mit einzelnen örtlichen Niederlagen leben, sagt die Politologin Tatjana </w:t>
      </w:r>
      <w:proofErr w:type="spellStart"/>
      <w:r w:rsidR="00D60E8A" w:rsidRPr="00E85A4C">
        <w:rPr>
          <w:rFonts w:ascii="Calibri" w:hAnsi="Calibri"/>
          <w:sz w:val="20"/>
          <w:szCs w:val="20"/>
        </w:rPr>
        <w:t>Stanowaja</w:t>
      </w:r>
      <w:proofErr w:type="spellEnd"/>
      <w:r w:rsidR="00D60E8A" w:rsidRPr="00E85A4C">
        <w:rPr>
          <w:rFonts w:ascii="Calibri" w:hAnsi="Calibri"/>
          <w:sz w:val="20"/>
          <w:szCs w:val="20"/>
        </w:rPr>
        <w:t xml:space="preserve"> </w:t>
      </w:r>
      <w:r w:rsidR="00D60E8A" w:rsidRPr="00E85A4C">
        <w:rPr>
          <w:rFonts w:ascii="Calibri" w:hAnsi="Calibri"/>
          <w:sz w:val="16"/>
          <w:szCs w:val="20"/>
        </w:rPr>
        <w:t>&gt;&gt;</w:t>
      </w:r>
      <w:r w:rsidR="00D60E8A" w:rsidRPr="00E85A4C">
        <w:rPr>
          <w:rFonts w:ascii="Calibri" w:hAnsi="Calibri"/>
          <w:i/>
          <w:sz w:val="18"/>
          <w:szCs w:val="18"/>
        </w:rPr>
        <w:t xml:space="preserve">&gt; </w:t>
      </w:r>
      <w:hyperlink r:id="rId850" w:history="1">
        <w:r w:rsidR="00D60E8A" w:rsidRPr="00E85A4C">
          <w:rPr>
            <w:rStyle w:val="Hyperlink"/>
            <w:rFonts w:ascii="Calibri" w:hAnsi="Calibri"/>
            <w:i/>
            <w:sz w:val="18"/>
            <w:szCs w:val="18"/>
          </w:rPr>
          <w:t xml:space="preserve">ganzer Artikel gesichert via </w:t>
        </w:r>
        <w:proofErr w:type="spellStart"/>
        <w:r w:rsidR="00D60E8A" w:rsidRPr="00E85A4C">
          <w:rPr>
            <w:rStyle w:val="Hyperlink"/>
            <w:rFonts w:ascii="Calibri" w:hAnsi="Calibri"/>
            <w:i/>
            <w:sz w:val="18"/>
            <w:szCs w:val="18"/>
          </w:rPr>
          <w:t>waybackm</w:t>
        </w:r>
      </w:hyperlink>
      <w:r w:rsidR="00D60E8A" w:rsidRPr="00E85A4C">
        <w:rPr>
          <w:rFonts w:ascii="Calibri" w:hAnsi="Calibri"/>
          <w:i/>
          <w:sz w:val="18"/>
          <w:szCs w:val="18"/>
        </w:rPr>
        <w:t>achine</w:t>
      </w:r>
      <w:proofErr w:type="spellEnd"/>
      <w:r w:rsidR="00D60E8A" w:rsidRPr="00E85A4C">
        <w:rPr>
          <w:rFonts w:ascii="Calibri" w:hAnsi="Calibri"/>
          <w:i/>
          <w:sz w:val="18"/>
          <w:szCs w:val="18"/>
        </w:rPr>
        <w:t xml:space="preserve"> &gt;&gt;</w:t>
      </w:r>
    </w:p>
    <w:p w:rsidR="00D60E8A" w:rsidRPr="00E85A4C" w:rsidRDefault="00D60E8A" w:rsidP="00D60E8A">
      <w:pPr>
        <w:shd w:val="clear" w:color="auto" w:fill="FFFFFF"/>
        <w:tabs>
          <w:tab w:val="right" w:pos="-426"/>
        </w:tabs>
        <w:rPr>
          <w:rFonts w:ascii="Calibri" w:hAnsi="Calibri"/>
          <w:sz w:val="20"/>
          <w:szCs w:val="20"/>
          <w:shd w:val="clear" w:color="auto" w:fill="FFFFFF"/>
        </w:rPr>
      </w:pPr>
    </w:p>
    <w:p w:rsidR="00D60E8A" w:rsidRPr="00E85A4C" w:rsidRDefault="007D338A" w:rsidP="00D60E8A">
      <w:pPr>
        <w:numPr>
          <w:ilvl w:val="0"/>
          <w:numId w:val="30"/>
        </w:numPr>
        <w:pBdr>
          <w:right w:val="single" w:sz="4" w:space="4" w:color="auto"/>
        </w:pBdr>
        <w:shd w:val="clear" w:color="auto" w:fill="FFFFFF"/>
        <w:ind w:left="0"/>
        <w:rPr>
          <w:rFonts w:ascii="Calibri" w:hAnsi="Calibri"/>
          <w:sz w:val="20"/>
          <w:szCs w:val="20"/>
          <w:shd w:val="clear" w:color="auto" w:fill="FFFFFF"/>
        </w:rPr>
      </w:pPr>
      <w:hyperlink r:id="rId851" w:history="1">
        <w:r w:rsidR="00D60E8A" w:rsidRPr="00E85A4C">
          <w:rPr>
            <w:rStyle w:val="Hyperlink"/>
            <w:rFonts w:ascii="Calibri" w:hAnsi="Calibri"/>
            <w:sz w:val="20"/>
            <w:szCs w:val="20"/>
            <w:shd w:val="clear" w:color="auto" w:fill="FFFFFF"/>
          </w:rPr>
          <w:t>https://www.tagesspiegel.de/gesellschaft/</w:t>
        </w:r>
        <w:r w:rsidR="00D60E8A" w:rsidRPr="00E85A4C">
          <w:rPr>
            <w:rStyle w:val="Hyperlink"/>
            <w:rFonts w:ascii="Calibri" w:hAnsi="Calibri"/>
            <w:b/>
            <w:color w:val="000000"/>
            <w:sz w:val="20"/>
            <w:szCs w:val="20"/>
            <w:shd w:val="clear" w:color="auto" w:fill="FFFFFF"/>
          </w:rPr>
          <w:t>der-prasident-will-die-ganze-ukraine-so-traf-putin-die-entscheidung-fur-den-krieg--eine-rekonstruktion</w:t>
        </w:r>
        <w:r w:rsidR="00D60E8A" w:rsidRPr="00E85A4C">
          <w:rPr>
            <w:rStyle w:val="Hyperlink"/>
            <w:rFonts w:ascii="Calibri" w:hAnsi="Calibri"/>
            <w:sz w:val="20"/>
            <w:szCs w:val="20"/>
            <w:shd w:val="clear" w:color="auto" w:fill="FFFFFF"/>
          </w:rPr>
          <w:t>-9887228.html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F2F2F2"/>
        </w:rPr>
        <w:t xml:space="preserve">Der russische Überfall auf die Ukraine kam für viele im Westen völlig überraschend. Doch Recherchen in Putins Umfeld zeigen: Der Kremlherrscher fasste den Beschluss lange im </w:t>
      </w:r>
      <w:r w:rsidR="00D60E8A" w:rsidRPr="00E85A4C">
        <w:rPr>
          <w:rFonts w:ascii="Calibri" w:hAnsi="Calibri"/>
          <w:sz w:val="20"/>
          <w:szCs w:val="20"/>
          <w:shd w:val="clear" w:color="auto" w:fill="F2F2F2"/>
        </w:rPr>
        <w:lastRenderedPageBreak/>
        <w:t>Voraus</w:t>
      </w:r>
      <w:r w:rsidR="00D60E8A" w:rsidRPr="00E85A4C">
        <w:rPr>
          <w:rFonts w:ascii="Calibri" w:hAnsi="Calibri"/>
          <w:sz w:val="20"/>
          <w:szCs w:val="20"/>
        </w:rPr>
        <w:t>.</w:t>
      </w:r>
      <w:r w:rsidR="00D60E8A" w:rsidRPr="00E85A4C">
        <w:rPr>
          <w:rFonts w:ascii="Calibri" w:hAnsi="Calibri"/>
        </w:rPr>
        <w:t>..</w:t>
      </w:r>
      <w:r w:rsidR="00D60E8A" w:rsidRPr="00E85A4C">
        <w:rPr>
          <w:rFonts w:ascii="Calibri" w:hAnsi="Calibri"/>
          <w:sz w:val="20"/>
          <w:szCs w:val="20"/>
          <w:shd w:val="clear" w:color="auto" w:fill="FFFFFF"/>
        </w:rPr>
        <w:t xml:space="preserve"> </w:t>
      </w:r>
      <w:r w:rsidR="00D60E8A" w:rsidRPr="00E85A4C">
        <w:rPr>
          <w:rFonts w:ascii="Calibri" w:hAnsi="Calibri"/>
          <w:sz w:val="20"/>
          <w:szCs w:val="20"/>
        </w:rPr>
        <w:t>Einfache Berechnungen zeigen, dass es keine Vorbereitung für einen langen Krieg gab. „Ein Land mit 44 Millionen Einwohnern kann nicht von einer Armee aus 160.000 Mann erobert werden“, sagt eine dem politischen Flügel der Präsidialverwaltung nahestehende Quelle. „Wenn man eine solche Operation mit einer solchen Truppe beginnt, rechnet man mit einer riesigen, bereitwilligen Kollaboration der Ukrainer. Genau unter dieser Prämisse wurde die Operation aufgebaut, durchdacht und entwickelt.“</w:t>
      </w:r>
      <w:r w:rsidR="00D60E8A" w:rsidRPr="00E85A4C">
        <w:rPr>
          <w:rFonts w:ascii="Calibri" w:hAnsi="Calibri"/>
          <w:sz w:val="20"/>
          <w:szCs w:val="20"/>
          <w:shd w:val="clear" w:color="auto" w:fill="FFFFFF"/>
        </w:rPr>
        <w:t xml:space="preserve">&gt;&gt;&gt; </w:t>
      </w:r>
      <w:hyperlink r:id="rId852" w:history="1">
        <w:r w:rsidR="00D60E8A" w:rsidRPr="00E85A4C">
          <w:rPr>
            <w:rStyle w:val="Hyperlink"/>
            <w:rFonts w:ascii="Calibri" w:hAnsi="Calibri"/>
            <w:i/>
            <w:sz w:val="18"/>
            <w:szCs w:val="18"/>
            <w:shd w:val="clear" w:color="auto" w:fill="FFFFFF"/>
          </w:rPr>
          <w:t xml:space="preserve">ganzer Artikel </w:t>
        </w:r>
        <w:proofErr w:type="spellStart"/>
        <w:r w:rsidR="00D60E8A" w:rsidRPr="00E85A4C">
          <w:rPr>
            <w:rStyle w:val="Hyperlink"/>
            <w:rFonts w:ascii="Calibri" w:hAnsi="Calibri"/>
            <w:i/>
            <w:sz w:val="18"/>
            <w:szCs w:val="18"/>
            <w:shd w:val="clear" w:color="auto" w:fill="FFFFFF"/>
          </w:rPr>
          <w:t>gesicher</w:t>
        </w:r>
        <w:proofErr w:type="spellEnd"/>
        <w:r w:rsidR="00D60E8A" w:rsidRPr="00E85A4C">
          <w:rPr>
            <w:rStyle w:val="Hyperlink"/>
            <w:rFonts w:ascii="Calibri" w:hAnsi="Calibri"/>
            <w:i/>
            <w:sz w:val="18"/>
            <w:szCs w:val="18"/>
            <w:shd w:val="clear" w:color="auto" w:fill="FFFFFF"/>
          </w:rPr>
          <w:t xml:space="preserve"> via </w:t>
        </w:r>
        <w:proofErr w:type="spellStart"/>
        <w:r w:rsidR="00D60E8A" w:rsidRPr="00E85A4C">
          <w:rPr>
            <w:rStyle w:val="Hyperlink"/>
            <w:rFonts w:ascii="Calibri" w:hAnsi="Calibri"/>
            <w:i/>
            <w:sz w:val="18"/>
            <w:szCs w:val="18"/>
            <w:shd w:val="clear" w:color="auto" w:fill="FFFFFF"/>
          </w:rPr>
          <w:t>wayback</w:t>
        </w:r>
      </w:hyperlink>
      <w:r w:rsidR="00D60E8A" w:rsidRPr="00E85A4C">
        <w:rPr>
          <w:rFonts w:ascii="Calibri" w:hAnsi="Calibri"/>
          <w:i/>
          <w:sz w:val="18"/>
          <w:szCs w:val="18"/>
          <w:shd w:val="clear" w:color="auto" w:fill="FFFFFF"/>
        </w:rPr>
        <w:t>machine</w:t>
      </w:r>
      <w:proofErr w:type="spellEnd"/>
      <w:r w:rsidR="00D60E8A" w:rsidRPr="00E85A4C">
        <w:rPr>
          <w:rFonts w:ascii="Calibri" w:hAnsi="Calibri"/>
          <w:i/>
          <w:sz w:val="18"/>
          <w:szCs w:val="18"/>
          <w:shd w:val="clear" w:color="auto" w:fill="FFFFFF"/>
        </w:rPr>
        <w:t xml:space="preserve"> &gt;</w:t>
      </w:r>
      <w:r w:rsidR="00D60E8A" w:rsidRPr="00E85A4C">
        <w:rPr>
          <w:rFonts w:ascii="Calibri" w:hAnsi="Calibri"/>
          <w:sz w:val="20"/>
          <w:szCs w:val="20"/>
          <w:shd w:val="clear" w:color="auto" w:fill="FFFFFF"/>
        </w:rPr>
        <w:t>&gt;</w:t>
      </w:r>
    </w:p>
    <w:p w:rsidR="00D60E8A" w:rsidRPr="00E85A4C" w:rsidRDefault="00D60E8A" w:rsidP="00D60E8A">
      <w:pPr>
        <w:numPr>
          <w:ilvl w:val="0"/>
          <w:numId w:val="30"/>
        </w:numPr>
        <w:pBdr>
          <w:right w:val="single" w:sz="4" w:space="4" w:color="auto"/>
        </w:pBdr>
        <w:shd w:val="clear" w:color="auto" w:fill="FFFFFF"/>
        <w:ind w:left="0"/>
        <w:rPr>
          <w:rFonts w:ascii="Calibri" w:hAnsi="Calibri"/>
          <w:sz w:val="20"/>
          <w:szCs w:val="20"/>
          <w:shd w:val="clear" w:color="auto" w:fill="FFFFFF"/>
        </w:rPr>
      </w:pPr>
      <w:r w:rsidRPr="00E85A4C">
        <w:rPr>
          <w:rFonts w:ascii="Calibri" w:hAnsi="Calibri"/>
          <w:sz w:val="20"/>
          <w:szCs w:val="20"/>
          <w:shd w:val="clear" w:color="auto" w:fill="FFFFFF"/>
        </w:rPr>
        <w:t xml:space="preserve">+ vgl. dazu früher </w:t>
      </w:r>
      <w:hyperlink r:id="rId853" w:history="1">
        <w:r w:rsidRPr="00E85A4C">
          <w:rPr>
            <w:rStyle w:val="Hyperlink"/>
            <w:rFonts w:ascii="Calibri" w:hAnsi="Calibri"/>
            <w:sz w:val="20"/>
            <w:szCs w:val="20"/>
            <w:shd w:val="clear" w:color="auto" w:fill="FFFFFF"/>
          </w:rPr>
          <w:t>https://www.wienerzeitung.at/dossiers/russlands-krieg-in-der-ukraine/2188207-Fuer-Putin-ist-das-der-Dritte-Weltkrieg.html</w:t>
        </w:r>
      </w:hyperlink>
      <w:r w:rsidRPr="00E85A4C">
        <w:rPr>
          <w:rFonts w:ascii="Calibri" w:hAnsi="Calibri"/>
          <w:sz w:val="20"/>
          <w:szCs w:val="20"/>
          <w:shd w:val="clear" w:color="auto" w:fill="FFFFFF"/>
        </w:rPr>
        <w:t xml:space="preserve"> </w:t>
      </w:r>
    </w:p>
    <w:p w:rsidR="00D60E8A" w:rsidRPr="00E85A4C" w:rsidRDefault="00D60E8A" w:rsidP="00D60E8A">
      <w:pPr>
        <w:shd w:val="clear" w:color="auto" w:fill="FFFFFF"/>
        <w:rPr>
          <w:rFonts w:ascii="Calibri" w:hAnsi="Calibri"/>
          <w:sz w:val="20"/>
          <w:szCs w:val="20"/>
          <w:shd w:val="clear" w:color="auto" w:fill="FFFFFF"/>
        </w:rPr>
      </w:pPr>
    </w:p>
    <w:p w:rsidR="00D60E8A" w:rsidRPr="001D0F10" w:rsidRDefault="007D338A" w:rsidP="00D60E8A">
      <w:pPr>
        <w:numPr>
          <w:ilvl w:val="0"/>
          <w:numId w:val="30"/>
        </w:numPr>
        <w:pBdr>
          <w:right w:val="single" w:sz="4" w:space="4" w:color="auto"/>
        </w:pBdr>
        <w:shd w:val="clear" w:color="auto" w:fill="FFFFFF"/>
        <w:ind w:left="0"/>
        <w:jc w:val="center"/>
        <w:rPr>
          <w:rFonts w:ascii="Calibri" w:hAnsi="Calibri"/>
          <w:b/>
          <w:i/>
          <w:sz w:val="20"/>
          <w:szCs w:val="20"/>
          <w:shd w:val="clear" w:color="auto" w:fill="FFFFFF"/>
        </w:rPr>
      </w:pPr>
      <w:hyperlink r:id="rId854" w:history="1">
        <w:r w:rsidR="00D60E8A" w:rsidRPr="001D0F10">
          <w:rPr>
            <w:rStyle w:val="Hyperlink"/>
            <w:rFonts w:ascii="Calibri" w:hAnsi="Calibri"/>
            <w:sz w:val="20"/>
            <w:szCs w:val="20"/>
            <w:shd w:val="clear" w:color="auto" w:fill="FFFFFF"/>
          </w:rPr>
          <w:t>https://www.tagesspiegel.de/internationales/</w:t>
        </w:r>
        <w:r w:rsidR="00D60E8A" w:rsidRPr="001D0F10">
          <w:rPr>
            <w:rStyle w:val="Hyperlink"/>
            <w:rFonts w:ascii="Calibri" w:hAnsi="Calibri"/>
            <w:b/>
            <w:sz w:val="20"/>
            <w:szCs w:val="20"/>
            <w:shd w:val="clear" w:color="auto" w:fill="FFFFFF"/>
          </w:rPr>
          <w:t>tag-463-</w:t>
        </w:r>
        <w:r w:rsidR="00D60E8A" w:rsidRPr="001D0F10">
          <w:rPr>
            <w:rStyle w:val="Hyperlink"/>
            <w:rFonts w:ascii="Calibri" w:hAnsi="Calibri"/>
            <w:sz w:val="20"/>
            <w:szCs w:val="20"/>
            <w:shd w:val="clear" w:color="auto" w:fill="FFFFFF"/>
          </w:rPr>
          <w:t>der-ukraine-invasion-doppelte-blamage-fur-den-kreml</w:t>
        </w:r>
        <w:r w:rsidR="00D60E8A" w:rsidRPr="001D0F10">
          <w:rPr>
            <w:rStyle w:val="Hyperlink"/>
            <w:rFonts w:ascii="Calibri" w:hAnsi="Calibri"/>
            <w:sz w:val="14"/>
            <w:szCs w:val="14"/>
            <w:shd w:val="clear" w:color="auto" w:fill="FFFFFF"/>
          </w:rPr>
          <w:t>-9914576.html</w:t>
        </w:r>
      </w:hyperlink>
      <w:r w:rsidR="00D60E8A" w:rsidRPr="001D0F10">
        <w:rPr>
          <w:rFonts w:ascii="Calibri" w:hAnsi="Calibri"/>
          <w:sz w:val="20"/>
          <w:szCs w:val="20"/>
          <w:shd w:val="clear" w:color="auto" w:fill="FFFFFF"/>
        </w:rPr>
        <w:t xml:space="preserve"> &gt;&gt; </w:t>
      </w:r>
      <w:r w:rsidR="00D60E8A" w:rsidRPr="001D0F10">
        <w:rPr>
          <w:rFonts w:ascii="Calibri" w:hAnsi="Calibri"/>
          <w:b/>
          <w:i/>
          <w:sz w:val="20"/>
          <w:szCs w:val="20"/>
          <w:shd w:val="clear" w:color="auto" w:fill="FFFFFF"/>
        </w:rPr>
        <w:t xml:space="preserve">mit KARTE &gt; </w:t>
      </w:r>
      <w:r w:rsidR="00D60E8A" w:rsidRPr="001D0F10">
        <w:rPr>
          <w:rFonts w:ascii="Calibri" w:hAnsi="Calibri"/>
          <w:i/>
          <w:sz w:val="20"/>
          <w:szCs w:val="20"/>
          <w:shd w:val="clear" w:color="auto" w:fill="FFFFFF"/>
        </w:rPr>
        <w:t>2. Juni 2023</w:t>
      </w:r>
    </w:p>
    <w:p w:rsidR="00D60E8A" w:rsidRPr="001D0F10" w:rsidRDefault="007D338A" w:rsidP="00D60E8A">
      <w:pPr>
        <w:numPr>
          <w:ilvl w:val="0"/>
          <w:numId w:val="30"/>
        </w:numPr>
        <w:pBdr>
          <w:right w:val="single" w:sz="4" w:space="4" w:color="auto"/>
        </w:pBdr>
        <w:shd w:val="clear" w:color="auto" w:fill="FFFFFF"/>
        <w:ind w:left="0"/>
        <w:jc w:val="center"/>
        <w:rPr>
          <w:rFonts w:ascii="Calibri" w:hAnsi="Calibri"/>
          <w:b/>
          <w:i/>
          <w:sz w:val="20"/>
          <w:szCs w:val="20"/>
          <w:shd w:val="clear" w:color="auto" w:fill="FFFFFF"/>
        </w:rPr>
      </w:pPr>
      <w:hyperlink r:id="rId855" w:history="1">
        <w:r w:rsidR="00D60E8A" w:rsidRPr="001D0F10">
          <w:rPr>
            <w:rStyle w:val="Hyperlink"/>
            <w:rFonts w:ascii="Calibri" w:hAnsi="Calibri"/>
            <w:sz w:val="20"/>
            <w:szCs w:val="20"/>
            <w:shd w:val="clear" w:color="auto" w:fill="FFFFFF"/>
          </w:rPr>
          <w:t>https://www.zeit.de/politik/ausland/karte-ukraine-krieg-russland-frontverlauf-truppenbewegungen</w:t>
        </w:r>
      </w:hyperlink>
      <w:r w:rsidR="00D60E8A" w:rsidRPr="001D0F10">
        <w:rPr>
          <w:rFonts w:ascii="Calibri" w:hAnsi="Calibri"/>
          <w:sz w:val="20"/>
          <w:szCs w:val="20"/>
          <w:shd w:val="clear" w:color="auto" w:fill="FFFFFF"/>
        </w:rPr>
        <w:t xml:space="preserve">  </w:t>
      </w:r>
      <w:r w:rsidR="00D60E8A" w:rsidRPr="001D0F10">
        <w:rPr>
          <w:rFonts w:ascii="Calibri" w:hAnsi="Calibri"/>
          <w:b/>
          <w:i/>
          <w:sz w:val="20"/>
          <w:szCs w:val="20"/>
          <w:shd w:val="clear" w:color="auto" w:fill="FFFFFF"/>
        </w:rPr>
        <w:t>mit KARTEN</w:t>
      </w:r>
    </w:p>
    <w:p w:rsidR="00D60E8A" w:rsidRPr="001D0F10" w:rsidRDefault="007D338A" w:rsidP="00D60E8A">
      <w:pPr>
        <w:numPr>
          <w:ilvl w:val="0"/>
          <w:numId w:val="30"/>
        </w:numPr>
        <w:pBdr>
          <w:right w:val="single" w:sz="4" w:space="4" w:color="auto"/>
        </w:pBdr>
        <w:shd w:val="clear" w:color="auto" w:fill="FFFFFF"/>
        <w:ind w:left="0"/>
        <w:jc w:val="center"/>
        <w:rPr>
          <w:rFonts w:ascii="Calibri" w:hAnsi="Calibri"/>
          <w:sz w:val="20"/>
          <w:szCs w:val="20"/>
          <w:shd w:val="clear" w:color="auto" w:fill="FFFFFF"/>
        </w:rPr>
      </w:pPr>
      <w:hyperlink r:id="rId856" w:history="1">
        <w:r w:rsidR="00D60E8A" w:rsidRPr="001D0F10">
          <w:rPr>
            <w:rStyle w:val="Hyperlink"/>
            <w:rFonts w:ascii="Calibri" w:hAnsi="Calibri"/>
            <w:sz w:val="20"/>
            <w:szCs w:val="20"/>
            <w:shd w:val="clear" w:color="auto" w:fill="FFFFFF"/>
          </w:rPr>
          <w:t>https://www.criticalthreats.org/analysis/russian-offensive-campaign-assessment</w:t>
        </w:r>
        <w:r w:rsidR="00D60E8A" w:rsidRPr="001D0F10">
          <w:rPr>
            <w:rStyle w:val="Hyperlink"/>
            <w:rFonts w:ascii="Calibri" w:hAnsi="Calibri"/>
            <w:b/>
            <w:sz w:val="20"/>
            <w:szCs w:val="20"/>
            <w:shd w:val="clear" w:color="auto" w:fill="FFFFFF"/>
          </w:rPr>
          <w:t>-june-2-</w:t>
        </w:r>
        <w:r w:rsidR="00D60E8A" w:rsidRPr="001D0F10">
          <w:rPr>
            <w:rStyle w:val="Hyperlink"/>
            <w:rFonts w:ascii="Calibri" w:hAnsi="Calibri"/>
            <w:sz w:val="20"/>
            <w:szCs w:val="20"/>
            <w:shd w:val="clear" w:color="auto" w:fill="FFFFFF"/>
          </w:rPr>
          <w:t>2023</w:t>
        </w:r>
      </w:hyperlink>
      <w:r w:rsidR="00D60E8A" w:rsidRPr="001D0F10">
        <w:rPr>
          <w:rFonts w:ascii="Calibri" w:hAnsi="Calibri"/>
          <w:sz w:val="20"/>
          <w:szCs w:val="20"/>
          <w:shd w:val="clear" w:color="auto" w:fill="FFFFFF"/>
        </w:rPr>
        <w:t xml:space="preserve"> &gt; </w:t>
      </w:r>
      <w:r w:rsidR="00D60E8A" w:rsidRPr="001D0F10">
        <w:rPr>
          <w:rFonts w:ascii="Calibri" w:hAnsi="Calibri"/>
          <w:i/>
          <w:sz w:val="20"/>
          <w:szCs w:val="20"/>
          <w:shd w:val="clear" w:color="auto" w:fill="FFFFFF"/>
        </w:rPr>
        <w:t xml:space="preserve">aktuell </w:t>
      </w:r>
      <w:r w:rsidR="00D60E8A" w:rsidRPr="001D0F10">
        <w:rPr>
          <w:rFonts w:ascii="Calibri" w:hAnsi="Calibri"/>
          <w:b/>
          <w:i/>
          <w:sz w:val="20"/>
          <w:szCs w:val="20"/>
          <w:shd w:val="clear" w:color="auto" w:fill="FFFFFF"/>
        </w:rPr>
        <w:t>mit großmaßstäbigen KARTEN der einzelnen Frontabschnitte</w:t>
      </w:r>
      <w:r w:rsidR="00D60E8A" w:rsidRPr="001D0F10">
        <w:rPr>
          <w:rFonts w:ascii="Calibri" w:hAnsi="Calibri"/>
          <w:i/>
          <w:sz w:val="20"/>
          <w:szCs w:val="20"/>
          <w:shd w:val="clear" w:color="auto" w:fill="FFFFFF"/>
        </w:rPr>
        <w:t xml:space="preserve"> &gt;&gt;</w:t>
      </w:r>
    </w:p>
    <w:p w:rsidR="00D60E8A" w:rsidRPr="00E85A4C" w:rsidRDefault="007D338A" w:rsidP="00D60E8A">
      <w:pPr>
        <w:numPr>
          <w:ilvl w:val="0"/>
          <w:numId w:val="30"/>
        </w:numPr>
        <w:pBdr>
          <w:right w:val="single" w:sz="4" w:space="4" w:color="auto"/>
        </w:pBdr>
        <w:shd w:val="clear" w:color="auto" w:fill="FFFFFF"/>
        <w:ind w:left="0"/>
        <w:rPr>
          <w:rFonts w:ascii="Calibri" w:hAnsi="Calibri"/>
          <w:sz w:val="20"/>
          <w:szCs w:val="20"/>
          <w:shd w:val="clear" w:color="auto" w:fill="FFFFFF"/>
        </w:rPr>
      </w:pPr>
      <w:hyperlink r:id="rId857" w:history="1">
        <w:r w:rsidR="00D60E8A" w:rsidRPr="00E85A4C">
          <w:rPr>
            <w:rStyle w:val="Hyperlink"/>
            <w:rFonts w:ascii="Calibri" w:hAnsi="Calibri"/>
            <w:sz w:val="20"/>
            <w:szCs w:val="20"/>
            <w:shd w:val="clear" w:color="auto" w:fill="FFFFFF"/>
          </w:rPr>
          <w:t>https://www.deutschlandfunknova.de/beitrag/konfliktforschung-</w:t>
        </w:r>
        <w:r w:rsidR="00D60E8A" w:rsidRPr="00E85A4C">
          <w:rPr>
            <w:rStyle w:val="Hyperlink"/>
            <w:rFonts w:ascii="Calibri" w:hAnsi="Calibri"/>
            <w:b/>
            <w:sz w:val="20"/>
            <w:szCs w:val="20"/>
            <w:shd w:val="clear" w:color="auto" w:fill="FFFFFF"/>
          </w:rPr>
          <w:t>fragen-vor-einem-frieden-in-der-ukraine</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Worauf kommt es beim Übergang von Krieg zu Frieden an? Konfliktforscher Andreas Heinemann-</w:t>
      </w:r>
      <w:proofErr w:type="spellStart"/>
      <w:r w:rsidR="00D60E8A" w:rsidRPr="00E85A4C">
        <w:rPr>
          <w:rFonts w:ascii="Calibri" w:hAnsi="Calibri"/>
          <w:sz w:val="20"/>
          <w:szCs w:val="20"/>
        </w:rPr>
        <w:t>Grüder</w:t>
      </w:r>
      <w:proofErr w:type="spellEnd"/>
      <w:r w:rsidR="00D60E8A" w:rsidRPr="00E85A4C">
        <w:rPr>
          <w:rFonts w:ascii="Calibri" w:hAnsi="Calibri"/>
          <w:sz w:val="20"/>
          <w:szCs w:val="20"/>
        </w:rPr>
        <w:t xml:space="preserve"> über die Ziele der Kriegsparteien im russischen Angriffskrieg gegen die Ukraine und die Vielzahl wichtiger Faktoren und Variablen</w:t>
      </w:r>
    </w:p>
    <w:p w:rsidR="00D60E8A" w:rsidRPr="00E85A4C" w:rsidRDefault="00D60E8A" w:rsidP="00D60E8A">
      <w:pPr>
        <w:pBdr>
          <w:right w:val="single" w:sz="4" w:space="4" w:color="auto"/>
        </w:pBdr>
        <w:shd w:val="clear" w:color="auto" w:fill="FFFFFF"/>
        <w:rPr>
          <w:rFonts w:ascii="Calibri" w:hAnsi="Calibri"/>
          <w:sz w:val="20"/>
          <w:szCs w:val="20"/>
          <w:shd w:val="clear" w:color="auto" w:fill="FFFFFF"/>
        </w:rPr>
      </w:pPr>
    </w:p>
    <w:p w:rsidR="00D60E8A" w:rsidRPr="00E85A4C" w:rsidRDefault="00D60E8A" w:rsidP="00D60E8A">
      <w:pPr>
        <w:shd w:val="clear" w:color="auto" w:fill="FFFFFF"/>
        <w:ind w:left="-709" w:right="-425"/>
        <w:jc w:val="center"/>
        <w:rPr>
          <w:rFonts w:ascii="Calibri" w:hAnsi="Calibri"/>
          <w:b/>
          <w:sz w:val="6"/>
          <w:szCs w:val="6"/>
        </w:rPr>
      </w:pPr>
    </w:p>
    <w:p w:rsidR="00D60E8A" w:rsidRPr="00E85A4C" w:rsidRDefault="00D60E8A" w:rsidP="00D60E8A">
      <w:pPr>
        <w:shd w:val="clear" w:color="auto" w:fill="FFFFFF"/>
        <w:ind w:left="-709" w:right="-283"/>
        <w:jc w:val="center"/>
        <w:rPr>
          <w:rFonts w:ascii="Calibri" w:hAnsi="Calibri"/>
          <w:b/>
          <w:sz w:val="18"/>
          <w:szCs w:val="18"/>
        </w:rPr>
      </w:pPr>
      <w:r w:rsidRPr="00E85A4C">
        <w:rPr>
          <w:rFonts w:ascii="Calibri" w:hAnsi="Calibri"/>
          <w:b/>
          <w:sz w:val="6"/>
          <w:szCs w:val="6"/>
        </w:rPr>
        <w:t xml:space="preserve">  </w:t>
      </w:r>
    </w:p>
    <w:p w:rsidR="00D60E8A" w:rsidRPr="00E85A4C" w:rsidRDefault="00D60E8A" w:rsidP="00D60E8A">
      <w:pPr>
        <w:shd w:val="clear" w:color="auto" w:fill="FFFFFF"/>
        <w:tabs>
          <w:tab w:val="right" w:pos="-426"/>
        </w:tabs>
        <w:ind w:left="-454" w:right="-1"/>
        <w:jc w:val="right"/>
        <w:rPr>
          <w:rFonts w:ascii="Calibri" w:hAnsi="Calibri"/>
          <w:sz w:val="18"/>
          <w:szCs w:val="18"/>
        </w:rPr>
      </w:pPr>
      <w:r w:rsidRPr="00E85A4C">
        <w:rPr>
          <w:rFonts w:ascii="Calibri" w:hAnsi="Calibri"/>
          <w:sz w:val="18"/>
          <w:szCs w:val="18"/>
        </w:rPr>
        <w:t xml:space="preserve">&lt;&lt;  </w:t>
      </w:r>
      <w:hyperlink r:id="rId858" w:history="1">
        <w:r w:rsidRPr="00E85A4C">
          <w:rPr>
            <w:rStyle w:val="Hyperlink"/>
            <w:rFonts w:ascii="Calibri" w:hAnsi="Calibri"/>
            <w:b/>
            <w:sz w:val="18"/>
            <w:szCs w:val="18"/>
            <w:highlight w:val="yellow"/>
          </w:rPr>
          <w:t>187 Mai_2.H_2023</w:t>
        </w:r>
      </w:hyperlink>
      <w:r w:rsidRPr="00E85A4C">
        <w:rPr>
          <w:rFonts w:ascii="Calibri" w:hAnsi="Calibri"/>
          <w:sz w:val="18"/>
          <w:szCs w:val="18"/>
        </w:rPr>
        <w:t xml:space="preserve"> &lt;&lt;</w:t>
      </w: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r w:rsidRPr="00E85A4C">
        <w:rPr>
          <w:rFonts w:ascii="Calibri" w:hAnsi="Calibri"/>
          <w:sz w:val="26"/>
          <w:szCs w:val="26"/>
        </w:rPr>
        <w:t>31. Mai 2023</w:t>
      </w:r>
      <w:r w:rsidRPr="00E85A4C">
        <w:rPr>
          <w:rFonts w:ascii="Calibri" w:hAnsi="Calibri"/>
          <w:sz w:val="20"/>
          <w:szCs w:val="20"/>
          <w:shd w:val="clear" w:color="auto" w:fill="FFFFFF"/>
        </w:rPr>
        <w:t xml:space="preserve">   </w:t>
      </w:r>
      <w:r w:rsidRPr="00E85A4C">
        <w:rPr>
          <w:rFonts w:ascii="Calibri" w:hAnsi="Calibri"/>
          <w:b/>
          <w:sz w:val="20"/>
          <w:szCs w:val="20"/>
        </w:rPr>
        <w:t xml:space="preserve">GEOPOLITIK </w:t>
      </w:r>
      <w:r w:rsidRPr="00E85A4C">
        <w:rPr>
          <w:rFonts w:ascii="Calibri" w:hAnsi="Calibri"/>
          <w:i/>
          <w:shd w:val="clear" w:color="auto" w:fill="F2F2F2"/>
        </w:rPr>
        <w:t>&gt;&gt;    Ukrainekrieg 31.5. 23</w:t>
      </w:r>
      <w:r w:rsidRPr="00E85A4C">
        <w:rPr>
          <w:rFonts w:ascii="Calibri" w:hAnsi="Calibri"/>
          <w:sz w:val="20"/>
          <w:szCs w:val="20"/>
          <w:shd w:val="clear" w:color="auto" w:fill="FFFFFF"/>
        </w:rPr>
        <w:t xml:space="preserve">   &gt;&gt;</w:t>
      </w:r>
      <w:r w:rsidRPr="00E85A4C">
        <w:rPr>
          <w:rFonts w:ascii="Calibri" w:hAnsi="Calibri"/>
          <w:b/>
          <w:i/>
          <w:color w:val="FFFFFF"/>
          <w:sz w:val="20"/>
          <w:szCs w:val="20"/>
          <w:shd w:val="clear" w:color="auto" w:fill="000000"/>
        </w:rPr>
        <w:t xml:space="preserve">  </w:t>
      </w:r>
    </w:p>
    <w:p w:rsidR="00D60E8A" w:rsidRPr="00E85A4C" w:rsidRDefault="00D60E8A" w:rsidP="00D60E8A">
      <w:pPr>
        <w:shd w:val="clear" w:color="auto" w:fill="FFFFFF"/>
        <w:tabs>
          <w:tab w:val="right" w:pos="-426"/>
        </w:tabs>
        <w:ind w:left="-454" w:right="-1"/>
        <w:rPr>
          <w:rFonts w:ascii="Calibri" w:hAnsi="Calibri"/>
          <w:sz w:val="8"/>
          <w:szCs w:val="8"/>
          <w:shd w:val="clear" w:color="auto" w:fill="FDE9D9"/>
        </w:rPr>
      </w:pPr>
      <w:r w:rsidRPr="00E85A4C">
        <w:rPr>
          <w:rFonts w:ascii="Calibri" w:hAnsi="Calibri"/>
          <w:sz w:val="20"/>
          <w:szCs w:val="20"/>
          <w:shd w:val="clear" w:color="auto" w:fill="FFFFFF"/>
        </w:rPr>
        <w:t xml:space="preserve">    </w:t>
      </w:r>
      <w:r w:rsidRPr="00E85A4C">
        <w:rPr>
          <w:rFonts w:ascii="Calibri" w:hAnsi="Calibri"/>
          <w:sz w:val="20"/>
          <w:szCs w:val="20"/>
          <w:shd w:val="clear" w:color="auto" w:fill="FDE9D9"/>
        </w:rPr>
        <w:t xml:space="preserve"> </w:t>
      </w:r>
    </w:p>
    <w:p w:rsidR="00D60E8A" w:rsidRPr="001D0F10" w:rsidRDefault="007D338A" w:rsidP="00B83DD9">
      <w:pPr>
        <w:numPr>
          <w:ilvl w:val="0"/>
          <w:numId w:val="71"/>
        </w:numPr>
        <w:shd w:val="clear" w:color="auto" w:fill="F2F2F2"/>
        <w:tabs>
          <w:tab w:val="right" w:pos="-426"/>
        </w:tabs>
        <w:ind w:left="284" w:right="-1"/>
        <w:jc w:val="center"/>
        <w:rPr>
          <w:rFonts w:ascii="Calibri" w:hAnsi="Calibri"/>
          <w:sz w:val="20"/>
          <w:szCs w:val="20"/>
          <w:shd w:val="clear" w:color="auto" w:fill="FFFFFF"/>
        </w:rPr>
      </w:pPr>
      <w:hyperlink r:id="rId859" w:history="1">
        <w:r w:rsidR="00D60E8A" w:rsidRPr="0083558D">
          <w:rPr>
            <w:rStyle w:val="Hyperlink"/>
            <w:rFonts w:ascii="Calibri" w:hAnsi="Calibri"/>
            <w:sz w:val="20"/>
            <w:szCs w:val="20"/>
            <w:shd w:val="clear" w:color="auto" w:fill="F2F2F2"/>
          </w:rPr>
          <w:t>www.derpragmaticus.com/r/ukraine-russland/</w:t>
        </w:r>
      </w:hyperlink>
      <w:r w:rsidR="00D60E8A" w:rsidRPr="001D0F10">
        <w:rPr>
          <w:rFonts w:ascii="Calibri" w:hAnsi="Calibri"/>
          <w:sz w:val="20"/>
          <w:szCs w:val="20"/>
          <w:shd w:val="clear" w:color="auto" w:fill="F2F2F2"/>
        </w:rPr>
        <w:t xml:space="preserve">  </w:t>
      </w:r>
      <w:r w:rsidR="00D60E8A" w:rsidRPr="00051E96">
        <w:rPr>
          <w:rFonts w:ascii="Calibri" w:hAnsi="Calibri"/>
          <w:b/>
          <w:sz w:val="22"/>
          <w:szCs w:val="22"/>
          <w:shd w:val="clear" w:color="auto" w:fill="F2F2F2"/>
        </w:rPr>
        <w:t>eine Chronik des Ukraine-Konflikts</w:t>
      </w:r>
      <w:r w:rsidR="00D60E8A" w:rsidRPr="001D0F10">
        <w:rPr>
          <w:rFonts w:ascii="Calibri" w:hAnsi="Calibri"/>
          <w:sz w:val="20"/>
          <w:szCs w:val="20"/>
          <w:shd w:val="clear" w:color="auto" w:fill="F2F2F2"/>
        </w:rPr>
        <w:t xml:space="preserve"> </w:t>
      </w:r>
      <w:r w:rsidR="00D60E8A" w:rsidRPr="001D0F10">
        <w:rPr>
          <w:rFonts w:ascii="Calibri" w:hAnsi="Calibri"/>
          <w:sz w:val="20"/>
          <w:szCs w:val="20"/>
          <w:shd w:val="clear" w:color="auto" w:fill="FFFFFF"/>
        </w:rPr>
        <w:t>(</w:t>
      </w:r>
      <w:r w:rsidR="00D60E8A" w:rsidRPr="001D0F10">
        <w:rPr>
          <w:rFonts w:ascii="Calibri" w:hAnsi="Calibri"/>
          <w:sz w:val="20"/>
          <w:szCs w:val="20"/>
        </w:rPr>
        <w:t>Russland begründet den Krieg gegen die Ukraine mit Provokationen des Westens. Eine Chronologie der Neuordnung nach dem Kalten Krieg zeichnet ein anderes Bild – vom 3.Juni 2022</w:t>
      </w:r>
      <w:r w:rsidR="00D60E8A" w:rsidRPr="001D0F10">
        <w:rPr>
          <w:rFonts w:ascii="Calibri" w:hAnsi="Calibri"/>
          <w:sz w:val="20"/>
          <w:szCs w:val="20"/>
          <w:shd w:val="clear" w:color="auto" w:fill="FFFFFF"/>
        </w:rPr>
        <w:t xml:space="preserve"> </w:t>
      </w:r>
    </w:p>
    <w:p w:rsidR="00D60E8A" w:rsidRPr="001D0F10" w:rsidRDefault="007D338A" w:rsidP="00B83DD9">
      <w:pPr>
        <w:numPr>
          <w:ilvl w:val="0"/>
          <w:numId w:val="71"/>
        </w:numPr>
        <w:shd w:val="clear" w:color="auto" w:fill="F2F2F2"/>
        <w:tabs>
          <w:tab w:val="right" w:pos="-426"/>
        </w:tabs>
        <w:ind w:left="284" w:right="-1"/>
        <w:jc w:val="center"/>
        <w:rPr>
          <w:rFonts w:ascii="Calibri" w:hAnsi="Calibri"/>
          <w:sz w:val="20"/>
          <w:szCs w:val="20"/>
          <w:shd w:val="clear" w:color="auto" w:fill="FFFFFF"/>
        </w:rPr>
      </w:pPr>
      <w:hyperlink r:id="rId860" w:history="1">
        <w:r w:rsidR="00D60E8A" w:rsidRPr="001D0F10">
          <w:rPr>
            <w:rStyle w:val="Hyperlink"/>
            <w:rFonts w:ascii="Calibri" w:hAnsi="Calibri"/>
            <w:sz w:val="20"/>
            <w:szCs w:val="20"/>
            <w:shd w:val="clear" w:color="auto" w:fill="FFFFFF"/>
          </w:rPr>
          <w:t>www.fr.de/politik/</w:t>
        </w:r>
        <w:r w:rsidR="00D60E8A" w:rsidRPr="001D0F10">
          <w:rPr>
            <w:rStyle w:val="Hyperlink"/>
            <w:rFonts w:ascii="Calibri" w:hAnsi="Calibri"/>
            <w:b/>
            <w:sz w:val="20"/>
            <w:szCs w:val="20"/>
            <w:shd w:val="clear" w:color="auto" w:fill="FFFFFF"/>
          </w:rPr>
          <w:t>ukraine-geschichte-</w:t>
        </w:r>
        <w:r w:rsidR="00D60E8A" w:rsidRPr="001D0F10">
          <w:rPr>
            <w:rStyle w:val="Hyperlink"/>
            <w:rFonts w:ascii="Calibri" w:hAnsi="Calibri"/>
            <w:sz w:val="20"/>
            <w:szCs w:val="20"/>
            <w:shd w:val="clear" w:color="auto" w:fill="FFFFFF"/>
          </w:rPr>
          <w:t>kiew-krim-russland-orangene-revolution-maidan-proteste</w:t>
        </w:r>
        <w:r w:rsidR="00D60E8A" w:rsidRPr="001D0F10">
          <w:rPr>
            <w:rStyle w:val="Hyperlink"/>
            <w:rFonts w:ascii="Calibri" w:hAnsi="Calibri"/>
            <w:sz w:val="14"/>
            <w:szCs w:val="14"/>
            <w:shd w:val="clear" w:color="auto" w:fill="FFFFFF"/>
          </w:rPr>
          <w:t>-91346826.html</w:t>
        </w:r>
      </w:hyperlink>
      <w:r w:rsidR="00D60E8A" w:rsidRPr="001D0F10">
        <w:rPr>
          <w:rFonts w:ascii="Calibri" w:hAnsi="Calibri"/>
          <w:sz w:val="20"/>
          <w:szCs w:val="20"/>
          <w:shd w:val="clear" w:color="auto" w:fill="FFFFFF"/>
        </w:rPr>
        <w:t xml:space="preserve"> </w:t>
      </w:r>
    </w:p>
    <w:p w:rsidR="00D60E8A" w:rsidRPr="001D0F10" w:rsidRDefault="007D338A" w:rsidP="00B83DD9">
      <w:pPr>
        <w:numPr>
          <w:ilvl w:val="0"/>
          <w:numId w:val="71"/>
        </w:numPr>
        <w:shd w:val="clear" w:color="auto" w:fill="F2F2F2"/>
        <w:tabs>
          <w:tab w:val="right" w:pos="-426"/>
        </w:tabs>
        <w:spacing w:before="60" w:after="60"/>
        <w:ind w:left="284"/>
        <w:jc w:val="center"/>
        <w:rPr>
          <w:rFonts w:ascii="Calibri" w:hAnsi="Calibri"/>
          <w:sz w:val="20"/>
          <w:szCs w:val="20"/>
          <w:shd w:val="clear" w:color="auto" w:fill="FFFFFF"/>
        </w:rPr>
      </w:pPr>
      <w:hyperlink r:id="rId861" w:history="1">
        <w:r w:rsidR="00D60E8A" w:rsidRPr="001D0F10">
          <w:rPr>
            <w:rStyle w:val="Hyperlink"/>
            <w:rFonts w:ascii="Calibri" w:hAnsi="Calibri"/>
            <w:sz w:val="20"/>
            <w:szCs w:val="20"/>
            <w:shd w:val="clear" w:color="auto" w:fill="EAF1DD"/>
          </w:rPr>
          <w:t>https://zdfheute-stories-scroll.zdf.de/</w:t>
        </w:r>
        <w:r w:rsidR="00D60E8A" w:rsidRPr="001D0F10">
          <w:rPr>
            <w:rStyle w:val="Hyperlink"/>
            <w:rFonts w:ascii="Calibri" w:hAnsi="Calibri"/>
            <w:b/>
            <w:color w:val="000000"/>
            <w:sz w:val="20"/>
            <w:szCs w:val="20"/>
            <w:shd w:val="clear" w:color="auto" w:fill="EAF1DD"/>
          </w:rPr>
          <w:t>ukraine-krieg-zeitraffer/</w:t>
        </w:r>
        <w:r w:rsidR="00D60E8A" w:rsidRPr="001D0F10">
          <w:rPr>
            <w:rStyle w:val="Hyperlink"/>
            <w:rFonts w:ascii="Calibri" w:hAnsi="Calibri"/>
            <w:sz w:val="20"/>
            <w:szCs w:val="20"/>
            <w:shd w:val="clear" w:color="auto" w:fill="EAF1DD"/>
          </w:rPr>
          <w:t>index.html#</w:t>
        </w:r>
      </w:hyperlink>
      <w:r w:rsidR="00D60E8A" w:rsidRPr="001D0F10">
        <w:rPr>
          <w:rFonts w:ascii="Calibri" w:hAnsi="Calibri"/>
          <w:sz w:val="20"/>
          <w:szCs w:val="20"/>
          <w:shd w:val="clear" w:color="auto" w:fill="FFFFFF"/>
        </w:rPr>
        <w:t xml:space="preserve"> </w:t>
      </w:r>
    </w:p>
    <w:p w:rsidR="00D60E8A" w:rsidRPr="001D0F10" w:rsidRDefault="007D338A" w:rsidP="00B83DD9">
      <w:pPr>
        <w:numPr>
          <w:ilvl w:val="0"/>
          <w:numId w:val="71"/>
        </w:numPr>
        <w:shd w:val="clear" w:color="auto" w:fill="F2F2F2"/>
        <w:tabs>
          <w:tab w:val="right" w:pos="-426"/>
        </w:tabs>
        <w:spacing w:before="60" w:after="60"/>
        <w:ind w:left="284"/>
        <w:jc w:val="center"/>
        <w:rPr>
          <w:rFonts w:ascii="Calibri" w:hAnsi="Calibri"/>
          <w:sz w:val="20"/>
          <w:szCs w:val="20"/>
          <w:shd w:val="clear" w:color="auto" w:fill="FFFFFF"/>
        </w:rPr>
      </w:pPr>
      <w:hyperlink r:id="rId862" w:history="1">
        <w:r w:rsidR="00D60E8A" w:rsidRPr="00562BAB">
          <w:rPr>
            <w:rStyle w:val="Hyperlink"/>
            <w:rFonts w:ascii="Calibri" w:hAnsi="Calibri"/>
            <w:sz w:val="20"/>
            <w:szCs w:val="20"/>
            <w:shd w:val="clear" w:color="auto" w:fill="F2F2F2"/>
          </w:rPr>
          <w:t>www.zeit.de/politik/ausland/</w:t>
        </w:r>
        <w:r w:rsidR="00D60E8A" w:rsidRPr="00BB2707">
          <w:rPr>
            <w:rStyle w:val="Hyperlink"/>
            <w:rFonts w:ascii="Calibri" w:hAnsi="Calibri"/>
            <w:b/>
            <w:color w:val="000000"/>
            <w:sz w:val="22"/>
            <w:szCs w:val="22"/>
            <w:shd w:val="clear" w:color="auto" w:fill="F2F2F2"/>
          </w:rPr>
          <w:t>karte</w:t>
        </w:r>
        <w:r w:rsidR="00D60E8A" w:rsidRPr="00562BAB">
          <w:rPr>
            <w:rStyle w:val="Hyperlink"/>
            <w:rFonts w:ascii="Calibri" w:hAnsi="Calibri"/>
            <w:sz w:val="20"/>
            <w:szCs w:val="20"/>
            <w:shd w:val="clear" w:color="auto" w:fill="F2F2F2"/>
          </w:rPr>
          <w:t>-ukraine-krieg-russland-frontverlauf-truppenbewegungen</w:t>
        </w:r>
      </w:hyperlink>
      <w:r w:rsidR="00D60E8A" w:rsidRPr="001D0F10">
        <w:rPr>
          <w:rFonts w:ascii="Calibri" w:hAnsi="Calibri"/>
          <w:sz w:val="20"/>
          <w:szCs w:val="20"/>
          <w:shd w:val="clear" w:color="auto" w:fill="FFFFFF"/>
        </w:rPr>
        <w:t xml:space="preserve"> </w:t>
      </w:r>
    </w:p>
    <w:p w:rsidR="00D60E8A" w:rsidRPr="001D0F10" w:rsidRDefault="007D338A" w:rsidP="00B83DD9">
      <w:pPr>
        <w:numPr>
          <w:ilvl w:val="0"/>
          <w:numId w:val="71"/>
        </w:numPr>
        <w:shd w:val="clear" w:color="auto" w:fill="F2F2F2"/>
        <w:tabs>
          <w:tab w:val="right" w:pos="-426"/>
        </w:tabs>
        <w:ind w:left="284" w:right="-1"/>
        <w:jc w:val="center"/>
        <w:rPr>
          <w:rFonts w:ascii="Calibri" w:hAnsi="Calibri"/>
          <w:i/>
          <w:sz w:val="20"/>
          <w:szCs w:val="20"/>
          <w:shd w:val="clear" w:color="auto" w:fill="FFFFFF"/>
        </w:rPr>
      </w:pPr>
      <w:hyperlink r:id="rId863" w:history="1">
        <w:r w:rsidR="00D60E8A" w:rsidRPr="001D0F10">
          <w:rPr>
            <w:rStyle w:val="Hyperlink"/>
            <w:rFonts w:ascii="Calibri" w:hAnsi="Calibri"/>
            <w:sz w:val="20"/>
            <w:szCs w:val="20"/>
            <w:shd w:val="clear" w:color="auto" w:fill="F2F2F2"/>
          </w:rPr>
          <w:t>https://images.jifo.co/139818601_1675541305763.gif</w:t>
        </w:r>
      </w:hyperlink>
      <w:r w:rsidR="00D60E8A" w:rsidRPr="001D0F10">
        <w:rPr>
          <w:rFonts w:ascii="Calibri" w:hAnsi="Calibri"/>
          <w:sz w:val="20"/>
          <w:szCs w:val="20"/>
          <w:shd w:val="clear" w:color="auto" w:fill="F2F2F2"/>
        </w:rPr>
        <w:t xml:space="preserve">  </w:t>
      </w:r>
      <w:r w:rsidR="00D60E8A" w:rsidRPr="006B5DEB">
        <w:rPr>
          <w:rFonts w:ascii="Calibri" w:hAnsi="Calibri"/>
          <w:b/>
          <w:i/>
          <w:sz w:val="20"/>
          <w:szCs w:val="20"/>
          <w:shd w:val="clear" w:color="auto" w:fill="F2F2F2"/>
        </w:rPr>
        <w:t>animierte Kartenabfolge</w:t>
      </w:r>
      <w:r w:rsidR="00D60E8A" w:rsidRPr="001D0F10">
        <w:rPr>
          <w:rFonts w:ascii="Calibri" w:hAnsi="Calibri"/>
          <w:i/>
          <w:sz w:val="20"/>
          <w:szCs w:val="20"/>
          <w:shd w:val="clear" w:color="auto" w:fill="F2F2F2"/>
        </w:rPr>
        <w:t xml:space="preserve"> der Phasen ab Feb 2022...</w:t>
      </w:r>
      <w:r w:rsidR="00D60E8A" w:rsidRPr="001D0F10">
        <w:rPr>
          <w:rFonts w:ascii="Calibri" w:hAnsi="Calibri"/>
          <w:i/>
          <w:sz w:val="20"/>
          <w:szCs w:val="20"/>
          <w:shd w:val="clear" w:color="auto" w:fill="FFFFFF"/>
        </w:rPr>
        <w:t xml:space="preserve"> </w:t>
      </w:r>
    </w:p>
    <w:p w:rsidR="00D60E8A" w:rsidRDefault="00D60E8A" w:rsidP="00D60E8A">
      <w:pPr>
        <w:shd w:val="clear" w:color="auto" w:fill="FFFFFF"/>
        <w:tabs>
          <w:tab w:val="right" w:pos="-426"/>
        </w:tabs>
        <w:ind w:left="284" w:right="-1"/>
        <w:rPr>
          <w:rFonts w:ascii="Calibri" w:hAnsi="Calibri"/>
          <w:i/>
          <w:sz w:val="18"/>
          <w:szCs w:val="18"/>
          <w:shd w:val="clear" w:color="auto" w:fill="FFFFFF"/>
        </w:rPr>
      </w:pPr>
      <w:r w:rsidRPr="001D0F10">
        <w:rPr>
          <w:rFonts w:ascii="Calibri" w:hAnsi="Calibri"/>
          <w:i/>
          <w:sz w:val="18"/>
          <w:szCs w:val="18"/>
          <w:shd w:val="clear" w:color="auto" w:fill="FFFFFF"/>
        </w:rPr>
        <w:t xml:space="preserve">gesichert für 31. Mai 23 </w:t>
      </w:r>
      <w:hyperlink r:id="rId864" w:history="1">
        <w:r w:rsidRPr="001D0F10">
          <w:rPr>
            <w:rStyle w:val="Hyperlink"/>
            <w:rFonts w:ascii="Calibri" w:hAnsi="Calibri"/>
            <w:i/>
            <w:sz w:val="18"/>
            <w:szCs w:val="18"/>
            <w:shd w:val="clear" w:color="auto" w:fill="FFFFFF"/>
          </w:rPr>
          <w:t>https://web.archive.org/web/20230531051853/https://www.zeit.de/politik/ausland/karte-ukraine-krieg-russland-frontverlauf-truppenbewegungen</w:t>
        </w:r>
      </w:hyperlink>
      <w:r w:rsidRPr="00E85A4C">
        <w:rPr>
          <w:rFonts w:ascii="Calibri" w:hAnsi="Calibri"/>
          <w:i/>
          <w:sz w:val="18"/>
          <w:szCs w:val="18"/>
          <w:shd w:val="clear" w:color="auto" w:fill="FFFFFF"/>
        </w:rPr>
        <w:t xml:space="preserve"> </w:t>
      </w:r>
    </w:p>
    <w:p w:rsidR="00D60E8A" w:rsidRPr="00984979" w:rsidRDefault="007D338A" w:rsidP="00B83DD9">
      <w:pPr>
        <w:numPr>
          <w:ilvl w:val="0"/>
          <w:numId w:val="71"/>
        </w:numPr>
        <w:pBdr>
          <w:right w:val="single" w:sz="4" w:space="4" w:color="auto"/>
        </w:pBdr>
        <w:shd w:val="clear" w:color="auto" w:fill="FFFFFF"/>
        <w:ind w:left="284"/>
        <w:jc w:val="center"/>
        <w:rPr>
          <w:rFonts w:ascii="Calibri" w:hAnsi="Calibri"/>
          <w:sz w:val="19"/>
          <w:szCs w:val="19"/>
        </w:rPr>
      </w:pPr>
      <w:hyperlink r:id="rId865" w:history="1">
        <w:r w:rsidR="00D60E8A" w:rsidRPr="00984979">
          <w:rPr>
            <w:rStyle w:val="Hyperlink"/>
            <w:rFonts w:ascii="Calibri" w:hAnsi="Calibri"/>
            <w:sz w:val="20"/>
            <w:szCs w:val="20"/>
          </w:rPr>
          <w:t>www.otto-brenner-stiftung.de/fileadmin/user_data/stiftung/02_Wissenschaftsportal/03_Publikationen/2023_Ukraine_Berichterstattung_Endbericht.pdf</w:t>
        </w:r>
      </w:hyperlink>
      <w:r w:rsidR="00D60E8A" w:rsidRPr="00984979">
        <w:rPr>
          <w:rFonts w:ascii="Calibri" w:hAnsi="Calibri"/>
          <w:sz w:val="20"/>
          <w:szCs w:val="20"/>
        </w:rPr>
        <w:t xml:space="preserve"> … </w:t>
      </w:r>
      <w:r w:rsidR="00D60E8A" w:rsidRPr="006B5DEB">
        <w:rPr>
          <w:rFonts w:ascii="Calibri" w:hAnsi="Calibri"/>
          <w:sz w:val="19"/>
          <w:szCs w:val="19"/>
          <w:shd w:val="clear" w:color="auto" w:fill="F2F2F2"/>
        </w:rPr>
        <w:t>Analysiert wurde die Berichterstattung über den Krieg gegen die Ukraine und seine Folgen in 8 deutschen Leitmedien</w:t>
      </w:r>
      <w:r w:rsidR="00D60E8A" w:rsidRPr="00984979">
        <w:rPr>
          <w:rFonts w:ascii="Calibri" w:hAnsi="Calibri"/>
          <w:sz w:val="19"/>
          <w:szCs w:val="19"/>
        </w:rPr>
        <w:t xml:space="preserve"> (FAZ, Süddeutsche Zeitung, Bild, Spiegel, Zeit, ARD Tagesschau (20Uhr), ZDF Heute (19 Uhr), RTL Aktuell (18:45)) zwischen dem 24. Februar (Tag des russischen Einmarschs) und dem 31. Mai 2022.</w:t>
      </w:r>
    </w:p>
    <w:p w:rsidR="00D60E8A" w:rsidRPr="00E85A4C" w:rsidRDefault="00D60E8A" w:rsidP="00D60E8A">
      <w:pPr>
        <w:shd w:val="clear" w:color="auto" w:fill="FFFFFF"/>
        <w:tabs>
          <w:tab w:val="right" w:pos="-426"/>
        </w:tabs>
        <w:ind w:left="-454" w:right="-1"/>
        <w:rPr>
          <w:rFonts w:ascii="Calibri" w:hAnsi="Calibri"/>
          <w:i/>
          <w:sz w:val="18"/>
          <w:szCs w:val="18"/>
          <w:shd w:val="clear" w:color="auto" w:fill="FFFFFF"/>
        </w:rPr>
      </w:pPr>
    </w:p>
    <w:p w:rsidR="00D60E8A" w:rsidRPr="00E85A4C" w:rsidRDefault="00D60E8A" w:rsidP="00D60E8A">
      <w:pPr>
        <w:shd w:val="clear" w:color="auto" w:fill="FFFFFF"/>
        <w:tabs>
          <w:tab w:val="right" w:pos="-426"/>
        </w:tabs>
        <w:ind w:left="-454" w:right="-1"/>
        <w:rPr>
          <w:rFonts w:ascii="Calibri" w:hAnsi="Calibri"/>
          <w:i/>
          <w:sz w:val="10"/>
          <w:szCs w:val="10"/>
          <w:shd w:val="clear" w:color="auto" w:fill="FFFFFF"/>
        </w:rPr>
      </w:pPr>
    </w:p>
    <w:p w:rsidR="00D60E8A" w:rsidRPr="00E85A4C" w:rsidRDefault="00D60E8A" w:rsidP="00D60E8A">
      <w:pPr>
        <w:shd w:val="clear" w:color="auto" w:fill="FFFFFF"/>
        <w:tabs>
          <w:tab w:val="right" w:pos="-426"/>
        </w:tabs>
        <w:ind w:left="-454" w:right="-1"/>
        <w:rPr>
          <w:rFonts w:ascii="Calibri" w:hAnsi="Calibri"/>
          <w:i/>
          <w:sz w:val="10"/>
          <w:szCs w:val="10"/>
          <w:shd w:val="clear" w:color="auto" w:fill="FFFFFF"/>
        </w:rPr>
      </w:pP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i/>
          <w:sz w:val="19"/>
          <w:szCs w:val="19"/>
        </w:rPr>
      </w:pPr>
      <w:hyperlink r:id="rId866" w:history="1">
        <w:r w:rsidR="00D60E8A" w:rsidRPr="00E85A4C">
          <w:rPr>
            <w:rStyle w:val="Hyperlink"/>
            <w:rFonts w:ascii="Calibri" w:hAnsi="Calibri"/>
            <w:sz w:val="20"/>
            <w:szCs w:val="20"/>
            <w:shd w:val="clear" w:color="auto" w:fill="FFFFFF"/>
          </w:rPr>
          <w:t>https://www.tagesspiegel.de/internationales/</w:t>
        </w:r>
        <w:r w:rsidR="00D60E8A" w:rsidRPr="00E85A4C">
          <w:rPr>
            <w:rStyle w:val="Hyperlink"/>
            <w:rFonts w:ascii="Calibri" w:hAnsi="Calibri"/>
            <w:i/>
            <w:color w:val="000000"/>
            <w:sz w:val="20"/>
            <w:szCs w:val="20"/>
            <w:shd w:val="clear" w:color="auto" w:fill="FFFFFF"/>
          </w:rPr>
          <w:t>liveblog</w:t>
        </w:r>
        <w:r w:rsidR="00D60E8A" w:rsidRPr="00E85A4C">
          <w:rPr>
            <w:rStyle w:val="Hyperlink"/>
            <w:rFonts w:ascii="Calibri" w:hAnsi="Calibri"/>
            <w:sz w:val="20"/>
            <w:szCs w:val="20"/>
            <w:shd w:val="clear" w:color="auto" w:fill="FFFFFF"/>
          </w:rPr>
          <w:t>/schliessung-bis-jahresende-bundesregierung-entzieht-vier-russischen-konsulaten-die-lizenz</w:t>
        </w:r>
        <w:r w:rsidR="00D60E8A" w:rsidRPr="00E85A4C">
          <w:rPr>
            <w:rStyle w:val="Hyperlink"/>
            <w:rFonts w:ascii="Calibri" w:hAnsi="Calibri"/>
            <w:sz w:val="14"/>
            <w:szCs w:val="14"/>
            <w:shd w:val="clear" w:color="auto" w:fill="FFFFFF"/>
          </w:rPr>
          <w:t>-4309180.html</w:t>
        </w:r>
      </w:hyperlink>
      <w:r w:rsidR="00D60E8A" w:rsidRPr="00E85A4C">
        <w:rPr>
          <w:rFonts w:ascii="Calibri" w:hAnsi="Calibri"/>
          <w:sz w:val="20"/>
          <w:szCs w:val="20"/>
          <w:shd w:val="clear" w:color="auto" w:fill="FFFFFF"/>
        </w:rPr>
        <w:t xml:space="preserve"> ... </w:t>
      </w:r>
      <w:r w:rsidR="00D60E8A" w:rsidRPr="00E85A4C">
        <w:rPr>
          <w:rFonts w:ascii="Calibri" w:hAnsi="Calibri"/>
          <w:sz w:val="20"/>
          <w:szCs w:val="20"/>
        </w:rPr>
        <w:t>Putin soll Drohnen-Attacken auf Moskau herunterspielen</w:t>
      </w:r>
      <w:r w:rsidR="00D60E8A" w:rsidRPr="00E85A4C">
        <w:rPr>
          <w:rFonts w:ascii="Calibri" w:hAnsi="Calibri"/>
          <w:sz w:val="20"/>
          <w:szCs w:val="20"/>
          <w:shd w:val="clear" w:color="auto" w:fill="FFFFFF"/>
        </w:rPr>
        <w:t xml:space="preserve">   &gt;&gt;   </w:t>
      </w:r>
      <w:r w:rsidR="00D60E8A" w:rsidRPr="00E85A4C">
        <w:rPr>
          <w:rFonts w:ascii="Calibri" w:hAnsi="Calibri"/>
          <w:sz w:val="20"/>
          <w:szCs w:val="20"/>
        </w:rPr>
        <w:t xml:space="preserve">+  </w:t>
      </w:r>
      <w:r w:rsidR="00D60E8A" w:rsidRPr="00E85A4C">
        <w:rPr>
          <w:rFonts w:ascii="Calibri" w:hAnsi="Calibri"/>
          <w:i/>
          <w:sz w:val="18"/>
          <w:szCs w:val="18"/>
        </w:rPr>
        <w:t xml:space="preserve">dazu </w:t>
      </w:r>
      <w:proofErr w:type="spellStart"/>
      <w:r w:rsidR="00D60E8A" w:rsidRPr="00E85A4C">
        <w:rPr>
          <w:rFonts w:ascii="Calibri" w:hAnsi="Calibri"/>
          <w:b/>
          <w:i/>
          <w:sz w:val="20"/>
          <w:szCs w:val="20"/>
        </w:rPr>
        <w:t>KARTENabfolge</w:t>
      </w:r>
      <w:proofErr w:type="spellEnd"/>
      <w:r w:rsidR="00D60E8A" w:rsidRPr="00E85A4C">
        <w:rPr>
          <w:rFonts w:ascii="Calibri" w:hAnsi="Calibri"/>
          <w:b/>
          <w:i/>
          <w:sz w:val="18"/>
          <w:szCs w:val="18"/>
        </w:rPr>
        <w:t xml:space="preserve"> </w:t>
      </w:r>
      <w:r w:rsidR="00D60E8A" w:rsidRPr="00E85A4C">
        <w:rPr>
          <w:rFonts w:ascii="Calibri" w:hAnsi="Calibri"/>
          <w:i/>
          <w:sz w:val="18"/>
          <w:szCs w:val="18"/>
        </w:rPr>
        <w:t>der Kriegsphasen bei</w:t>
      </w:r>
      <w:r w:rsidR="00D60E8A" w:rsidRPr="00E85A4C">
        <w:rPr>
          <w:rFonts w:ascii="Calibri" w:hAnsi="Calibri"/>
          <w:i/>
          <w:sz w:val="20"/>
          <w:szCs w:val="20"/>
        </w:rPr>
        <w:t xml:space="preserve">  : </w:t>
      </w:r>
      <w:hyperlink r:id="rId867" w:history="1">
        <w:r w:rsidR="00D60E8A" w:rsidRPr="00E85A4C">
          <w:rPr>
            <w:rStyle w:val="Hyperlink"/>
            <w:rFonts w:ascii="Calibri" w:hAnsi="Calibri"/>
            <w:i/>
            <w:sz w:val="19"/>
            <w:szCs w:val="19"/>
          </w:rPr>
          <w:t>https://interaktiv.</w:t>
        </w:r>
        <w:r w:rsidR="00D60E8A" w:rsidRPr="00E85A4C">
          <w:rPr>
            <w:rStyle w:val="Hyperlink"/>
            <w:rFonts w:ascii="Calibri" w:hAnsi="Calibri"/>
            <w:b/>
            <w:i/>
            <w:sz w:val="19"/>
            <w:szCs w:val="19"/>
          </w:rPr>
          <w:t>tagesspiegel.</w:t>
        </w:r>
        <w:r w:rsidR="00D60E8A" w:rsidRPr="00E85A4C">
          <w:rPr>
            <w:rStyle w:val="Hyperlink"/>
            <w:rFonts w:ascii="Calibri" w:hAnsi="Calibri"/>
            <w:i/>
            <w:sz w:val="19"/>
            <w:szCs w:val="19"/>
          </w:rPr>
          <w:t>de/lab/wie-weit-sind-die-soldaten-</w:t>
        </w:r>
        <w:r w:rsidR="00D60E8A" w:rsidRPr="00E85A4C">
          <w:rPr>
            <w:rStyle w:val="Hyperlink"/>
            <w:rFonts w:ascii="Calibri" w:hAnsi="Calibri"/>
            <w:b/>
            <w:i/>
            <w:color w:val="000000"/>
            <w:sz w:val="19"/>
            <w:szCs w:val="19"/>
          </w:rPr>
          <w:t>aktuelle-karte</w:t>
        </w:r>
        <w:r w:rsidR="00D60E8A" w:rsidRPr="00E85A4C">
          <w:rPr>
            <w:rStyle w:val="Hyperlink"/>
            <w:rFonts w:ascii="Calibri" w:hAnsi="Calibri"/>
            <w:i/>
            <w:sz w:val="19"/>
            <w:szCs w:val="19"/>
          </w:rPr>
          <w:t>-der-russischen-invasion-in-der-ukraine/</w:t>
        </w:r>
      </w:hyperlink>
      <w:r w:rsidR="00D60E8A" w:rsidRPr="00E85A4C">
        <w:rPr>
          <w:rFonts w:ascii="Calibri" w:hAnsi="Calibri"/>
          <w:i/>
          <w:sz w:val="19"/>
          <w:szCs w:val="19"/>
        </w:rPr>
        <w:t>&gt;&gt;</w:t>
      </w: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868" w:history="1">
        <w:r w:rsidR="00D60E8A" w:rsidRPr="00E85A4C">
          <w:rPr>
            <w:rStyle w:val="Hyperlink"/>
            <w:rFonts w:ascii="Calibri" w:hAnsi="Calibri"/>
            <w:sz w:val="20"/>
            <w:szCs w:val="20"/>
            <w:shd w:val="clear" w:color="auto" w:fill="FFFFFF"/>
          </w:rPr>
          <w:t>https://www.criticalthreats.org/analysis/russian-offensive-campaign-assessment-</w:t>
        </w:r>
        <w:r w:rsidR="00D60E8A" w:rsidRPr="00E85A4C">
          <w:rPr>
            <w:rStyle w:val="Hyperlink"/>
            <w:rFonts w:ascii="Calibri" w:hAnsi="Calibri"/>
            <w:b/>
            <w:sz w:val="20"/>
            <w:szCs w:val="20"/>
            <w:shd w:val="clear" w:color="auto" w:fill="FFFFFF"/>
          </w:rPr>
          <w:t>may-31-</w:t>
        </w:r>
        <w:r w:rsidR="00D60E8A" w:rsidRPr="00E85A4C">
          <w:rPr>
            <w:rStyle w:val="Hyperlink"/>
            <w:rFonts w:ascii="Calibri" w:hAnsi="Calibri"/>
            <w:sz w:val="20"/>
            <w:szCs w:val="20"/>
            <w:shd w:val="clear" w:color="auto" w:fill="FFFFFF"/>
          </w:rPr>
          <w:t>2023</w:t>
        </w:r>
      </w:hyperlink>
      <w:r w:rsidR="00D60E8A" w:rsidRPr="00E85A4C">
        <w:rPr>
          <w:rFonts w:ascii="Calibri" w:hAnsi="Calibri"/>
          <w:sz w:val="20"/>
          <w:szCs w:val="20"/>
          <w:shd w:val="clear" w:color="auto" w:fill="FFFFFF"/>
        </w:rPr>
        <w:t xml:space="preserve">  &gt;</w:t>
      </w:r>
      <w:r w:rsidR="00D60E8A" w:rsidRPr="00E85A4C">
        <w:rPr>
          <w:rFonts w:ascii="Calibri" w:hAnsi="Calibri"/>
          <w:i/>
          <w:sz w:val="20"/>
          <w:szCs w:val="20"/>
          <w:shd w:val="clear" w:color="auto" w:fill="FFFFFF"/>
        </w:rPr>
        <w:t xml:space="preserve">&gt; aktuell und </w:t>
      </w:r>
      <w:r w:rsidR="00D60E8A" w:rsidRPr="00E85A4C">
        <w:rPr>
          <w:rFonts w:ascii="Calibri" w:hAnsi="Calibri"/>
          <w:b/>
          <w:i/>
          <w:sz w:val="20"/>
          <w:szCs w:val="20"/>
          <w:shd w:val="clear" w:color="auto" w:fill="FFFFFF"/>
        </w:rPr>
        <w:t>mit großmaßstäbigen KARTEN der Frontabschnitte</w:t>
      </w:r>
      <w:r w:rsidR="00D60E8A" w:rsidRPr="00E85A4C">
        <w:rPr>
          <w:rFonts w:ascii="Calibri" w:hAnsi="Calibri"/>
          <w:i/>
          <w:sz w:val="20"/>
          <w:szCs w:val="20"/>
          <w:shd w:val="clear" w:color="auto" w:fill="FFFFFF"/>
        </w:rPr>
        <w:t xml:space="preserve"> &gt;&gt;</w:t>
      </w:r>
      <w:r w:rsidR="00D60E8A" w:rsidRPr="00E85A4C">
        <w:rPr>
          <w:rFonts w:ascii="Calibri" w:hAnsi="Calibri"/>
          <w:sz w:val="20"/>
          <w:szCs w:val="20"/>
          <w:shd w:val="clear" w:color="auto" w:fill="FFFFFF"/>
        </w:rPr>
        <w:t xml:space="preserve"> </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869" w:history="1">
        <w:r w:rsidR="00D60E8A" w:rsidRPr="00E85A4C">
          <w:rPr>
            <w:rStyle w:val="Hyperlink"/>
            <w:rFonts w:ascii="Calibri" w:hAnsi="Calibri"/>
            <w:sz w:val="20"/>
            <w:szCs w:val="20"/>
            <w:shd w:val="clear" w:color="auto" w:fill="FFFFFF"/>
          </w:rPr>
          <w:t>https://www.zdf.de/nachrichten/politik/</w:t>
        </w:r>
        <w:r w:rsidR="00D60E8A" w:rsidRPr="00E85A4C">
          <w:rPr>
            <w:rStyle w:val="Hyperlink"/>
            <w:rFonts w:ascii="Calibri" w:hAnsi="Calibri"/>
            <w:color w:val="000000"/>
            <w:sz w:val="20"/>
            <w:szCs w:val="20"/>
            <w:shd w:val="clear" w:color="auto" w:fill="FFFFFF"/>
          </w:rPr>
          <w:t>drohnenangriff-kiew</w:t>
        </w:r>
        <w:r w:rsidR="00D60E8A" w:rsidRPr="00E85A4C">
          <w:rPr>
            <w:rStyle w:val="Hyperlink"/>
            <w:rFonts w:ascii="Calibri" w:hAnsi="Calibri"/>
            <w:sz w:val="20"/>
            <w:szCs w:val="20"/>
            <w:shd w:val="clear" w:color="auto" w:fill="FFFFFF"/>
          </w:rPr>
          <w:t>-ukraine-krieg-russland-100.html</w:t>
        </w:r>
      </w:hyperlink>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870" w:history="1">
        <w:r w:rsidR="00D60E8A" w:rsidRPr="00E85A4C">
          <w:rPr>
            <w:rStyle w:val="Hyperlink"/>
            <w:rFonts w:ascii="Calibri" w:hAnsi="Calibri"/>
            <w:sz w:val="20"/>
            <w:szCs w:val="20"/>
            <w:shd w:val="clear" w:color="auto" w:fill="FFFFFF"/>
          </w:rPr>
          <w:t>https://www.nachrichten.at/politik/aussenpolitik/</w:t>
        </w:r>
        <w:r w:rsidR="00D60E8A" w:rsidRPr="00E85A4C">
          <w:rPr>
            <w:rStyle w:val="Hyperlink"/>
            <w:rFonts w:ascii="Calibri" w:hAnsi="Calibri"/>
            <w:color w:val="000000"/>
            <w:sz w:val="20"/>
            <w:szCs w:val="20"/>
            <w:shd w:val="clear" w:color="auto" w:fill="FFFFFF"/>
          </w:rPr>
          <w:t>russland-wirft-ukraine-terrorangriff-auf-moskau-vor</w:t>
        </w:r>
        <w:r w:rsidR="00D60E8A" w:rsidRPr="00E85A4C">
          <w:rPr>
            <w:rStyle w:val="Hyperlink"/>
            <w:rFonts w:ascii="Calibri" w:hAnsi="Calibri"/>
            <w:sz w:val="14"/>
            <w:szCs w:val="14"/>
            <w:shd w:val="clear" w:color="auto" w:fill="FFFFFF"/>
          </w:rPr>
          <w:t>;art391,3838903</w:t>
        </w:r>
      </w:hyperlink>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871" w:history="1">
        <w:r w:rsidR="00D60E8A" w:rsidRPr="00E85A4C">
          <w:rPr>
            <w:rStyle w:val="Hyperlink"/>
            <w:rFonts w:ascii="Calibri" w:hAnsi="Calibri"/>
            <w:sz w:val="20"/>
            <w:szCs w:val="20"/>
            <w:shd w:val="clear" w:color="auto" w:fill="FFFFFF"/>
          </w:rPr>
          <w:t>https://www.welt.de/wirtschaft/article245622182/Russland-Iran-und-Co-</w:t>
        </w:r>
        <w:r w:rsidR="00D60E8A" w:rsidRPr="00E85A4C">
          <w:rPr>
            <w:rStyle w:val="Hyperlink"/>
            <w:rFonts w:ascii="Calibri" w:hAnsi="Calibri"/>
            <w:b/>
            <w:sz w:val="20"/>
            <w:szCs w:val="20"/>
            <w:shd w:val="clear" w:color="auto" w:fill="FFFFFF"/>
          </w:rPr>
          <w:t>Schatten-Flotten-das-neue-Risiko-auf-den-Weltmeeren</w:t>
        </w:r>
        <w:r w:rsidR="00D60E8A" w:rsidRPr="00E85A4C">
          <w:rPr>
            <w:rStyle w:val="Hyperlink"/>
            <w:rFonts w:ascii="Calibri" w:hAnsi="Calibri"/>
            <w:sz w:val="20"/>
            <w:szCs w:val="20"/>
            <w:shd w:val="clear" w:color="auto" w:fill="FFFFFF"/>
          </w:rPr>
          <w:t>.html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 Tanker, die Ölprodukte aus sanktionierten Ländern wie Russland transportieren, schaffen neue Probleme. Die Handelsschiffe gehören zu einer „Dark Fleet“, einer Schatten-Flotte, die Öl und Ölprodukte aus Ländern wie </w:t>
      </w:r>
      <w:hyperlink r:id="rId872" w:tgtFrame="_self" w:history="1">
        <w:r w:rsidR="00D60E8A" w:rsidRPr="00E85A4C">
          <w:rPr>
            <w:rStyle w:val="Hyperlink"/>
            <w:rFonts w:ascii="Calibri" w:hAnsi="Calibri"/>
            <w:sz w:val="20"/>
            <w:szCs w:val="20"/>
          </w:rPr>
          <w:t>Russland</w:t>
        </w:r>
      </w:hyperlink>
      <w:r w:rsidR="00D60E8A" w:rsidRPr="00E85A4C">
        <w:rPr>
          <w:rFonts w:ascii="Calibri" w:hAnsi="Calibri"/>
          <w:sz w:val="20"/>
          <w:szCs w:val="20"/>
        </w:rPr>
        <w:t xml:space="preserve">, Iran oder Venezuela über die Weltmeere transportiert. Gegen diese Staaten gibt es internationale Sanktionen oder Ölembargos. Ein Transport auf einem ordnungsgemäß fahrenden und versicherten Schiff ist deshalb kaum möglich. Staatliche Stellen in Russland kaufen oder mieten deshalb Tanker, um weiterhin Öl und Ölprodukte in großem Umfang exportieren zu können. Ebenso wie Iran oder Venezuela unterläuft Russland auf diese Weise Sanktionen zum Beispiel der G-7-Staaten. Die Frachtschiffe sind zumeist älteren Baujahres. „Diese Schiffe befinden sich oftmals in ihrem letzten Lebenszyklus und sind möglicherweise in keinem guten Wartungszustand“,.... Das wiederum bedeutet, dass regelmäßig anstehende Prüfungen der Fahrtüchtigkeit </w:t>
      </w:r>
      <w:r w:rsidR="00D60E8A" w:rsidRPr="00E85A4C">
        <w:rPr>
          <w:rFonts w:ascii="Calibri" w:hAnsi="Calibri"/>
          <w:sz w:val="20"/>
          <w:szCs w:val="20"/>
        </w:rPr>
        <w:lastRenderedPageBreak/>
        <w:t xml:space="preserve">ausbleiben. Und schließlich schippern diese Frachter meist unter Flaggen, die wegen ihrer niedrigen Anforderungen als unsicher gelten. Kamerun ist ein Beispiel dafür... </w:t>
      </w:r>
      <w:r w:rsidR="00D60E8A" w:rsidRPr="00E85A4C">
        <w:rPr>
          <w:rFonts w:ascii="Calibri" w:hAnsi="Calibri"/>
          <w:sz w:val="20"/>
          <w:szCs w:val="20"/>
          <w:shd w:val="clear" w:color="auto" w:fill="DAEEF3"/>
        </w:rPr>
        <w:t>Zum Umfang dieser Flotten gibt es verschiedene Schätzungen. „Nach den Daten, die wir recherchiert haben, gehen wir davon aus, dass etwa zehn Prozent der weltweiten Öltanker zu den Schatten-Flotten gehören“</w:t>
      </w:r>
      <w:r w:rsidR="00D60E8A" w:rsidRPr="00E85A4C">
        <w:rPr>
          <w:rFonts w:ascii="Calibri" w:hAnsi="Calibri"/>
          <w:sz w:val="20"/>
          <w:szCs w:val="20"/>
        </w:rPr>
        <w:t>... Laut dem Datendienst Tanker-</w:t>
      </w:r>
      <w:proofErr w:type="spellStart"/>
      <w:r w:rsidR="00D60E8A" w:rsidRPr="00E85A4C">
        <w:rPr>
          <w:rFonts w:ascii="Calibri" w:hAnsi="Calibri"/>
          <w:sz w:val="20"/>
          <w:szCs w:val="20"/>
        </w:rPr>
        <w:t>Trackers</w:t>
      </w:r>
      <w:proofErr w:type="spellEnd"/>
      <w:r w:rsidR="00D60E8A" w:rsidRPr="00E85A4C">
        <w:rPr>
          <w:rFonts w:ascii="Calibri" w:hAnsi="Calibri"/>
          <w:sz w:val="20"/>
          <w:szCs w:val="20"/>
        </w:rPr>
        <w:t xml:space="preserve"> sollen von den 900 größten Öltankern weltweit rund 20 Prozent die Sanktionsregeln brechen, sei es gegen Iran, Venezuela oder zunehmend Russland. Russische Stellen wiederum sollen Zugriff auf etwa 200 Tankschiffe unter anderem aus Venezuela oder Nordkorea haben.... Folge der Entwicklung ist, dass Detailwissen über Handelsströme verloren geht. Weil Schiffsversicherungen kaum mehr Abschlüsse mit Frachtern aus den Schatten-Flotten eingehen, verliert sich auch das Wissen über Daten, etwa zum russischen Rohöl auf den Weltmeeren.... „Bei einer Kollision eines Schiffes mit einem Tanker aus diesen Schatten-Flotten können wir als möglicher Versicherer eventuelle Schäden nicht regulieren. Gegen Frachtschiffe, die die Sanktionen unterlaufen, dürfen wir keine Regressansprüche geltend machen“, sagt Heinrich</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873" w:history="1">
        <w:r w:rsidR="00D60E8A" w:rsidRPr="00E85A4C">
          <w:rPr>
            <w:rStyle w:val="Hyperlink"/>
            <w:rFonts w:ascii="Calibri" w:hAnsi="Calibri"/>
            <w:sz w:val="20"/>
            <w:szCs w:val="20"/>
            <w:shd w:val="clear" w:color="auto" w:fill="FFFFFF"/>
          </w:rPr>
          <w:t>https://www.tagesspiegel.de/internationales/ukraine-invasion-tag-462-wer-an-der-entfuhrung-ukrainischer-kinder-mitverdiente-</w:t>
        </w:r>
        <w:r w:rsidR="00D60E8A" w:rsidRPr="00E85A4C">
          <w:rPr>
            <w:rStyle w:val="Hyperlink"/>
            <w:rFonts w:ascii="Calibri" w:hAnsi="Calibri"/>
            <w:sz w:val="14"/>
            <w:szCs w:val="14"/>
            <w:shd w:val="clear" w:color="auto" w:fill="FFFFFF"/>
          </w:rPr>
          <w:t>9907982.html</w:t>
        </w:r>
      </w:hyperlink>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874" w:history="1">
        <w:r w:rsidR="00D60E8A" w:rsidRPr="00E85A4C">
          <w:rPr>
            <w:rStyle w:val="Hyperlink"/>
            <w:rFonts w:ascii="Calibri" w:hAnsi="Calibri"/>
            <w:sz w:val="20"/>
            <w:szCs w:val="20"/>
            <w:shd w:val="clear" w:color="auto" w:fill="FFFFFF"/>
          </w:rPr>
          <w:t>https://www.theguardian.com/world/2023/may/30/russia-ukraine-war-at-a-glance-</w:t>
        </w:r>
        <w:r w:rsidR="00D60E8A" w:rsidRPr="00E85A4C">
          <w:rPr>
            <w:rStyle w:val="Hyperlink"/>
            <w:rFonts w:ascii="Calibri" w:hAnsi="Calibri"/>
            <w:b/>
            <w:sz w:val="20"/>
            <w:szCs w:val="20"/>
            <w:shd w:val="clear" w:color="auto" w:fill="FFFFFF"/>
          </w:rPr>
          <w:t>what-we-know-on-day-461</w:t>
        </w:r>
        <w:r w:rsidR="00D60E8A" w:rsidRPr="00E85A4C">
          <w:rPr>
            <w:rStyle w:val="Hyperlink"/>
            <w:rFonts w:ascii="Calibri" w:hAnsi="Calibri"/>
            <w:sz w:val="20"/>
            <w:szCs w:val="20"/>
            <w:shd w:val="clear" w:color="auto" w:fill="FFFFFF"/>
          </w:rPr>
          <w:t>-of-the-invasion</w:t>
        </w:r>
      </w:hyperlink>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rPr>
      </w:pPr>
      <w:hyperlink r:id="rId875" w:history="1">
        <w:r w:rsidR="00D60E8A" w:rsidRPr="00E85A4C">
          <w:rPr>
            <w:rStyle w:val="Hyperlink"/>
            <w:rFonts w:ascii="Calibri" w:hAnsi="Calibri"/>
            <w:sz w:val="20"/>
            <w:szCs w:val="20"/>
          </w:rPr>
          <w:t>https://www.theguardian.com/world/2023/may/30/one-person-dies-in-</w:t>
        </w:r>
        <w:r w:rsidR="00D60E8A" w:rsidRPr="00E85A4C">
          <w:rPr>
            <w:rStyle w:val="Hyperlink"/>
            <w:rFonts w:ascii="Calibri" w:hAnsi="Calibri"/>
            <w:color w:val="000000"/>
            <w:sz w:val="20"/>
            <w:szCs w:val="20"/>
            <w:shd w:val="clear" w:color="auto" w:fill="F2F2F2"/>
          </w:rPr>
          <w:t>third-wave-of-strikes-on-kyiv-in-24-hours</w:t>
        </w:r>
      </w:hyperlink>
      <w:r w:rsidR="00D60E8A" w:rsidRPr="00E85A4C">
        <w:rPr>
          <w:rFonts w:ascii="Calibri" w:hAnsi="Calibri"/>
          <w:sz w:val="20"/>
          <w:szCs w:val="20"/>
        </w:rPr>
        <w:t xml:space="preserve"> </w:t>
      </w: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rPr>
      </w:pPr>
      <w:hyperlink r:id="rId876" w:history="1">
        <w:r w:rsidR="00D60E8A" w:rsidRPr="00E85A4C">
          <w:rPr>
            <w:rStyle w:val="Hyperlink"/>
            <w:rFonts w:ascii="Calibri" w:hAnsi="Calibri"/>
            <w:sz w:val="20"/>
            <w:szCs w:val="20"/>
            <w:shd w:val="clear" w:color="auto" w:fill="FFFFFF"/>
          </w:rPr>
          <w:t>https://taz.de/Drohnenangriffe-auf-Russland/!5934756/</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Putins Krieg klopft in Moskau an... Nach Drohnenattacken auf die russische Hauptstadt macht der Kreml die ukrainische Regierung verantwortlich. Wie reagieren die Menschen vor Ort?</w:t>
      </w:r>
    </w:p>
    <w:p w:rsidR="00D60E8A" w:rsidRPr="00E85A4C" w:rsidRDefault="00D60E8A" w:rsidP="00D60E8A">
      <w:pPr>
        <w:pBdr>
          <w:right w:val="single" w:sz="4" w:space="4" w:color="auto"/>
        </w:pBdr>
        <w:shd w:val="clear" w:color="auto" w:fill="FFFFFF"/>
        <w:tabs>
          <w:tab w:val="right" w:pos="-426"/>
        </w:tabs>
        <w:ind w:right="-1"/>
        <w:rPr>
          <w:rFonts w:ascii="Calibri" w:hAnsi="Calibri"/>
          <w:sz w:val="10"/>
          <w:szCs w:val="10"/>
          <w:shd w:val="clear" w:color="auto" w:fill="FFFFFF"/>
        </w:rPr>
      </w:pP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877" w:history="1">
        <w:r w:rsidR="00D60E8A" w:rsidRPr="00E85A4C">
          <w:rPr>
            <w:rStyle w:val="Hyperlink"/>
            <w:rFonts w:ascii="Calibri" w:hAnsi="Calibri"/>
            <w:sz w:val="20"/>
            <w:szCs w:val="20"/>
            <w:shd w:val="clear" w:color="auto" w:fill="FFFFFF"/>
          </w:rPr>
          <w:t>https://www.diepresse.com/6293714/</w:t>
        </w:r>
        <w:r w:rsidR="00D60E8A" w:rsidRPr="00E85A4C">
          <w:rPr>
            <w:rStyle w:val="Hyperlink"/>
            <w:rFonts w:ascii="Calibri" w:hAnsi="Calibri"/>
            <w:b/>
            <w:sz w:val="20"/>
            <w:szCs w:val="20"/>
            <w:shd w:val="clear" w:color="auto" w:fill="FFFFFF"/>
          </w:rPr>
          <w:t>russland-exportiert-weiter-gold-aber-statt-im-westen-landet-es-nun-in-drei-neuen-maerkten</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Wegen der Sanktionen des Westens kann Russland kein Gold mehr nach London exportieren. Doch wie schon bei Erdöl wurden drei andere Abnehmerländer gefunden. Nur eines davon liegt in Ostasien. Und ein Experte spricht von einer Gefahr...... </w:t>
      </w:r>
      <w:r w:rsidR="00D60E8A" w:rsidRPr="00E85A4C">
        <w:rPr>
          <w:rFonts w:ascii="Calibri" w:hAnsi="Calibri"/>
          <w:sz w:val="20"/>
          <w:szCs w:val="20"/>
          <w:shd w:val="clear" w:color="auto" w:fill="DAEEF3"/>
        </w:rPr>
        <w:t>Konkret hat der Golfstaat 75,7 Tonnen russisches Gold im Wert von 4,3 Milliarden Dollar importiert. Zum Vergleich: Im Jahr 2021 waren es nur 1,3 Tonnen gewesen. Hinter den VAE waren China und die Türkei die nächstgrößeren Bestimmungsländer</w:t>
      </w:r>
      <w:r w:rsidR="00D60E8A" w:rsidRPr="00E85A4C">
        <w:rPr>
          <w:rFonts w:ascii="Calibri" w:hAnsi="Calibri"/>
          <w:sz w:val="20"/>
          <w:szCs w:val="20"/>
        </w:rPr>
        <w:t>, die zwischen dem 24. Februar 2022 und dem 3. März 2023 jeweils etwa 20 Tonnen importierten. Zusammen mit den VAE entfielen auf diese drei Länder ganze 99,8 Prozent der russischen Goldexporte für diesen Zeitraum</w:t>
      </w:r>
    </w:p>
    <w:p w:rsidR="00D60E8A" w:rsidRPr="00E85A4C" w:rsidRDefault="007D338A" w:rsidP="00D60E8A">
      <w:pPr>
        <w:numPr>
          <w:ilvl w:val="0"/>
          <w:numId w:val="31"/>
        </w:numPr>
        <w:pBdr>
          <w:right w:val="single" w:sz="4" w:space="4" w:color="auto"/>
        </w:pBdr>
        <w:shd w:val="clear" w:color="auto" w:fill="D9E2F3"/>
        <w:tabs>
          <w:tab w:val="right" w:pos="-426"/>
        </w:tabs>
        <w:ind w:left="0" w:right="-1"/>
        <w:rPr>
          <w:rFonts w:ascii="Calibri" w:hAnsi="Calibri"/>
          <w:sz w:val="20"/>
          <w:szCs w:val="20"/>
          <w:shd w:val="clear" w:color="auto" w:fill="FFFFFF"/>
        </w:rPr>
      </w:pPr>
      <w:hyperlink r:id="rId878" w:history="1">
        <w:r w:rsidR="00D60E8A" w:rsidRPr="00E85A4C">
          <w:rPr>
            <w:rStyle w:val="Hyperlink"/>
            <w:rFonts w:ascii="Calibri" w:hAnsi="Calibri"/>
            <w:sz w:val="20"/>
            <w:szCs w:val="20"/>
            <w:shd w:val="clear" w:color="auto" w:fill="FFFFFF"/>
          </w:rPr>
          <w:t>https://www.businessinsider.de/wirtschaft/</w:t>
        </w:r>
        <w:r w:rsidR="00D60E8A" w:rsidRPr="00E85A4C">
          <w:rPr>
            <w:rStyle w:val="Hyperlink"/>
            <w:rFonts w:ascii="Calibri" w:hAnsi="Calibri"/>
            <w:b/>
            <w:sz w:val="20"/>
            <w:szCs w:val="20"/>
            <w:shd w:val="clear" w:color="auto" w:fill="FFFFFF"/>
          </w:rPr>
          <w:t>russlands-wirtschaft-ist-im-arsch-sagt-ein-ehemaliger-russischer-wirtschaftsminister</w:t>
        </w:r>
        <w:r w:rsidR="00D60E8A" w:rsidRPr="00E85A4C">
          <w:rPr>
            <w:rStyle w:val="Hyperlink"/>
            <w:rFonts w:ascii="Calibri" w:hAnsi="Calibri"/>
            <w:sz w:val="20"/>
            <w:szCs w:val="20"/>
            <w:shd w:val="clear" w:color="auto" w:fill="FFFFFF"/>
          </w:rPr>
          <w:t>/</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die russischen Energieeinnahmen sind im ersten Quartal 2023 um 50 Prozent eingebrochen</w:t>
      </w:r>
    </w:p>
    <w:p w:rsidR="00D60E8A" w:rsidRPr="00E85A4C" w:rsidRDefault="00D60E8A" w:rsidP="00D60E8A">
      <w:pP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rPr>
      </w:pPr>
      <w:hyperlink r:id="rId879" w:history="1">
        <w:r w:rsidR="00D60E8A" w:rsidRPr="00E85A4C">
          <w:rPr>
            <w:rStyle w:val="Hyperlink"/>
            <w:rFonts w:ascii="Calibri" w:hAnsi="Calibri"/>
            <w:sz w:val="20"/>
            <w:szCs w:val="20"/>
          </w:rPr>
          <w:t>https://www.sueddeutsche.de/politik/konflikte-</w:t>
        </w:r>
        <w:r w:rsidR="00D60E8A" w:rsidRPr="00E85A4C">
          <w:rPr>
            <w:rStyle w:val="Hyperlink"/>
            <w:rFonts w:ascii="Calibri" w:hAnsi="Calibri"/>
            <w:color w:val="000000"/>
            <w:sz w:val="20"/>
            <w:szCs w:val="20"/>
            <w:shd w:val="clear" w:color="auto" w:fill="F2F2F2"/>
          </w:rPr>
          <w:t>russland-bringt-</w:t>
        </w:r>
        <w:r w:rsidR="00D60E8A" w:rsidRPr="00E85A4C">
          <w:rPr>
            <w:rStyle w:val="Hyperlink"/>
            <w:rFonts w:ascii="Calibri" w:hAnsi="Calibri"/>
            <w:b/>
            <w:color w:val="000000"/>
            <w:sz w:val="20"/>
            <w:szCs w:val="20"/>
            <w:shd w:val="clear" w:color="auto" w:fill="F2F2F2"/>
          </w:rPr>
          <w:t>aufteilung-der-ukraine</w:t>
        </w:r>
        <w:r w:rsidR="00D60E8A" w:rsidRPr="00E85A4C">
          <w:rPr>
            <w:rStyle w:val="Hyperlink"/>
            <w:rFonts w:ascii="Calibri" w:hAnsi="Calibri"/>
            <w:color w:val="000000"/>
            <w:sz w:val="20"/>
            <w:szCs w:val="20"/>
            <w:shd w:val="clear" w:color="auto" w:fill="F2F2F2"/>
          </w:rPr>
          <w:t>-mit-eu-ins-gespraech</w:t>
        </w:r>
        <w:r w:rsidR="00D60E8A" w:rsidRPr="00E85A4C">
          <w:rPr>
            <w:rStyle w:val="Hyperlink"/>
            <w:rFonts w:ascii="Calibri" w:hAnsi="Calibri"/>
            <w:sz w:val="14"/>
            <w:szCs w:val="14"/>
          </w:rPr>
          <w:t>-dpa.urn-newsml-dpa-com-20090101-230526-99-831038</w:t>
        </w:r>
      </w:hyperlink>
      <w:r w:rsidR="00D60E8A" w:rsidRPr="00E85A4C">
        <w:rPr>
          <w:rFonts w:ascii="Calibri" w:hAnsi="Calibri"/>
          <w:sz w:val="20"/>
          <w:szCs w:val="20"/>
        </w:rPr>
        <w:t xml:space="preserve"> </w:t>
      </w: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rPr>
      </w:pPr>
      <w:hyperlink r:id="rId880" w:history="1">
        <w:r w:rsidR="00D60E8A" w:rsidRPr="00E85A4C">
          <w:rPr>
            <w:rStyle w:val="Hyperlink"/>
            <w:rFonts w:ascii="Calibri" w:hAnsi="Calibri"/>
            <w:sz w:val="20"/>
            <w:szCs w:val="20"/>
            <w:shd w:val="clear" w:color="auto" w:fill="FFFFFF"/>
          </w:rPr>
          <w:t>https://kurier.at/politik/ausland/medwedew-schlaegt-aufteilung-der-ukraine-zwischen-russland-und-eu-vor</w:t>
        </w:r>
        <w:r w:rsidR="00D60E8A" w:rsidRPr="00E85A4C">
          <w:rPr>
            <w:rStyle w:val="Hyperlink"/>
            <w:rFonts w:ascii="Calibri" w:hAnsi="Calibri"/>
            <w:sz w:val="14"/>
            <w:szCs w:val="14"/>
            <w:shd w:val="clear" w:color="auto" w:fill="FFFFFF"/>
          </w:rPr>
          <w:t>/402463565</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Der Vize-Chef des russischen Sicherheitsrates und Ex-Präsident skizzierte auf seinem Telegram-Kanal drei "wahrscheinliche" Szenarien für die Ukraine...</w:t>
      </w: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shd w:val="clear" w:color="auto" w:fill="F2F2F2"/>
        </w:rPr>
      </w:pPr>
      <w:hyperlink r:id="rId881" w:history="1">
        <w:r w:rsidR="00D60E8A" w:rsidRPr="00E85A4C">
          <w:rPr>
            <w:rStyle w:val="Hyperlink"/>
            <w:rFonts w:ascii="Calibri" w:hAnsi="Calibri"/>
            <w:sz w:val="20"/>
            <w:szCs w:val="20"/>
          </w:rPr>
          <w:t>https://www.tagesspiegel.de/politik/kein-kalter-frieden-entlang-jetziger-front-scholz-warnt-russland-vor-einfrieren-des-krieges</w:t>
        </w:r>
        <w:r w:rsidR="00D60E8A" w:rsidRPr="00E85A4C">
          <w:rPr>
            <w:rStyle w:val="Hyperlink"/>
            <w:rFonts w:ascii="Calibri" w:hAnsi="Calibri"/>
            <w:sz w:val="14"/>
            <w:szCs w:val="14"/>
          </w:rPr>
          <w:t>-9883985.html</w:t>
        </w:r>
      </w:hyperlink>
      <w:r w:rsidR="00D60E8A" w:rsidRPr="00E85A4C">
        <w:rPr>
          <w:rFonts w:ascii="Calibri" w:hAnsi="Calibri"/>
          <w:sz w:val="20"/>
          <w:szCs w:val="20"/>
        </w:rPr>
        <w:t xml:space="preserve">  </w:t>
      </w:r>
      <w:r w:rsidR="00D60E8A" w:rsidRPr="00E85A4C">
        <w:rPr>
          <w:rFonts w:ascii="Calibri" w:hAnsi="Calibri"/>
          <w:sz w:val="20"/>
          <w:szCs w:val="20"/>
          <w:shd w:val="clear" w:color="auto" w:fill="F2F2F2"/>
        </w:rPr>
        <w:t>Ein Einfrieren des Krieges würde Russlands Raubzug nur legitimieren</w:t>
      </w:r>
    </w:p>
    <w:p w:rsidR="00D60E8A" w:rsidRPr="00E85A4C" w:rsidRDefault="00D60E8A" w:rsidP="00D60E8A">
      <w:pPr>
        <w:pBdr>
          <w:right w:val="single" w:sz="4" w:space="4" w:color="auto"/>
        </w:pBdr>
        <w:shd w:val="clear" w:color="auto" w:fill="FFFFFF"/>
        <w:tabs>
          <w:tab w:val="right" w:pos="-426"/>
        </w:tabs>
        <w:ind w:right="-1"/>
        <w:rPr>
          <w:rFonts w:ascii="Calibri" w:hAnsi="Calibri"/>
          <w:sz w:val="10"/>
          <w:szCs w:val="10"/>
        </w:rPr>
      </w:pP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lang w:val="en-US"/>
        </w:rPr>
      </w:pPr>
      <w:hyperlink r:id="rId882" w:history="1">
        <w:r w:rsidR="00D60E8A" w:rsidRPr="00E85A4C">
          <w:rPr>
            <w:rStyle w:val="Hyperlink"/>
            <w:rFonts w:ascii="Calibri" w:hAnsi="Calibri"/>
            <w:sz w:val="20"/>
            <w:szCs w:val="20"/>
            <w:shd w:val="clear" w:color="auto" w:fill="FFFFFF"/>
          </w:rPr>
          <w:t>https://www.democracynow.org/2023/5/24/</w:t>
        </w:r>
        <w:r w:rsidR="00D60E8A" w:rsidRPr="00E85A4C">
          <w:rPr>
            <w:rStyle w:val="Hyperlink"/>
            <w:rFonts w:ascii="Calibri" w:hAnsi="Calibri"/>
            <w:b/>
            <w:sz w:val="20"/>
            <w:szCs w:val="20"/>
            <w:shd w:val="clear" w:color="auto" w:fill="FFFFFF"/>
          </w:rPr>
          <w:t>jeffrey_sachs_defense_spending_us_debt</w:t>
        </w:r>
      </w:hyperlink>
      <w:r w:rsidR="00D60E8A" w:rsidRPr="00E85A4C">
        <w:rPr>
          <w:rFonts w:ascii="Calibri" w:hAnsi="Calibri"/>
          <w:sz w:val="20"/>
          <w:szCs w:val="20"/>
          <w:shd w:val="clear" w:color="auto" w:fill="FFFFFF"/>
        </w:rPr>
        <w:t xml:space="preserve">  .... </w:t>
      </w:r>
      <w:r w:rsidR="00D60E8A" w:rsidRPr="00E85A4C">
        <w:rPr>
          <w:rFonts w:ascii="Calibri" w:hAnsi="Calibri"/>
          <w:sz w:val="20"/>
          <w:szCs w:val="20"/>
          <w:lang w:val="en-US"/>
        </w:rPr>
        <w:t xml:space="preserve">According to the Costs of War Project at Brown University, U.S. wars since the September 11th attacks have cost over $8 trillion (= 8 </w:t>
      </w:r>
      <w:proofErr w:type="spellStart"/>
      <w:r w:rsidR="00D60E8A" w:rsidRPr="00E85A4C">
        <w:rPr>
          <w:rFonts w:ascii="Calibri" w:hAnsi="Calibri"/>
          <w:sz w:val="20"/>
          <w:szCs w:val="20"/>
          <w:lang w:val="en-US"/>
        </w:rPr>
        <w:t>Billionen</w:t>
      </w:r>
      <w:proofErr w:type="spellEnd"/>
      <w:r w:rsidR="00D60E8A" w:rsidRPr="00E85A4C">
        <w:rPr>
          <w:rFonts w:ascii="Calibri" w:hAnsi="Calibri"/>
          <w:sz w:val="20"/>
          <w:szCs w:val="20"/>
          <w:lang w:val="en-US"/>
        </w:rPr>
        <w:t xml:space="preserve"> Dollar). A separate report by the group estimates 4.6 million people have died since 9/11 as a result of the wars in Afghanistan, Iraq, Pakistan, Syria, Yemen, Libya and Somalia. And over the past 16 months, Congress has approved more than $113 billion (= 113 </w:t>
      </w:r>
      <w:proofErr w:type="spellStart"/>
      <w:r w:rsidR="00D60E8A" w:rsidRPr="00E85A4C">
        <w:rPr>
          <w:rFonts w:ascii="Calibri" w:hAnsi="Calibri"/>
          <w:sz w:val="20"/>
          <w:szCs w:val="20"/>
          <w:lang w:val="en-US"/>
        </w:rPr>
        <w:t>Milliarden</w:t>
      </w:r>
      <w:proofErr w:type="spellEnd"/>
      <w:r w:rsidR="00D60E8A" w:rsidRPr="00E85A4C">
        <w:rPr>
          <w:rFonts w:ascii="Calibri" w:hAnsi="Calibri"/>
          <w:sz w:val="20"/>
          <w:szCs w:val="20"/>
          <w:lang w:val="en-US"/>
        </w:rPr>
        <w:t xml:space="preserve"> Dollar</w:t>
      </w:r>
      <w:proofErr w:type="gramStart"/>
      <w:r w:rsidR="00D60E8A" w:rsidRPr="00E85A4C">
        <w:rPr>
          <w:rFonts w:ascii="Calibri" w:hAnsi="Calibri"/>
          <w:sz w:val="20"/>
          <w:szCs w:val="20"/>
          <w:lang w:val="en-US"/>
        </w:rPr>
        <w:t>)  for</w:t>
      </w:r>
      <w:proofErr w:type="gramEnd"/>
      <w:r w:rsidR="00D60E8A" w:rsidRPr="00E85A4C">
        <w:rPr>
          <w:rFonts w:ascii="Calibri" w:hAnsi="Calibri"/>
          <w:sz w:val="20"/>
          <w:szCs w:val="20"/>
          <w:lang w:val="en-US"/>
        </w:rPr>
        <w:t xml:space="preserve"> Ukraine following Russia’s invasion …. </w:t>
      </w:r>
      <w:proofErr w:type="gramStart"/>
      <w:r w:rsidR="00D60E8A" w:rsidRPr="00E85A4C">
        <w:rPr>
          <w:rFonts w:ascii="Calibri" w:hAnsi="Calibri"/>
          <w:sz w:val="20"/>
          <w:szCs w:val="20"/>
          <w:lang w:val="en-US"/>
        </w:rPr>
        <w:t>it</w:t>
      </w:r>
      <w:proofErr w:type="gramEnd"/>
      <w:r w:rsidR="00D60E8A" w:rsidRPr="00E85A4C">
        <w:rPr>
          <w:rFonts w:ascii="Calibri" w:hAnsi="Calibri"/>
          <w:sz w:val="20"/>
          <w:szCs w:val="20"/>
          <w:lang w:val="en-US"/>
        </w:rPr>
        <w:t xml:space="preserve"> is startling that since the year 2000, the debt that the U.S. government owes to the public has gone from about 35% of our national income to nearly 100% of our national income, or </w:t>
      </w:r>
      <w:r w:rsidR="00D60E8A" w:rsidRPr="00E85A4C">
        <w:rPr>
          <w:rStyle w:val="caps"/>
          <w:rFonts w:ascii="Calibri" w:hAnsi="Calibri"/>
          <w:sz w:val="20"/>
          <w:szCs w:val="20"/>
          <w:lang w:val="en-US"/>
        </w:rPr>
        <w:t>GDP</w:t>
      </w:r>
      <w:r w:rsidR="00D60E8A" w:rsidRPr="00E85A4C">
        <w:rPr>
          <w:rFonts w:ascii="Calibri" w:hAnsi="Calibri"/>
          <w:sz w:val="20"/>
          <w:szCs w:val="20"/>
          <w:lang w:val="en-US"/>
        </w:rPr>
        <w:t xml:space="preserve">. That has been dramatic because we have been engaged in nonstop wars literally since the start of this new century — Afghanistan, Iraq, Syria, Libya, Yemen and now Ukraine. And we have spent a fortune. But no president has said to us, “These wars are so important that we should pay taxes.”…. I noted that </w:t>
      </w:r>
      <w:r w:rsidR="00D60E8A" w:rsidRPr="00E85A4C">
        <w:rPr>
          <w:rFonts w:ascii="Calibri" w:hAnsi="Calibri"/>
          <w:i/>
          <w:iCs/>
          <w:sz w:val="20"/>
          <w:szCs w:val="20"/>
          <w:lang w:val="en-US"/>
        </w:rPr>
        <w:t>The New York Times</w:t>
      </w:r>
      <w:r w:rsidR="00D60E8A" w:rsidRPr="00E85A4C">
        <w:rPr>
          <w:rFonts w:ascii="Calibri" w:hAnsi="Calibri"/>
          <w:sz w:val="20"/>
          <w:szCs w:val="20"/>
          <w:lang w:val="en-US"/>
        </w:rPr>
        <w:t xml:space="preserve"> has used the word “unprovoked” regarding this invasion 26 times in its editorials, its opinion columns and its invited guest op-eds. They don’t talk about the truth, which is that our own diplomats — I’m talking about U.S. diplomats, including CIA Director William Burns, who wrote a memo that was released by WikiLeaks in 2008. His 2008 memo said this is existential, from Russia’s point of view. If we continue to push NATO enlargement to Ukraine, this could have absolutely dire consequences. Our diplomats have known this all along. But it’s been the politicians, it’s been the military-industrial complex, it’s been the big companies that have been championing NATO enlargement. That’s a lot of weapons sales if you do that. Even though the risks are completely understood inside the government by serious people, they’re just not heeded. And this has been true about Ukraine all along. And up until the end of 2021, Vladimir Putin put on the table a draft </w:t>
      </w:r>
      <w:r w:rsidR="00D60E8A" w:rsidRPr="00E85A4C">
        <w:rPr>
          <w:rFonts w:ascii="Calibri" w:hAnsi="Calibri"/>
          <w:sz w:val="20"/>
          <w:szCs w:val="20"/>
          <w:lang w:val="en-US"/>
        </w:rPr>
        <w:lastRenderedPageBreak/>
        <w:t xml:space="preserve">U.S.-Russia security agreement that was based on don’t expand NATO to Ukraine. And that has been Russia’s refrain for 30 years, and yet we don’t </w:t>
      </w:r>
      <w:proofErr w:type="spellStart"/>
      <w:r w:rsidR="00D60E8A" w:rsidRPr="00E85A4C">
        <w:rPr>
          <w:rFonts w:ascii="Calibri" w:hAnsi="Calibri"/>
          <w:sz w:val="20"/>
          <w:szCs w:val="20"/>
          <w:lang w:val="en-US"/>
        </w:rPr>
        <w:t>heed</w:t>
      </w:r>
      <w:proofErr w:type="spellEnd"/>
      <w:r w:rsidR="00D60E8A" w:rsidRPr="00E85A4C">
        <w:rPr>
          <w:rFonts w:ascii="Calibri" w:hAnsi="Calibri"/>
          <w:sz w:val="20"/>
          <w:szCs w:val="20"/>
          <w:lang w:val="en-US"/>
        </w:rPr>
        <w:t xml:space="preserve"> it, and now we’re $113 billion into this. It is horrible for Ukraine. We’ve trapped yet another country in the middle of our lobbying campaigns, because this isn’t going to work out well for Ukraine. It’s a disaster. It’s like how it worked out for Afghanistan. So, this is what’s really going on. And I wish that </w:t>
      </w:r>
      <w:r w:rsidR="00D60E8A" w:rsidRPr="00E85A4C">
        <w:rPr>
          <w:rFonts w:ascii="Calibri" w:hAnsi="Calibri"/>
          <w:i/>
          <w:iCs/>
          <w:sz w:val="20"/>
          <w:szCs w:val="20"/>
          <w:lang w:val="en-US"/>
        </w:rPr>
        <w:t>The New York Times</w:t>
      </w:r>
      <w:r w:rsidR="00D60E8A" w:rsidRPr="00E85A4C">
        <w:rPr>
          <w:rFonts w:ascii="Calibri" w:hAnsi="Calibri"/>
          <w:sz w:val="20"/>
          <w:szCs w:val="20"/>
          <w:lang w:val="en-US"/>
        </w:rPr>
        <w:t xml:space="preserve"> would carry some truth in this to explain what this is really about</w:t>
      </w:r>
    </w:p>
    <w:p w:rsidR="00D60E8A" w:rsidRPr="00E85A4C" w:rsidRDefault="00D60E8A" w:rsidP="00D60E8A">
      <w:pPr>
        <w:pBdr>
          <w:right w:val="single" w:sz="4" w:space="4" w:color="auto"/>
        </w:pBdr>
        <w:shd w:val="clear" w:color="auto" w:fill="FFFFFF"/>
        <w:tabs>
          <w:tab w:val="right" w:pos="-426"/>
        </w:tabs>
        <w:ind w:right="-1"/>
        <w:rPr>
          <w:rFonts w:ascii="Calibri" w:hAnsi="Calibri"/>
          <w:sz w:val="10"/>
          <w:szCs w:val="10"/>
          <w:shd w:val="clear" w:color="auto" w:fill="FFFFFF"/>
          <w:lang w:val="en-US"/>
        </w:rPr>
      </w:pP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shd w:val="clear" w:color="auto" w:fill="FFFFFF"/>
          <w:lang w:val="en-US"/>
        </w:rPr>
      </w:pPr>
      <w:hyperlink r:id="rId883" w:history="1">
        <w:r w:rsidR="00D60E8A" w:rsidRPr="00E85A4C">
          <w:rPr>
            <w:rStyle w:val="Hyperlink"/>
            <w:rFonts w:ascii="Calibri" w:hAnsi="Calibri"/>
            <w:sz w:val="20"/>
            <w:szCs w:val="20"/>
            <w:shd w:val="clear" w:color="auto" w:fill="FFFFFF"/>
            <w:lang w:val="en-US"/>
          </w:rPr>
          <w:t>https://www.commondreams.org/opinion/military-spending-debt-crisis</w:t>
        </w:r>
      </w:hyperlink>
      <w:r w:rsidR="00D60E8A" w:rsidRPr="00E85A4C">
        <w:rPr>
          <w:rFonts w:ascii="Calibri" w:hAnsi="Calibri"/>
          <w:sz w:val="20"/>
          <w:szCs w:val="20"/>
          <w:shd w:val="clear" w:color="auto" w:fill="FFFFFF"/>
          <w:lang w:val="en-US"/>
        </w:rPr>
        <w:t xml:space="preserve">  </w:t>
      </w:r>
      <w:proofErr w:type="gramStart"/>
      <w:r w:rsidR="00D60E8A" w:rsidRPr="00E85A4C">
        <w:rPr>
          <w:rFonts w:ascii="Calibri" w:hAnsi="Calibri"/>
          <w:sz w:val="20"/>
          <w:szCs w:val="20"/>
          <w:lang w:val="en-US"/>
        </w:rPr>
        <w:t>In</w:t>
      </w:r>
      <w:proofErr w:type="gramEnd"/>
      <w:r w:rsidR="00D60E8A" w:rsidRPr="00E85A4C">
        <w:rPr>
          <w:rFonts w:ascii="Calibri" w:hAnsi="Calibri"/>
          <w:sz w:val="20"/>
          <w:szCs w:val="20"/>
          <w:lang w:val="en-US"/>
        </w:rPr>
        <w:t xml:space="preserve"> the year 2000, the U.S. government debt was $3.5 trillion, equal to 35% of the Gross Domestic Product (GDP). By 2022, the debt was $24 trillion, equal to 95% of GDP. The U.S. debt is soaring, hence America’s current debt crisis. Yet both Republicans and Democrats are missing the solution: stopping America’s wars of choice and slashing military outlays….According to the Watson Institute at Brown University, the cost of U.S. wars from fiscal year 2001 to fiscal year 2022 amounted to a </w:t>
      </w:r>
      <w:hyperlink r:id="rId884" w:tgtFrame="_blank" w:history="1">
        <w:r w:rsidR="00D60E8A" w:rsidRPr="00E85A4C">
          <w:rPr>
            <w:rStyle w:val="Hyperlink"/>
            <w:rFonts w:ascii="Calibri" w:hAnsi="Calibri"/>
            <w:sz w:val="20"/>
            <w:szCs w:val="20"/>
            <w:lang w:val="en-US"/>
          </w:rPr>
          <w:t>whopping $8 trillion</w:t>
        </w:r>
      </w:hyperlink>
      <w:r w:rsidR="00D60E8A" w:rsidRPr="00E85A4C">
        <w:rPr>
          <w:rFonts w:ascii="Calibri" w:hAnsi="Calibri"/>
          <w:sz w:val="20"/>
          <w:szCs w:val="20"/>
          <w:lang w:val="en-US"/>
        </w:rPr>
        <w:t xml:space="preserve">, (= 8  </w:t>
      </w:r>
      <w:proofErr w:type="spellStart"/>
      <w:r w:rsidR="00D60E8A" w:rsidRPr="00E85A4C">
        <w:rPr>
          <w:rFonts w:ascii="Calibri" w:hAnsi="Calibri"/>
          <w:sz w:val="20"/>
          <w:szCs w:val="20"/>
          <w:lang w:val="en-US"/>
        </w:rPr>
        <w:t>Billionen</w:t>
      </w:r>
      <w:proofErr w:type="spellEnd"/>
      <w:r w:rsidR="00D60E8A" w:rsidRPr="00E85A4C">
        <w:rPr>
          <w:rFonts w:ascii="Calibri" w:hAnsi="Calibri"/>
          <w:sz w:val="20"/>
          <w:szCs w:val="20"/>
          <w:lang w:val="en-US"/>
        </w:rPr>
        <w:t xml:space="preserve">)  more than half of the extra $15 trillion in debt. The other $7 trillion arose roughly equally from budget deficits caused by the 2008 financial crisis and the Covid-19 pandemic ….America’s annual military spending is now around $900 billion (=900 </w:t>
      </w:r>
      <w:proofErr w:type="spellStart"/>
      <w:r w:rsidR="00D60E8A" w:rsidRPr="00E85A4C">
        <w:rPr>
          <w:rFonts w:ascii="Calibri" w:hAnsi="Calibri"/>
          <w:sz w:val="20"/>
          <w:szCs w:val="20"/>
          <w:lang w:val="en-US"/>
        </w:rPr>
        <w:t>Milliarden</w:t>
      </w:r>
      <w:proofErr w:type="spellEnd"/>
      <w:r w:rsidR="00D60E8A" w:rsidRPr="00E85A4C">
        <w:rPr>
          <w:rFonts w:ascii="Calibri" w:hAnsi="Calibri"/>
          <w:sz w:val="20"/>
          <w:szCs w:val="20"/>
          <w:lang w:val="en-US"/>
        </w:rPr>
        <w:t xml:space="preserve"> Dollar) , </w:t>
      </w:r>
      <w:hyperlink r:id="rId885" w:tgtFrame="_blank" w:history="1">
        <w:r w:rsidR="00D60E8A" w:rsidRPr="00E85A4C">
          <w:rPr>
            <w:rStyle w:val="Hyperlink"/>
            <w:rFonts w:ascii="Calibri" w:hAnsi="Calibri"/>
            <w:sz w:val="20"/>
            <w:szCs w:val="20"/>
            <w:lang w:val="en-US"/>
          </w:rPr>
          <w:t>roughly 40% of the world's total</w:t>
        </w:r>
      </w:hyperlink>
      <w:r w:rsidR="00D60E8A" w:rsidRPr="00E85A4C">
        <w:rPr>
          <w:rFonts w:ascii="Calibri" w:hAnsi="Calibri"/>
          <w:sz w:val="20"/>
          <w:szCs w:val="20"/>
          <w:lang w:val="en-US"/>
        </w:rPr>
        <w:t xml:space="preserve">, and greater than the next 10 countries combined. U.S. military spending in 2022 was triple that of China. According to Congressional Budget Office, the </w:t>
      </w:r>
      <w:hyperlink r:id="rId886" w:anchor=":~:text=In%20CBO's%20projections%2C%20the%20federal,percent%20from%202024%20to%202027." w:tgtFrame="_blank" w:history="1">
        <w:r w:rsidR="00D60E8A" w:rsidRPr="00E85A4C">
          <w:rPr>
            <w:rStyle w:val="Hyperlink"/>
            <w:rFonts w:ascii="Calibri" w:hAnsi="Calibri"/>
            <w:sz w:val="20"/>
            <w:szCs w:val="20"/>
            <w:lang w:val="en-US"/>
          </w:rPr>
          <w:t>military outlays for 2024-2033</w:t>
        </w:r>
      </w:hyperlink>
      <w:r w:rsidR="00D60E8A" w:rsidRPr="00E85A4C">
        <w:rPr>
          <w:rFonts w:ascii="Calibri" w:hAnsi="Calibri"/>
          <w:sz w:val="20"/>
          <w:szCs w:val="20"/>
          <w:lang w:val="en-US"/>
        </w:rPr>
        <w:t xml:space="preserve"> will be a staggering $10.3 trillion =</w:t>
      </w:r>
      <w:proofErr w:type="spellStart"/>
      <w:r w:rsidR="00D60E8A" w:rsidRPr="00E85A4C">
        <w:rPr>
          <w:rFonts w:ascii="Calibri" w:hAnsi="Calibri"/>
          <w:sz w:val="20"/>
          <w:szCs w:val="20"/>
          <w:lang w:val="en-US"/>
        </w:rPr>
        <w:t>Billionen</w:t>
      </w:r>
      <w:proofErr w:type="spellEnd"/>
      <w:r w:rsidR="00D60E8A" w:rsidRPr="00E85A4C">
        <w:rPr>
          <w:rFonts w:ascii="Calibri" w:hAnsi="Calibri"/>
          <w:sz w:val="20"/>
          <w:szCs w:val="20"/>
          <w:lang w:val="en-US"/>
        </w:rPr>
        <w:t>) on current baseline. A quarter or more of that could be avoided by ending America’s wars of choice, closing down many of America’s 800 or so military bases around the world, and negotiating new arms control agreements with China and Russia</w:t>
      </w:r>
    </w:p>
    <w:p w:rsidR="00D60E8A" w:rsidRPr="00E85A4C" w:rsidRDefault="00D60E8A" w:rsidP="00D60E8A">
      <w:pPr>
        <w:shd w:val="clear" w:color="auto" w:fill="FFFFFF"/>
        <w:tabs>
          <w:tab w:val="right" w:pos="-426"/>
        </w:tabs>
        <w:ind w:right="-1"/>
        <w:rPr>
          <w:rFonts w:ascii="Calibri" w:hAnsi="Calibri"/>
          <w:sz w:val="20"/>
          <w:szCs w:val="20"/>
          <w:shd w:val="clear" w:color="auto" w:fill="FFFFFF"/>
          <w:lang w:val="en-US"/>
        </w:rPr>
      </w:pPr>
    </w:p>
    <w:p w:rsidR="00D60E8A" w:rsidRPr="00E85A4C" w:rsidRDefault="007D338A" w:rsidP="00D60E8A">
      <w:pPr>
        <w:numPr>
          <w:ilvl w:val="0"/>
          <w:numId w:val="31"/>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887" w:history="1">
        <w:r w:rsidR="00D60E8A" w:rsidRPr="00E85A4C">
          <w:rPr>
            <w:rStyle w:val="Hyperlink"/>
            <w:rFonts w:ascii="Calibri" w:hAnsi="Calibri"/>
            <w:sz w:val="20"/>
            <w:szCs w:val="20"/>
            <w:shd w:val="clear" w:color="auto" w:fill="FFFFFF"/>
            <w:lang w:val="en-US"/>
          </w:rPr>
          <w:t>https://www.tagesspiegel.de/internationales/generaloberst-spricht-von-mausefalle-fur-russen-ukraine-gelingen-wohl-weitere-teilerfolge-rund-um-bachmut</w:t>
        </w:r>
        <w:r w:rsidR="00D60E8A" w:rsidRPr="00E85A4C">
          <w:rPr>
            <w:rStyle w:val="Hyperlink"/>
            <w:rFonts w:ascii="Calibri" w:hAnsi="Calibri"/>
            <w:sz w:val="14"/>
            <w:szCs w:val="14"/>
            <w:shd w:val="clear" w:color="auto" w:fill="FFFFFF"/>
            <w:lang w:val="en-US"/>
          </w:rPr>
          <w:t>-9833465.html</w:t>
        </w:r>
      </w:hyperlink>
      <w:proofErr w:type="gramStart"/>
      <w:r w:rsidR="00D60E8A" w:rsidRPr="00E85A4C">
        <w:rPr>
          <w:rFonts w:ascii="Calibri" w:hAnsi="Calibri"/>
          <w:sz w:val="20"/>
          <w:szCs w:val="20"/>
          <w:shd w:val="clear" w:color="auto" w:fill="FFFFFF"/>
          <w:lang w:val="en-US"/>
        </w:rPr>
        <w:t xml:space="preserve"> </w:t>
      </w:r>
      <w:proofErr w:type="gramEnd"/>
      <w:r w:rsidR="00D60E8A" w:rsidRPr="00E85A4C">
        <w:rPr>
          <w:rFonts w:ascii="Calibri" w:hAnsi="Calibri"/>
          <w:sz w:val="20"/>
          <w:szCs w:val="20"/>
          <w:shd w:val="clear" w:color="auto" w:fill="FFFFFF"/>
          <w:lang w:val="en-US"/>
        </w:rPr>
        <w:t xml:space="preserve"> ..... </w:t>
      </w:r>
      <w:r w:rsidR="00D60E8A" w:rsidRPr="00E85A4C">
        <w:rPr>
          <w:rFonts w:ascii="Calibri" w:hAnsi="Calibri"/>
          <w:sz w:val="20"/>
          <w:szCs w:val="20"/>
        </w:rPr>
        <w:t xml:space="preserve">Bei den Kämpfen um die ostukrainische Stadt </w:t>
      </w:r>
      <w:proofErr w:type="spellStart"/>
      <w:r w:rsidR="00D60E8A" w:rsidRPr="00E85A4C">
        <w:rPr>
          <w:rFonts w:ascii="Calibri" w:hAnsi="Calibri"/>
          <w:sz w:val="20"/>
          <w:szCs w:val="20"/>
        </w:rPr>
        <w:t>Bachmut</w:t>
      </w:r>
      <w:proofErr w:type="spellEnd"/>
      <w:r w:rsidR="00D60E8A" w:rsidRPr="00E85A4C">
        <w:rPr>
          <w:rFonts w:ascii="Calibri" w:hAnsi="Calibri"/>
          <w:sz w:val="20"/>
          <w:szCs w:val="20"/>
        </w:rPr>
        <w:t xml:space="preserve"> hat sich eine paradoxe Frontlage entwickelt. </w:t>
      </w:r>
      <w:r w:rsidR="00D60E8A" w:rsidRPr="00E85A4C">
        <w:rPr>
          <w:rFonts w:ascii="Calibri" w:hAnsi="Calibri"/>
          <w:bCs/>
          <w:sz w:val="20"/>
          <w:szCs w:val="20"/>
        </w:rPr>
        <w:t>Während ukrainische Truppen an den Fronten rund um die Stadt weiter vordringen, drücken russische Truppen die ukrainischen Verteidiger innerhalb der Stadt weiter zurück</w:t>
      </w:r>
      <w:r w:rsidR="00D60E8A" w:rsidRPr="00E85A4C">
        <w:rPr>
          <w:rFonts w:ascii="Calibri" w:hAnsi="Calibri"/>
          <w:sz w:val="20"/>
          <w:szCs w:val="20"/>
        </w:rPr>
        <w:t xml:space="preserve">, wie die ukrainische Vize-Verteidigungsministerin Hanna </w:t>
      </w:r>
      <w:proofErr w:type="spellStart"/>
      <w:r w:rsidR="00D60E8A" w:rsidRPr="00E85A4C">
        <w:rPr>
          <w:rFonts w:ascii="Calibri" w:hAnsi="Calibri"/>
          <w:sz w:val="20"/>
          <w:szCs w:val="20"/>
        </w:rPr>
        <w:t>Maljar</w:t>
      </w:r>
      <w:proofErr w:type="spellEnd"/>
      <w:r w:rsidR="00D60E8A" w:rsidRPr="00E85A4C">
        <w:rPr>
          <w:rFonts w:ascii="Calibri" w:hAnsi="Calibri"/>
          <w:sz w:val="20"/>
          <w:szCs w:val="20"/>
        </w:rPr>
        <w:t xml:space="preserve"> am Dienstag auf </w:t>
      </w:r>
      <w:proofErr w:type="spellStart"/>
      <w:r w:rsidR="00D60E8A" w:rsidRPr="00E85A4C">
        <w:rPr>
          <w:rFonts w:ascii="Calibri" w:hAnsi="Calibri"/>
          <w:sz w:val="20"/>
          <w:szCs w:val="20"/>
        </w:rPr>
        <w:t>Telegram</w:t>
      </w:r>
      <w:proofErr w:type="spellEnd"/>
      <w:r w:rsidR="00D60E8A" w:rsidRPr="00E85A4C">
        <w:rPr>
          <w:rFonts w:ascii="Calibri" w:hAnsi="Calibri"/>
          <w:sz w:val="20"/>
          <w:szCs w:val="20"/>
        </w:rPr>
        <w:t xml:space="preserve"> mitteilte. „Innerhalb weniger Tage haben unsere Truppen nördlich und südlich von </w:t>
      </w:r>
      <w:proofErr w:type="spellStart"/>
      <w:r w:rsidR="00D60E8A" w:rsidRPr="00E85A4C">
        <w:rPr>
          <w:rFonts w:ascii="Calibri" w:hAnsi="Calibri"/>
          <w:sz w:val="20"/>
          <w:szCs w:val="20"/>
        </w:rPr>
        <w:t>Bachmut</w:t>
      </w:r>
      <w:proofErr w:type="spellEnd"/>
      <w:r w:rsidR="00D60E8A" w:rsidRPr="00E85A4C">
        <w:rPr>
          <w:rFonts w:ascii="Calibri" w:hAnsi="Calibri"/>
          <w:sz w:val="20"/>
          <w:szCs w:val="20"/>
        </w:rPr>
        <w:t xml:space="preserve"> rund 20 Quadratkilometer vom Feind gesäubert, dieser wiederum rückt innerhalb von </w:t>
      </w:r>
      <w:proofErr w:type="spellStart"/>
      <w:r w:rsidR="00D60E8A" w:rsidRPr="00E85A4C">
        <w:rPr>
          <w:rFonts w:ascii="Calibri" w:hAnsi="Calibri"/>
          <w:sz w:val="20"/>
          <w:szCs w:val="20"/>
        </w:rPr>
        <w:t>Bachmut</w:t>
      </w:r>
      <w:proofErr w:type="spellEnd"/>
      <w:r w:rsidR="00D60E8A" w:rsidRPr="00E85A4C">
        <w:rPr>
          <w:rFonts w:ascii="Calibri" w:hAnsi="Calibri"/>
          <w:sz w:val="20"/>
          <w:szCs w:val="20"/>
        </w:rPr>
        <w:t xml:space="preserve"> vor und</w:t>
      </w:r>
      <w:r w:rsidR="00D60E8A" w:rsidRPr="00E85A4C">
        <w:rPr>
          <w:rFonts w:ascii="Calibri" w:hAnsi="Calibri"/>
          <w:bCs/>
          <w:sz w:val="20"/>
          <w:szCs w:val="20"/>
        </w:rPr>
        <w:t xml:space="preserve"> zerstört die Stadt vollständig mit seiner Artillerie</w:t>
      </w:r>
      <w:r w:rsidR="00D60E8A" w:rsidRPr="00E85A4C">
        <w:rPr>
          <w:rFonts w:ascii="Calibri" w:hAnsi="Calibri"/>
          <w:sz w:val="20"/>
          <w:szCs w:val="20"/>
        </w:rPr>
        <w:t>.“</w:t>
      </w:r>
    </w:p>
    <w:p w:rsidR="00D60E8A" w:rsidRPr="00E85A4C" w:rsidRDefault="00D60E8A" w:rsidP="00D60E8A">
      <w:pPr>
        <w:shd w:val="clear" w:color="auto" w:fill="FFFFFF"/>
        <w:tabs>
          <w:tab w:val="right" w:pos="-426"/>
        </w:tabs>
        <w:ind w:left="-454" w:right="-1"/>
        <w:jc w:val="center"/>
        <w:rPr>
          <w:rFonts w:ascii="Calibri" w:hAnsi="Calibri"/>
          <w:i/>
          <w:sz w:val="20"/>
          <w:szCs w:val="20"/>
        </w:rPr>
      </w:pPr>
    </w:p>
    <w:p w:rsidR="00D60E8A" w:rsidRPr="00E85A4C" w:rsidRDefault="00D60E8A" w:rsidP="00D60E8A">
      <w:pPr>
        <w:shd w:val="clear" w:color="auto" w:fill="FFFFFF"/>
        <w:tabs>
          <w:tab w:val="right" w:pos="-426"/>
        </w:tabs>
        <w:ind w:left="-454" w:right="-1"/>
        <w:rPr>
          <w:rFonts w:ascii="Calibri" w:hAnsi="Calibri"/>
          <w:b/>
          <w:i/>
          <w:sz w:val="16"/>
          <w:szCs w:val="16"/>
        </w:rPr>
      </w:pPr>
      <w:r w:rsidRPr="00E85A4C">
        <w:rPr>
          <w:rFonts w:ascii="Calibri" w:hAnsi="Calibri"/>
          <w:i/>
          <w:sz w:val="19"/>
          <w:szCs w:val="19"/>
        </w:rPr>
        <w:t xml:space="preserve">&lt; </w:t>
      </w:r>
      <w:hyperlink r:id="rId888" w:history="1">
        <w:r w:rsidRPr="00E85A4C">
          <w:rPr>
            <w:rStyle w:val="Hyperlink"/>
            <w:rFonts w:ascii="Calibri" w:hAnsi="Calibri"/>
            <w:i/>
            <w:sz w:val="19"/>
            <w:szCs w:val="19"/>
            <w:highlight w:val="yellow"/>
          </w:rPr>
          <w:t>Ukraine_nach_einem_Jahr_Krieg_2022_23</w:t>
        </w:r>
        <w:r w:rsidRPr="00E85A4C">
          <w:rPr>
            <w:rStyle w:val="Hyperlink"/>
            <w:rFonts w:ascii="Calibri" w:hAnsi="Calibri"/>
            <w:i/>
            <w:sz w:val="16"/>
            <w:szCs w:val="16"/>
          </w:rPr>
          <w:t>.pdf</w:t>
        </w:r>
      </w:hyperlink>
      <w:r w:rsidRPr="00E85A4C">
        <w:rPr>
          <w:rFonts w:ascii="Calibri" w:hAnsi="Calibri"/>
          <w:i/>
          <w:sz w:val="19"/>
          <w:szCs w:val="19"/>
        </w:rPr>
        <w:t xml:space="preserve"> </w:t>
      </w:r>
      <w:r w:rsidRPr="00E85A4C">
        <w:rPr>
          <w:rFonts w:ascii="Calibri" w:hAnsi="Calibri"/>
          <w:i/>
          <w:sz w:val="16"/>
          <w:szCs w:val="16"/>
        </w:rPr>
        <w:t xml:space="preserve">&lt;&lt;  </w:t>
      </w:r>
      <w:hyperlink r:id="rId889" w:history="1">
        <w:r w:rsidRPr="00E85A4C">
          <w:rPr>
            <w:rStyle w:val="Hyperlink"/>
            <w:rFonts w:ascii="Calibri" w:hAnsi="Calibri"/>
            <w:b/>
            <w:i/>
            <w:sz w:val="16"/>
            <w:szCs w:val="16"/>
            <w:shd w:val="clear" w:color="auto" w:fill="FFFF00"/>
          </w:rPr>
          <w:t xml:space="preserve">181_Feb_2.H  2023 </w:t>
        </w:r>
      </w:hyperlink>
      <w:r w:rsidRPr="00E85A4C">
        <w:rPr>
          <w:rFonts w:ascii="Calibri" w:hAnsi="Calibri"/>
          <w:b/>
          <w:i/>
          <w:sz w:val="16"/>
          <w:szCs w:val="16"/>
          <w:shd w:val="clear" w:color="auto" w:fill="FFFF00"/>
        </w:rPr>
        <w:t xml:space="preserve"> &lt;  </w:t>
      </w:r>
      <w:hyperlink r:id="rId890" w:history="1">
        <w:r w:rsidRPr="00E85A4C">
          <w:rPr>
            <w:rStyle w:val="Hyperlink"/>
            <w:rFonts w:ascii="Calibri" w:hAnsi="Calibri"/>
            <w:b/>
            <w:i/>
            <w:sz w:val="16"/>
            <w:szCs w:val="16"/>
            <w:shd w:val="clear" w:color="auto" w:fill="FFFF00"/>
          </w:rPr>
          <w:t>183_März_1.H</w:t>
        </w:r>
      </w:hyperlink>
      <w:r w:rsidRPr="00E85A4C">
        <w:rPr>
          <w:rFonts w:ascii="Calibri" w:hAnsi="Calibri"/>
          <w:b/>
          <w:i/>
          <w:sz w:val="16"/>
          <w:szCs w:val="16"/>
          <w:shd w:val="clear" w:color="auto" w:fill="FFFF00"/>
        </w:rPr>
        <w:t xml:space="preserve"> &lt;  </w:t>
      </w:r>
      <w:hyperlink r:id="rId891" w:history="1">
        <w:r w:rsidRPr="00E85A4C">
          <w:rPr>
            <w:rStyle w:val="Hyperlink"/>
            <w:rFonts w:ascii="Calibri" w:hAnsi="Calibri"/>
            <w:b/>
            <w:i/>
            <w:sz w:val="16"/>
            <w:szCs w:val="16"/>
            <w:highlight w:val="yellow"/>
            <w:shd w:val="clear" w:color="auto" w:fill="FFFF00"/>
          </w:rPr>
          <w:t>184_April_1.H</w:t>
        </w:r>
      </w:hyperlink>
      <w:r w:rsidRPr="00E85A4C">
        <w:rPr>
          <w:rFonts w:ascii="Calibri" w:hAnsi="Calibri"/>
          <w:b/>
          <w:i/>
          <w:sz w:val="16"/>
          <w:szCs w:val="16"/>
          <w:shd w:val="clear" w:color="auto" w:fill="FFFF00"/>
        </w:rPr>
        <w:t xml:space="preserve"> </w:t>
      </w:r>
      <w:r w:rsidRPr="00E85A4C">
        <w:rPr>
          <w:rFonts w:ascii="Calibri" w:hAnsi="Calibri"/>
          <w:b/>
          <w:i/>
          <w:sz w:val="16"/>
          <w:szCs w:val="16"/>
          <w:highlight w:val="yellow"/>
          <w:shd w:val="clear" w:color="auto" w:fill="FFFF00"/>
        </w:rPr>
        <w:t>&lt;</w:t>
      </w:r>
      <w:r w:rsidRPr="00E85A4C">
        <w:rPr>
          <w:rFonts w:ascii="Calibri" w:hAnsi="Calibri"/>
          <w:b/>
          <w:i/>
          <w:sz w:val="16"/>
          <w:szCs w:val="16"/>
          <w:highlight w:val="yellow"/>
        </w:rPr>
        <w:t xml:space="preserve">  </w:t>
      </w:r>
      <w:hyperlink r:id="rId892" w:history="1">
        <w:r w:rsidRPr="00E85A4C">
          <w:rPr>
            <w:rStyle w:val="Hyperlink"/>
            <w:rFonts w:ascii="Calibri" w:hAnsi="Calibri"/>
            <w:b/>
            <w:i/>
            <w:sz w:val="16"/>
            <w:szCs w:val="16"/>
            <w:highlight w:val="yellow"/>
          </w:rPr>
          <w:t>185 April 2.H.</w:t>
        </w:r>
      </w:hyperlink>
      <w:r w:rsidRPr="00E85A4C">
        <w:rPr>
          <w:rFonts w:ascii="Calibri" w:hAnsi="Calibri"/>
          <w:b/>
          <w:sz w:val="16"/>
          <w:szCs w:val="16"/>
          <w:highlight w:val="yellow"/>
        </w:rPr>
        <w:t xml:space="preserve"> &lt;</w:t>
      </w:r>
      <w:r w:rsidRPr="00E85A4C">
        <w:rPr>
          <w:rFonts w:ascii="Calibri" w:hAnsi="Calibri"/>
          <w:i/>
          <w:sz w:val="20"/>
          <w:szCs w:val="20"/>
          <w:shd w:val="clear" w:color="auto" w:fill="FFFFFF"/>
        </w:rPr>
        <w:t xml:space="preserve"> </w:t>
      </w:r>
      <w:hyperlink r:id="rId893" w:history="1">
        <w:r w:rsidRPr="00E85A4C">
          <w:rPr>
            <w:rStyle w:val="Hyperlink"/>
            <w:rFonts w:ascii="Calibri" w:hAnsi="Calibri"/>
            <w:b/>
            <w:i/>
            <w:sz w:val="16"/>
            <w:szCs w:val="16"/>
            <w:highlight w:val="yellow"/>
          </w:rPr>
          <w:t>186 Mai 1.H</w:t>
        </w:r>
      </w:hyperlink>
      <w:r w:rsidRPr="00E85A4C">
        <w:rPr>
          <w:rFonts w:ascii="Calibri" w:hAnsi="Calibri"/>
          <w:b/>
          <w:i/>
          <w:sz w:val="16"/>
          <w:szCs w:val="16"/>
        </w:rPr>
        <w:t xml:space="preserve"> &lt;</w:t>
      </w:r>
    </w:p>
    <w:p w:rsidR="00D60E8A" w:rsidRPr="00E85A4C" w:rsidRDefault="00D60E8A" w:rsidP="00D60E8A">
      <w:pPr>
        <w:shd w:val="clear" w:color="auto" w:fill="FFFFFF"/>
        <w:tabs>
          <w:tab w:val="right" w:pos="-426"/>
        </w:tabs>
        <w:ind w:left="-454" w:right="-1"/>
        <w:jc w:val="right"/>
        <w:rPr>
          <w:rFonts w:ascii="Calibri" w:hAnsi="Calibri"/>
          <w:i/>
          <w:sz w:val="20"/>
          <w:szCs w:val="20"/>
        </w:rPr>
      </w:pPr>
    </w:p>
    <w:p w:rsidR="00D60E8A" w:rsidRPr="00E85A4C" w:rsidRDefault="00D60E8A" w:rsidP="00D60E8A">
      <w:pPr>
        <w:shd w:val="clear" w:color="auto" w:fill="FFFFFF"/>
        <w:tabs>
          <w:tab w:val="right" w:pos="-426"/>
        </w:tabs>
        <w:ind w:left="-454" w:right="-1"/>
        <w:rPr>
          <w:rFonts w:ascii="Calibri" w:hAnsi="Calibri"/>
          <w:b/>
          <w:i/>
          <w:color w:val="FFFFFF"/>
          <w:sz w:val="20"/>
          <w:szCs w:val="20"/>
          <w:shd w:val="clear" w:color="auto" w:fill="000000"/>
        </w:rPr>
      </w:pPr>
      <w:r w:rsidRPr="00E85A4C">
        <w:rPr>
          <w:rFonts w:ascii="Calibri" w:hAnsi="Calibri"/>
          <w:sz w:val="26"/>
          <w:szCs w:val="26"/>
        </w:rPr>
        <w:t>15. Mai 2023</w:t>
      </w:r>
      <w:r w:rsidRPr="00E85A4C">
        <w:rPr>
          <w:rFonts w:ascii="Calibri" w:hAnsi="Calibri"/>
          <w:sz w:val="20"/>
          <w:szCs w:val="20"/>
          <w:shd w:val="clear" w:color="auto" w:fill="FFFFFF"/>
        </w:rPr>
        <w:t xml:space="preserve">                                     </w:t>
      </w:r>
      <w:r w:rsidRPr="00E85A4C">
        <w:rPr>
          <w:rFonts w:ascii="Calibri" w:hAnsi="Calibri"/>
          <w:b/>
          <w:sz w:val="20"/>
          <w:szCs w:val="20"/>
        </w:rPr>
        <w:t xml:space="preserve">GEOPOLITIK </w:t>
      </w:r>
      <w:r w:rsidRPr="00E85A4C">
        <w:rPr>
          <w:rFonts w:ascii="Calibri" w:hAnsi="Calibri"/>
          <w:i/>
          <w:shd w:val="clear" w:color="auto" w:fill="F2F2F2"/>
        </w:rPr>
        <w:t>&gt;&gt;    Ukrainekrieg 15.5. 23</w:t>
      </w:r>
      <w:r w:rsidRPr="00E85A4C">
        <w:rPr>
          <w:rFonts w:ascii="Calibri" w:hAnsi="Calibri"/>
          <w:sz w:val="20"/>
          <w:szCs w:val="20"/>
          <w:shd w:val="clear" w:color="auto" w:fill="FFFFFF"/>
        </w:rPr>
        <w:t xml:space="preserve">   &gt;&gt;</w:t>
      </w:r>
      <w:r w:rsidRPr="00E85A4C">
        <w:rPr>
          <w:rFonts w:ascii="Calibri" w:hAnsi="Calibri"/>
          <w:b/>
          <w:i/>
          <w:color w:val="FFFFFF"/>
          <w:sz w:val="20"/>
          <w:szCs w:val="20"/>
          <w:shd w:val="clear" w:color="auto" w:fill="000000"/>
        </w:rPr>
        <w:t xml:space="preserve"> </w:t>
      </w:r>
    </w:p>
    <w:p w:rsidR="00D60E8A" w:rsidRPr="00E85A4C" w:rsidRDefault="00D60E8A" w:rsidP="00D60E8A">
      <w:pPr>
        <w:shd w:val="clear" w:color="auto" w:fill="FFFFFF"/>
        <w:tabs>
          <w:tab w:val="right" w:pos="-426"/>
        </w:tabs>
        <w:ind w:left="-454" w:right="-1"/>
        <w:rPr>
          <w:rFonts w:ascii="Calibri" w:hAnsi="Calibri"/>
          <w:sz w:val="8"/>
          <w:szCs w:val="8"/>
          <w:shd w:val="clear" w:color="auto" w:fill="FFFFFF"/>
        </w:rPr>
      </w:pPr>
      <w:r w:rsidRPr="00E85A4C">
        <w:rPr>
          <w:rFonts w:ascii="Calibri" w:hAnsi="Calibri"/>
          <w:b/>
          <w:i/>
          <w:color w:val="FFFFFF"/>
          <w:sz w:val="20"/>
          <w:szCs w:val="20"/>
          <w:shd w:val="clear" w:color="auto" w:fill="000000"/>
        </w:rPr>
        <w:t xml:space="preserve"> </w:t>
      </w:r>
    </w:p>
    <w:p w:rsidR="00D60E8A" w:rsidRPr="00E85A4C" w:rsidRDefault="00D60E8A" w:rsidP="00D60E8A">
      <w:pPr>
        <w:shd w:val="clear" w:color="auto" w:fill="FFFFFF"/>
        <w:tabs>
          <w:tab w:val="right" w:pos="-426"/>
        </w:tabs>
        <w:ind w:left="-454" w:right="-1"/>
        <w:rPr>
          <w:rFonts w:ascii="Calibri" w:hAnsi="Calibri"/>
          <w:sz w:val="8"/>
          <w:szCs w:val="8"/>
          <w:shd w:val="clear" w:color="auto" w:fill="FFFFFF"/>
        </w:rPr>
      </w:pPr>
    </w:p>
    <w:p w:rsidR="00D60E8A" w:rsidRPr="00E85A4C" w:rsidRDefault="007D338A" w:rsidP="00D60E8A">
      <w:pPr>
        <w:numPr>
          <w:ilvl w:val="0"/>
          <w:numId w:val="26"/>
        </w:numPr>
        <w:pBdr>
          <w:right w:val="single" w:sz="4" w:space="4" w:color="auto"/>
        </w:pBdr>
        <w:shd w:val="clear" w:color="auto" w:fill="FFFFFF"/>
        <w:tabs>
          <w:tab w:val="right" w:pos="-426"/>
        </w:tabs>
        <w:ind w:left="0" w:right="-1"/>
        <w:rPr>
          <w:rFonts w:ascii="Calibri" w:hAnsi="Calibri"/>
          <w:sz w:val="20"/>
          <w:szCs w:val="20"/>
        </w:rPr>
      </w:pPr>
      <w:hyperlink r:id="rId894" w:history="1">
        <w:r w:rsidR="00D60E8A" w:rsidRPr="00E85A4C">
          <w:rPr>
            <w:rStyle w:val="Hyperlink"/>
            <w:rFonts w:ascii="Calibri" w:hAnsi="Calibri"/>
            <w:sz w:val="20"/>
            <w:szCs w:val="20"/>
            <w:shd w:val="clear" w:color="auto" w:fill="FFFFFF"/>
          </w:rPr>
          <w:t>https://taz.de/Kampf-um-Bachmut/!5931765/</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rPr>
        <w:t>Russland verliert Boden</w:t>
      </w:r>
      <w:r w:rsidR="00D60E8A" w:rsidRPr="00E85A4C">
        <w:rPr>
          <w:rFonts w:ascii="Calibri" w:hAnsi="Calibri"/>
          <w:sz w:val="20"/>
          <w:szCs w:val="20"/>
        </w:rPr>
        <w:t xml:space="preserve"> ...Die Ukraine weitet ihren Gegen</w:t>
      </w:r>
      <w:r w:rsidR="00D60E8A" w:rsidRPr="00E85A4C">
        <w:rPr>
          <w:rFonts w:ascii="Calibri" w:hAnsi="Calibri"/>
          <w:sz w:val="20"/>
          <w:szCs w:val="20"/>
        </w:rPr>
        <w:softHyphen/>
        <w:t>angriff allmählich aus und gewinnt Gelände zurück. Doch trotz der Verluste setzt Russland seine Luftangriffe fort</w:t>
      </w:r>
    </w:p>
    <w:p w:rsidR="00D60E8A" w:rsidRPr="00E85A4C" w:rsidRDefault="007D338A" w:rsidP="00D60E8A">
      <w:pPr>
        <w:numPr>
          <w:ilvl w:val="0"/>
          <w:numId w:val="26"/>
        </w:numPr>
        <w:pBdr>
          <w:right w:val="single" w:sz="4" w:space="4" w:color="auto"/>
        </w:pBdr>
        <w:shd w:val="clear" w:color="auto" w:fill="FFFFFF"/>
        <w:tabs>
          <w:tab w:val="right" w:pos="-426"/>
        </w:tabs>
        <w:ind w:left="0" w:right="-1"/>
        <w:rPr>
          <w:rFonts w:ascii="Calibri" w:hAnsi="Calibri"/>
          <w:sz w:val="20"/>
          <w:szCs w:val="20"/>
        </w:rPr>
      </w:pPr>
      <w:hyperlink r:id="rId895" w:history="1">
        <w:r w:rsidR="00D60E8A" w:rsidRPr="00E85A4C">
          <w:rPr>
            <w:rStyle w:val="Hyperlink"/>
            <w:rFonts w:ascii="Calibri" w:hAnsi="Calibri"/>
            <w:sz w:val="20"/>
            <w:szCs w:val="20"/>
            <w:shd w:val="clear" w:color="auto" w:fill="FFFFFF"/>
          </w:rPr>
          <w:t>https://www.diepresse.com/6288388/sind-weit-voneinander-entfernt-keine-loesung-im-us-schulden-streit-in-sicht</w:t>
        </w:r>
      </w:hyperlink>
      <w:r w:rsidR="00D60E8A" w:rsidRPr="00E85A4C">
        <w:rPr>
          <w:rFonts w:ascii="Calibri" w:hAnsi="Calibri"/>
          <w:sz w:val="20"/>
          <w:szCs w:val="20"/>
          <w:shd w:val="clear" w:color="auto" w:fill="FFFFFF"/>
        </w:rPr>
        <w:t xml:space="preserve"> ....</w:t>
      </w:r>
      <w:r w:rsidR="00D60E8A" w:rsidRPr="00E85A4C">
        <w:rPr>
          <w:rFonts w:ascii="Calibri" w:hAnsi="Calibri"/>
        </w:rPr>
        <w:t xml:space="preserve"> </w:t>
      </w:r>
      <w:r w:rsidR="00D60E8A" w:rsidRPr="00E85A4C">
        <w:rPr>
          <w:rFonts w:ascii="Calibri" w:hAnsi="Calibri"/>
          <w:sz w:val="20"/>
          <w:szCs w:val="20"/>
        </w:rPr>
        <w:t>In den USA legt der Kongress in unregelmäßigen Abständen eine Schuldenobergrenze fest und bestimmt, wie viel Geld sich der Staat leihen darf. Mittlerweile ist in den USA der geltende Schuldendeckel erreicht...Anm.: bei einem Stillstand kann das Folgen für die Ukraineunterstützung haben....</w:t>
      </w:r>
    </w:p>
    <w:p w:rsidR="00D60E8A" w:rsidRPr="00E85A4C" w:rsidRDefault="007D338A" w:rsidP="00D60E8A">
      <w:pPr>
        <w:numPr>
          <w:ilvl w:val="0"/>
          <w:numId w:val="26"/>
        </w:numPr>
        <w:pBdr>
          <w:right w:val="single" w:sz="4" w:space="4" w:color="auto"/>
        </w:pBdr>
        <w:shd w:val="clear" w:color="auto" w:fill="FFFFFF"/>
        <w:tabs>
          <w:tab w:val="right" w:pos="-426"/>
        </w:tabs>
        <w:ind w:left="0" w:right="-1"/>
        <w:rPr>
          <w:rFonts w:ascii="Calibri" w:hAnsi="Calibri"/>
          <w:sz w:val="20"/>
          <w:szCs w:val="20"/>
          <w:shd w:val="clear" w:color="auto" w:fill="FFFFFF"/>
          <w:lang w:val="en-US"/>
        </w:rPr>
      </w:pPr>
      <w:hyperlink r:id="rId896" w:history="1">
        <w:r w:rsidR="00D60E8A" w:rsidRPr="00E85A4C">
          <w:rPr>
            <w:rStyle w:val="Hyperlink"/>
            <w:rFonts w:ascii="Calibri" w:hAnsi="Calibri"/>
            <w:sz w:val="20"/>
            <w:szCs w:val="20"/>
            <w:shd w:val="clear" w:color="auto" w:fill="FFFFFF"/>
            <w:lang w:val="en-US"/>
          </w:rPr>
          <w:t>https://www.politico.com/news/2023/05/15/</w:t>
        </w:r>
        <w:r w:rsidR="00D60E8A" w:rsidRPr="00E85A4C">
          <w:rPr>
            <w:rStyle w:val="Hyperlink"/>
            <w:rFonts w:ascii="Calibri" w:hAnsi="Calibri"/>
            <w:b/>
            <w:sz w:val="20"/>
            <w:szCs w:val="20"/>
            <w:shd w:val="clear" w:color="auto" w:fill="FFFFFF"/>
            <w:lang w:val="en-US"/>
          </w:rPr>
          <w:t>ukraine-aid-is-drying-up-and-the-white-house-is-under-pressure</w:t>
        </w:r>
        <w:r w:rsidR="00D60E8A" w:rsidRPr="00E85A4C">
          <w:rPr>
            <w:rStyle w:val="Hyperlink"/>
            <w:rFonts w:ascii="Calibri" w:hAnsi="Calibri"/>
            <w:sz w:val="20"/>
            <w:szCs w:val="20"/>
            <w:shd w:val="clear" w:color="auto" w:fill="FFFFFF"/>
            <w:lang w:val="en-US"/>
          </w:rPr>
          <w:t>-to-send-more-</w:t>
        </w:r>
        <w:r w:rsidR="00D60E8A" w:rsidRPr="00E85A4C">
          <w:rPr>
            <w:rStyle w:val="Hyperlink"/>
            <w:rFonts w:ascii="Calibri" w:hAnsi="Calibri"/>
            <w:sz w:val="14"/>
            <w:szCs w:val="14"/>
            <w:shd w:val="clear" w:color="auto" w:fill="FFFFFF"/>
            <w:lang w:val="en-US"/>
          </w:rPr>
          <w:t>00096767</w:t>
        </w:r>
      </w:hyperlink>
      <w:r w:rsidR="00D60E8A" w:rsidRPr="00E85A4C">
        <w:rPr>
          <w:rFonts w:ascii="Calibri" w:hAnsi="Calibri"/>
          <w:sz w:val="20"/>
          <w:szCs w:val="20"/>
          <w:shd w:val="clear" w:color="auto" w:fill="FFFFFF"/>
          <w:lang w:val="en-US"/>
        </w:rPr>
        <w:t xml:space="preserve">   </w:t>
      </w:r>
      <w:proofErr w:type="gramStart"/>
      <w:r w:rsidR="00D60E8A" w:rsidRPr="00E85A4C">
        <w:rPr>
          <w:rFonts w:ascii="Calibri" w:hAnsi="Calibri"/>
          <w:sz w:val="20"/>
          <w:szCs w:val="20"/>
          <w:lang w:val="en-US"/>
        </w:rPr>
        <w:t>The</w:t>
      </w:r>
      <w:proofErr w:type="gramEnd"/>
      <w:r w:rsidR="00D60E8A" w:rsidRPr="00E85A4C">
        <w:rPr>
          <w:rFonts w:ascii="Calibri" w:hAnsi="Calibri"/>
          <w:sz w:val="20"/>
          <w:szCs w:val="20"/>
          <w:lang w:val="en-US"/>
        </w:rPr>
        <w:t xml:space="preserve"> $48 billion Ukraine aid package that Congress approved in December has about $6 billion left, meaning U.S. funding for weapons and supplies could dry up by midsummer</w:t>
      </w:r>
      <w:r w:rsidR="00D60E8A" w:rsidRPr="00E85A4C">
        <w:rPr>
          <w:rFonts w:ascii="Calibri" w:hAnsi="Calibri"/>
          <w:sz w:val="20"/>
          <w:szCs w:val="20"/>
          <w:shd w:val="clear" w:color="auto" w:fill="FFFFFF"/>
          <w:lang w:val="en-US"/>
        </w:rPr>
        <w:t xml:space="preserve"> …. </w:t>
      </w:r>
      <w:r w:rsidR="00D60E8A" w:rsidRPr="00E85A4C">
        <w:rPr>
          <w:rFonts w:ascii="Calibri" w:hAnsi="Calibri"/>
          <w:sz w:val="20"/>
          <w:szCs w:val="20"/>
          <w:lang w:val="en-US"/>
        </w:rPr>
        <w:t>The funding, many members say, needs to continue to flow without interruption, especially as Kyiv prepares to launch what’s expected to be a sweeping counteroffensive and retake ground in the east from the Russians…. “It is critical that the administration provide Ukraine with what it needs in time to defend and take back its sovereign territory,” Sen. Susan Collins (R-Maine) told Pentagon leaders during a hearing on Thursday. “We expect the administration not to wait until the eleventh hour if the Ukrainians need more before the end of the fiscal year.”…. This time around, any late-summer proposal by the White House could run up against the raging debate over the debt ceiling, and will almost certainly face opposition from a small but vocal group of Republicans that wants to slash spending on Ukraine</w:t>
      </w:r>
    </w:p>
    <w:p w:rsidR="00D60E8A" w:rsidRPr="001D0F10" w:rsidRDefault="00D60E8A" w:rsidP="00D60E8A">
      <w:pPr>
        <w:numPr>
          <w:ilvl w:val="0"/>
          <w:numId w:val="26"/>
        </w:numPr>
        <w:pBdr>
          <w:right w:val="single" w:sz="4" w:space="4" w:color="auto"/>
        </w:pBdr>
        <w:shd w:val="clear" w:color="auto" w:fill="FFFFFF"/>
        <w:tabs>
          <w:tab w:val="right" w:pos="-426"/>
        </w:tabs>
        <w:ind w:left="0" w:right="-1"/>
        <w:jc w:val="center"/>
        <w:rPr>
          <w:rFonts w:ascii="Calibri" w:hAnsi="Calibri"/>
          <w:sz w:val="20"/>
          <w:szCs w:val="20"/>
        </w:rPr>
      </w:pPr>
      <w:r w:rsidRPr="001D0F10">
        <w:rPr>
          <w:rFonts w:ascii="Calibri" w:hAnsi="Calibri"/>
          <w:sz w:val="20"/>
          <w:szCs w:val="20"/>
        </w:rPr>
        <w:t xml:space="preserve">&gt;&gt;&gt; +  </w:t>
      </w:r>
      <w:r w:rsidRPr="001D0F10">
        <w:rPr>
          <w:rFonts w:ascii="Calibri" w:hAnsi="Calibri"/>
          <w:i/>
          <w:sz w:val="20"/>
          <w:szCs w:val="20"/>
        </w:rPr>
        <w:t xml:space="preserve">dazu aktuelle </w:t>
      </w:r>
      <w:proofErr w:type="spellStart"/>
      <w:r w:rsidRPr="001D0F10">
        <w:rPr>
          <w:rFonts w:ascii="Calibri" w:hAnsi="Calibri"/>
          <w:b/>
          <w:i/>
          <w:sz w:val="20"/>
          <w:szCs w:val="20"/>
        </w:rPr>
        <w:t>KARTEnserie</w:t>
      </w:r>
      <w:proofErr w:type="spellEnd"/>
      <w:r w:rsidRPr="001D0F10">
        <w:rPr>
          <w:rFonts w:ascii="Calibri" w:hAnsi="Calibri"/>
          <w:i/>
          <w:sz w:val="20"/>
          <w:szCs w:val="20"/>
        </w:rPr>
        <w:t xml:space="preserve"> </w:t>
      </w:r>
      <w:hyperlink r:id="rId897" w:history="1">
        <w:r w:rsidRPr="001D0F10">
          <w:rPr>
            <w:rStyle w:val="Hyperlink"/>
            <w:rFonts w:ascii="Calibri" w:hAnsi="Calibri"/>
            <w:i/>
            <w:sz w:val="20"/>
            <w:szCs w:val="20"/>
          </w:rPr>
          <w:t>https://interaktiv.tagesspiegel.de/lab/wie-weit-sind-die-soldaten-aktuelle-karte-der-russischen-invasion-in-der-ukraine/</w:t>
        </w:r>
      </w:hyperlink>
      <w:r w:rsidRPr="001D0F10">
        <w:rPr>
          <w:rFonts w:ascii="Calibri" w:hAnsi="Calibri"/>
          <w:sz w:val="20"/>
          <w:szCs w:val="20"/>
        </w:rPr>
        <w:t xml:space="preserve">   &gt;&gt;&gt;</w:t>
      </w:r>
    </w:p>
    <w:p w:rsidR="00D60E8A" w:rsidRPr="001D0F10" w:rsidRDefault="007D338A" w:rsidP="00D60E8A">
      <w:pPr>
        <w:numPr>
          <w:ilvl w:val="0"/>
          <w:numId w:val="26"/>
        </w:numPr>
        <w:pBdr>
          <w:right w:val="single" w:sz="4" w:space="4" w:color="auto"/>
        </w:pBdr>
        <w:shd w:val="clear" w:color="auto" w:fill="FFFFFF"/>
        <w:tabs>
          <w:tab w:val="right" w:pos="-426"/>
        </w:tabs>
        <w:ind w:left="0" w:right="-1"/>
        <w:jc w:val="center"/>
        <w:rPr>
          <w:rFonts w:ascii="Calibri" w:hAnsi="Calibri"/>
          <w:i/>
          <w:sz w:val="20"/>
          <w:szCs w:val="20"/>
          <w:shd w:val="clear" w:color="auto" w:fill="FFFFFF"/>
        </w:rPr>
      </w:pPr>
      <w:hyperlink r:id="rId898" w:history="1">
        <w:r w:rsidR="00D60E8A" w:rsidRPr="001D0F10">
          <w:rPr>
            <w:rStyle w:val="Hyperlink"/>
            <w:rFonts w:ascii="Calibri" w:hAnsi="Calibri"/>
            <w:sz w:val="20"/>
            <w:szCs w:val="20"/>
            <w:shd w:val="clear" w:color="auto" w:fill="FFFFFF"/>
          </w:rPr>
          <w:t>https://www.criticalthreats.org/analysis/russian-offensive-campaign-assessment-may-14-2023</w:t>
        </w:r>
      </w:hyperlink>
      <w:r w:rsidR="00D60E8A" w:rsidRPr="001D0F10">
        <w:rPr>
          <w:rFonts w:ascii="Calibri" w:hAnsi="Calibri"/>
          <w:sz w:val="20"/>
          <w:szCs w:val="20"/>
          <w:shd w:val="clear" w:color="auto" w:fill="FFFFFF"/>
        </w:rPr>
        <w:t xml:space="preserve">  </w:t>
      </w:r>
      <w:r w:rsidR="00D60E8A" w:rsidRPr="001D0F10">
        <w:rPr>
          <w:rFonts w:ascii="Calibri" w:hAnsi="Calibri"/>
          <w:i/>
          <w:sz w:val="20"/>
          <w:szCs w:val="20"/>
          <w:shd w:val="clear" w:color="auto" w:fill="FFFFFF"/>
        </w:rPr>
        <w:t xml:space="preserve">&gt;&gt;&gt; aktuell mit </w:t>
      </w:r>
      <w:r w:rsidR="00D60E8A" w:rsidRPr="001D0F10">
        <w:rPr>
          <w:rFonts w:ascii="Calibri" w:hAnsi="Calibri"/>
          <w:b/>
          <w:i/>
          <w:sz w:val="20"/>
          <w:szCs w:val="20"/>
          <w:shd w:val="clear" w:color="auto" w:fill="FFFFFF"/>
        </w:rPr>
        <w:t xml:space="preserve">großmaßstäbigen </w:t>
      </w:r>
      <w:proofErr w:type="spellStart"/>
      <w:r w:rsidR="00D60E8A" w:rsidRPr="001D0F10">
        <w:rPr>
          <w:rFonts w:ascii="Calibri" w:hAnsi="Calibri"/>
          <w:b/>
          <w:i/>
          <w:sz w:val="20"/>
          <w:szCs w:val="20"/>
          <w:shd w:val="clear" w:color="auto" w:fill="FFFFFF"/>
        </w:rPr>
        <w:t>KARTEn</w:t>
      </w:r>
      <w:proofErr w:type="spellEnd"/>
      <w:r w:rsidR="00D60E8A" w:rsidRPr="001D0F10">
        <w:rPr>
          <w:rFonts w:ascii="Calibri" w:hAnsi="Calibri"/>
          <w:i/>
          <w:sz w:val="20"/>
          <w:szCs w:val="20"/>
          <w:shd w:val="clear" w:color="auto" w:fill="FFFFFF"/>
        </w:rPr>
        <w:t xml:space="preserve"> der einzelnen Frontabschnitte &gt;&gt;</w:t>
      </w:r>
    </w:p>
    <w:p w:rsidR="00D60E8A" w:rsidRPr="00E85A4C" w:rsidRDefault="007D338A" w:rsidP="00D60E8A">
      <w:pPr>
        <w:numPr>
          <w:ilvl w:val="0"/>
          <w:numId w:val="26"/>
        </w:numPr>
        <w:pBdr>
          <w:right w:val="single" w:sz="4" w:space="4" w:color="auto"/>
        </w:pBdr>
        <w:shd w:val="clear" w:color="auto" w:fill="F2F2F2"/>
        <w:tabs>
          <w:tab w:val="right" w:pos="-426"/>
        </w:tabs>
        <w:ind w:left="0" w:right="-1"/>
        <w:rPr>
          <w:rFonts w:ascii="Calibri" w:hAnsi="Calibri"/>
          <w:sz w:val="20"/>
          <w:szCs w:val="20"/>
          <w:lang w:val="en-US"/>
        </w:rPr>
      </w:pPr>
      <w:hyperlink r:id="rId899" w:history="1">
        <w:r w:rsidR="00D60E8A" w:rsidRPr="00E85A4C">
          <w:rPr>
            <w:rStyle w:val="Hyperlink"/>
            <w:rFonts w:ascii="Calibri" w:hAnsi="Calibri"/>
            <w:sz w:val="20"/>
            <w:szCs w:val="20"/>
            <w:shd w:val="clear" w:color="auto" w:fill="FFFFFF"/>
            <w:lang w:val="en-US"/>
          </w:rPr>
          <w:t>https://www.theguardian.com/world/2023/may/12/</w:t>
        </w:r>
        <w:r w:rsidR="00D60E8A" w:rsidRPr="00E85A4C">
          <w:rPr>
            <w:rStyle w:val="Hyperlink"/>
            <w:rFonts w:ascii="Calibri" w:hAnsi="Calibri"/>
            <w:b/>
            <w:color w:val="000000"/>
            <w:sz w:val="20"/>
            <w:szCs w:val="20"/>
            <w:shd w:val="clear" w:color="auto" w:fill="FFFFFF"/>
            <w:lang w:val="en-US"/>
          </w:rPr>
          <w:t>ukraine-has-choice-of-targets</w:t>
        </w:r>
        <w:r w:rsidR="00D60E8A" w:rsidRPr="00E85A4C">
          <w:rPr>
            <w:rStyle w:val="Hyperlink"/>
            <w:rFonts w:ascii="Calibri" w:hAnsi="Calibri"/>
            <w:sz w:val="20"/>
            <w:szCs w:val="20"/>
            <w:shd w:val="clear" w:color="auto" w:fill="FFFFFF"/>
            <w:lang w:val="en-US"/>
          </w:rPr>
          <w:t>-as-it-plots-counteroffensive</w:t>
        </w:r>
      </w:hyperlink>
      <w:r w:rsidR="00D60E8A" w:rsidRPr="00E85A4C">
        <w:rPr>
          <w:rFonts w:ascii="Calibri" w:hAnsi="Calibri"/>
          <w:sz w:val="20"/>
          <w:szCs w:val="20"/>
          <w:shd w:val="clear" w:color="auto" w:fill="FFFFFF"/>
          <w:lang w:val="en-US"/>
        </w:rPr>
        <w:t xml:space="preserve"> ANALYSE... </w:t>
      </w:r>
      <w:r w:rsidR="00D60E8A" w:rsidRPr="00E85A4C">
        <w:rPr>
          <w:rFonts w:ascii="Calibri" w:hAnsi="Calibri"/>
          <w:sz w:val="20"/>
          <w:szCs w:val="20"/>
          <w:lang w:val="en-US"/>
        </w:rPr>
        <w:t>Ukraine has choice of targets as it plots counteroffensive...At critical point in war, Ukraine could press – or appear to press – in multiple locations to try to push Russians back…</w:t>
      </w:r>
      <w:r w:rsidR="00D60E8A" w:rsidRPr="00E85A4C">
        <w:rPr>
          <w:rFonts w:ascii="Calibri" w:hAnsi="Calibri"/>
          <w:b/>
          <w:i/>
          <w:sz w:val="20"/>
          <w:szCs w:val="20"/>
          <w:lang w:val="en-US"/>
        </w:rPr>
        <w:t>VIER OPTIONEN</w:t>
      </w:r>
      <w:proofErr w:type="gramStart"/>
      <w:r w:rsidR="00D60E8A" w:rsidRPr="00E85A4C">
        <w:rPr>
          <w:rFonts w:ascii="Calibri" w:hAnsi="Calibri"/>
          <w:b/>
          <w:i/>
          <w:sz w:val="20"/>
          <w:szCs w:val="20"/>
          <w:lang w:val="en-US"/>
        </w:rPr>
        <w:t>..</w:t>
      </w:r>
      <w:proofErr w:type="gramEnd"/>
      <w:r w:rsidR="00D60E8A" w:rsidRPr="00E85A4C">
        <w:rPr>
          <w:rFonts w:ascii="Calibri" w:hAnsi="Calibri"/>
          <w:b/>
          <w:i/>
          <w:sz w:val="20"/>
          <w:szCs w:val="20"/>
          <w:lang w:val="en-US"/>
        </w:rPr>
        <w:t xml:space="preserve"> </w:t>
      </w:r>
      <w:proofErr w:type="spellStart"/>
      <w:r w:rsidR="00D60E8A" w:rsidRPr="00E85A4C">
        <w:rPr>
          <w:rFonts w:ascii="Calibri" w:hAnsi="Calibri"/>
          <w:b/>
          <w:i/>
          <w:sz w:val="20"/>
          <w:szCs w:val="20"/>
          <w:lang w:val="en-US"/>
        </w:rPr>
        <w:t>gezeigt</w:t>
      </w:r>
      <w:proofErr w:type="spellEnd"/>
      <w:r w:rsidR="00D60E8A" w:rsidRPr="00E85A4C">
        <w:rPr>
          <w:rFonts w:ascii="Calibri" w:hAnsi="Calibri"/>
          <w:b/>
          <w:i/>
          <w:sz w:val="20"/>
          <w:szCs w:val="20"/>
          <w:lang w:val="en-US"/>
        </w:rPr>
        <w:t xml:space="preserve"> </w:t>
      </w:r>
      <w:proofErr w:type="spellStart"/>
      <w:r w:rsidR="00D60E8A" w:rsidRPr="00E85A4C">
        <w:rPr>
          <w:rFonts w:ascii="Calibri" w:hAnsi="Calibri"/>
          <w:b/>
          <w:i/>
          <w:sz w:val="20"/>
          <w:szCs w:val="20"/>
          <w:lang w:val="en-US"/>
        </w:rPr>
        <w:t>mit</w:t>
      </w:r>
      <w:proofErr w:type="spellEnd"/>
      <w:r w:rsidR="00D60E8A" w:rsidRPr="00E85A4C">
        <w:rPr>
          <w:rFonts w:ascii="Calibri" w:hAnsi="Calibri"/>
          <w:b/>
          <w:i/>
          <w:sz w:val="20"/>
          <w:szCs w:val="20"/>
          <w:lang w:val="en-US"/>
        </w:rPr>
        <w:t xml:space="preserve"> KARTEN &gt;&gt;</w:t>
      </w:r>
    </w:p>
    <w:p w:rsidR="00D60E8A" w:rsidRPr="00E85A4C" w:rsidRDefault="007D338A" w:rsidP="00D60E8A">
      <w:pPr>
        <w:numPr>
          <w:ilvl w:val="0"/>
          <w:numId w:val="26"/>
        </w:numPr>
        <w:pBdr>
          <w:right w:val="single" w:sz="4" w:space="4" w:color="auto"/>
        </w:pBdr>
        <w:shd w:val="clear" w:color="auto" w:fill="FFFFFF"/>
        <w:tabs>
          <w:tab w:val="right" w:pos="-426"/>
        </w:tabs>
        <w:ind w:left="0" w:right="-1"/>
        <w:rPr>
          <w:rStyle w:val="ib7"/>
          <w:rFonts w:ascii="Calibri" w:hAnsi="Calibri"/>
          <w:sz w:val="20"/>
          <w:szCs w:val="20"/>
          <w:shd w:val="clear" w:color="auto" w:fill="FFFFFF"/>
          <w:lang w:val="x-none"/>
        </w:rPr>
      </w:pPr>
      <w:hyperlink r:id="rId900" w:history="1">
        <w:r w:rsidR="00D60E8A" w:rsidRPr="00E85A4C">
          <w:rPr>
            <w:rStyle w:val="Hyperlink"/>
            <w:rFonts w:ascii="Calibri" w:hAnsi="Calibri"/>
            <w:sz w:val="20"/>
            <w:szCs w:val="20"/>
            <w:shd w:val="clear" w:color="auto" w:fill="FFFFFF"/>
          </w:rPr>
          <w:t>https://www.tagesspiegel.de/internationales/kreml-spricht-von-sehr-schwieriger-lage-russland-muss-sich-offenbar-aus-teilen-bachmuts-zuruckziehen-</w:t>
        </w:r>
        <w:r w:rsidR="00D60E8A" w:rsidRPr="00E85A4C">
          <w:rPr>
            <w:rStyle w:val="Hyperlink"/>
            <w:rFonts w:ascii="Calibri" w:hAnsi="Calibri"/>
            <w:sz w:val="14"/>
            <w:szCs w:val="14"/>
            <w:shd w:val="clear" w:color="auto" w:fill="FFFFFF"/>
          </w:rPr>
          <w:t>9800792.html</w:t>
        </w:r>
      </w:hyperlink>
      <w:r w:rsidR="00D60E8A" w:rsidRPr="00E85A4C">
        <w:rPr>
          <w:rFonts w:ascii="Calibri" w:hAnsi="Calibri"/>
          <w:sz w:val="20"/>
          <w:szCs w:val="20"/>
          <w:shd w:val="clear" w:color="auto" w:fill="FFFFFF"/>
        </w:rPr>
        <w:t xml:space="preserve">  </w:t>
      </w:r>
      <w:r w:rsidR="00D60E8A" w:rsidRPr="00E85A4C">
        <w:rPr>
          <w:rStyle w:val="ib6"/>
          <w:rFonts w:ascii="Calibri" w:hAnsi="Calibri"/>
          <w:b/>
          <w:sz w:val="20"/>
          <w:szCs w:val="20"/>
        </w:rPr>
        <w:t xml:space="preserve">Ukrainische Erfolge in </w:t>
      </w:r>
      <w:proofErr w:type="spellStart"/>
      <w:r w:rsidR="00D60E8A" w:rsidRPr="00E85A4C">
        <w:rPr>
          <w:rStyle w:val="ib6"/>
          <w:rFonts w:ascii="Calibri" w:hAnsi="Calibri"/>
          <w:b/>
          <w:sz w:val="20"/>
          <w:szCs w:val="20"/>
        </w:rPr>
        <w:t>Bachmut</w:t>
      </w:r>
      <w:proofErr w:type="spellEnd"/>
      <w:r w:rsidR="00D60E8A" w:rsidRPr="00E85A4C">
        <w:rPr>
          <w:rStyle w:val="visually-hidden"/>
          <w:rFonts w:ascii="Calibri" w:hAnsi="Calibri"/>
          <w:b/>
          <w:sz w:val="20"/>
          <w:szCs w:val="20"/>
        </w:rPr>
        <w:t>:</w:t>
      </w:r>
      <w:r w:rsidR="00D60E8A" w:rsidRPr="00E85A4C">
        <w:rPr>
          <w:rFonts w:ascii="Calibri" w:hAnsi="Calibri"/>
          <w:b/>
          <w:sz w:val="20"/>
          <w:szCs w:val="20"/>
        </w:rPr>
        <w:t xml:space="preserve"> </w:t>
      </w:r>
      <w:r w:rsidR="00D60E8A" w:rsidRPr="00E85A4C">
        <w:rPr>
          <w:rStyle w:val="ib7"/>
          <w:rFonts w:ascii="Calibri" w:hAnsi="Calibri"/>
          <w:b/>
          <w:sz w:val="20"/>
          <w:szCs w:val="20"/>
        </w:rPr>
        <w:t xml:space="preserve">Die 3 wichtigsten Fragen </w:t>
      </w:r>
      <w:r w:rsidR="00D60E8A" w:rsidRPr="00E85A4C">
        <w:rPr>
          <w:rStyle w:val="ib7"/>
          <w:rFonts w:ascii="Calibri" w:hAnsi="Calibri"/>
          <w:b/>
          <w:sz w:val="20"/>
          <w:szCs w:val="20"/>
        </w:rPr>
        <w:lastRenderedPageBreak/>
        <w:t xml:space="preserve">und Antworten zur Schlacht um die </w:t>
      </w:r>
      <w:proofErr w:type="spellStart"/>
      <w:r w:rsidR="00D60E8A" w:rsidRPr="00E85A4C">
        <w:rPr>
          <w:rStyle w:val="ib7"/>
          <w:rFonts w:ascii="Calibri" w:hAnsi="Calibri"/>
          <w:b/>
          <w:sz w:val="20"/>
          <w:szCs w:val="20"/>
        </w:rPr>
        <w:t>Donbass</w:t>
      </w:r>
      <w:proofErr w:type="spellEnd"/>
      <w:r w:rsidR="00D60E8A" w:rsidRPr="00E85A4C">
        <w:rPr>
          <w:rStyle w:val="ib7"/>
          <w:rFonts w:ascii="Calibri" w:hAnsi="Calibri"/>
          <w:b/>
          <w:sz w:val="20"/>
          <w:szCs w:val="20"/>
        </w:rPr>
        <w:t>-Stadt...</w:t>
      </w:r>
      <w:r w:rsidR="00D60E8A" w:rsidRPr="00E85A4C">
        <w:rPr>
          <w:rStyle w:val="ib7"/>
          <w:rFonts w:ascii="Calibri" w:hAnsi="Calibri"/>
          <w:sz w:val="20"/>
          <w:szCs w:val="20"/>
        </w:rPr>
        <w:t>Experten sehen schwere Führungsfehler  &gt;&gt;</w:t>
      </w:r>
      <w:r w:rsidR="00D60E8A" w:rsidRPr="00E85A4C">
        <w:rPr>
          <w:rStyle w:val="ib7"/>
          <w:rFonts w:ascii="Calibri" w:hAnsi="Calibri"/>
          <w:sz w:val="18"/>
          <w:szCs w:val="18"/>
        </w:rPr>
        <w:t xml:space="preserve">&gt; </w:t>
      </w:r>
      <w:hyperlink r:id="rId901" w:history="1">
        <w:r w:rsidR="00D60E8A" w:rsidRPr="00E85A4C">
          <w:rPr>
            <w:rStyle w:val="Hyperlink"/>
            <w:rFonts w:ascii="Calibri" w:hAnsi="Calibri"/>
            <w:sz w:val="18"/>
            <w:szCs w:val="18"/>
          </w:rPr>
          <w:t xml:space="preserve">Artikel gesichert via </w:t>
        </w:r>
        <w:proofErr w:type="spellStart"/>
        <w:r w:rsidR="00D60E8A" w:rsidRPr="00E85A4C">
          <w:rPr>
            <w:rStyle w:val="Hyperlink"/>
            <w:rFonts w:ascii="Calibri" w:hAnsi="Calibri"/>
            <w:sz w:val="18"/>
            <w:szCs w:val="18"/>
          </w:rPr>
          <w:t>wayback</w:t>
        </w:r>
      </w:hyperlink>
      <w:r w:rsidR="00D60E8A" w:rsidRPr="00E85A4C">
        <w:rPr>
          <w:rStyle w:val="ib7"/>
          <w:rFonts w:ascii="Calibri" w:hAnsi="Calibri"/>
          <w:sz w:val="18"/>
          <w:szCs w:val="18"/>
        </w:rPr>
        <w:t>machine</w:t>
      </w:r>
      <w:proofErr w:type="spellEnd"/>
      <w:r w:rsidR="00D60E8A" w:rsidRPr="00E85A4C">
        <w:rPr>
          <w:rStyle w:val="ib7"/>
          <w:rFonts w:ascii="Calibri" w:hAnsi="Calibri"/>
          <w:sz w:val="18"/>
          <w:szCs w:val="18"/>
        </w:rPr>
        <w:t xml:space="preserve"> &gt;</w:t>
      </w:r>
    </w:p>
    <w:p w:rsidR="00D60E8A" w:rsidRPr="00E85A4C" w:rsidRDefault="007D338A" w:rsidP="00D60E8A">
      <w:pPr>
        <w:numPr>
          <w:ilvl w:val="0"/>
          <w:numId w:val="26"/>
        </w:numPr>
        <w:pBdr>
          <w:right w:val="single" w:sz="4" w:space="4" w:color="auto"/>
        </w:pBdr>
        <w:shd w:val="clear" w:color="auto" w:fill="FFFFFF"/>
        <w:tabs>
          <w:tab w:val="right" w:pos="-426"/>
        </w:tabs>
        <w:ind w:left="0" w:right="-1"/>
        <w:rPr>
          <w:rFonts w:ascii="Calibri" w:hAnsi="Calibri"/>
          <w:sz w:val="20"/>
          <w:szCs w:val="20"/>
          <w:shd w:val="clear" w:color="auto" w:fill="FFFFFF"/>
          <w:lang w:val="x-none"/>
        </w:rPr>
      </w:pPr>
      <w:hyperlink r:id="rId902" w:history="1">
        <w:r w:rsidR="00D60E8A" w:rsidRPr="00E85A4C">
          <w:rPr>
            <w:rStyle w:val="Hyperlink"/>
            <w:rFonts w:ascii="Calibri" w:hAnsi="Calibri"/>
            <w:sz w:val="20"/>
            <w:szCs w:val="20"/>
            <w:shd w:val="clear" w:color="auto" w:fill="FFFFFF"/>
            <w:lang w:val="x-none"/>
          </w:rPr>
          <w:t>https://www.tagesschau.de/ausland/europa/</w:t>
        </w:r>
        <w:r w:rsidR="00D60E8A" w:rsidRPr="00E85A4C">
          <w:rPr>
            <w:rStyle w:val="Hyperlink"/>
            <w:rFonts w:ascii="Calibri" w:hAnsi="Calibri"/>
            <w:b/>
            <w:sz w:val="20"/>
            <w:szCs w:val="20"/>
            <w:shd w:val="clear" w:color="auto" w:fill="FFFFFF"/>
            <w:lang w:val="x-none"/>
          </w:rPr>
          <w:t>ukraine-fruehjahrsoffensive</w:t>
        </w:r>
        <w:r w:rsidR="00D60E8A" w:rsidRPr="00E85A4C">
          <w:rPr>
            <w:rStyle w:val="Hyperlink"/>
            <w:rFonts w:ascii="Calibri" w:hAnsi="Calibri"/>
            <w:sz w:val="20"/>
            <w:szCs w:val="20"/>
            <w:shd w:val="clear" w:color="auto" w:fill="FFFFFF"/>
            <w:lang w:val="x-none"/>
          </w:rPr>
          <w:t>-102.html</w:t>
        </w:r>
      </w:hyperlink>
      <w:r w:rsidR="00D60E8A" w:rsidRPr="00E85A4C">
        <w:rPr>
          <w:rFonts w:ascii="Calibri" w:hAnsi="Calibri"/>
          <w:sz w:val="20"/>
          <w:szCs w:val="20"/>
          <w:shd w:val="clear" w:color="auto" w:fill="FFFFFF"/>
        </w:rPr>
        <w:t xml:space="preserve">  Wann ? ... Fragen dazu... </w:t>
      </w:r>
    </w:p>
    <w:p w:rsidR="00D60E8A" w:rsidRPr="00E85A4C" w:rsidRDefault="007D338A" w:rsidP="00D60E8A">
      <w:pPr>
        <w:numPr>
          <w:ilvl w:val="0"/>
          <w:numId w:val="26"/>
        </w:numPr>
        <w:pBdr>
          <w:right w:val="single" w:sz="4" w:space="4" w:color="auto"/>
        </w:pBdr>
        <w:shd w:val="clear" w:color="auto" w:fill="FFFFFF"/>
        <w:tabs>
          <w:tab w:val="right" w:pos="-426"/>
        </w:tabs>
        <w:ind w:left="0" w:right="-1"/>
        <w:rPr>
          <w:rFonts w:ascii="Calibri" w:hAnsi="Calibri"/>
          <w:sz w:val="20"/>
          <w:szCs w:val="20"/>
          <w:shd w:val="clear" w:color="auto" w:fill="FFFFFF"/>
          <w:lang w:val="x-none"/>
        </w:rPr>
      </w:pPr>
      <w:hyperlink r:id="rId903" w:history="1">
        <w:r w:rsidR="00D60E8A" w:rsidRPr="00E85A4C">
          <w:rPr>
            <w:rStyle w:val="Hyperlink"/>
            <w:rFonts w:ascii="Calibri" w:hAnsi="Calibri"/>
            <w:sz w:val="20"/>
            <w:szCs w:val="20"/>
            <w:shd w:val="clear" w:color="auto" w:fill="FFFFFF"/>
            <w:lang w:val="x-none"/>
          </w:rPr>
          <w:t>www.wienerzeitung.at/dossiers/russlands-krieg-in-der-ukraine/2188531-Die-Ukrainer-sind-hochmotiviert-und-ueberlegen.html</w:t>
        </w:r>
      </w:hyperlink>
      <w:r w:rsidR="00D60E8A" w:rsidRPr="00E85A4C">
        <w:rPr>
          <w:rFonts w:ascii="Calibri" w:hAnsi="Calibri"/>
          <w:sz w:val="20"/>
          <w:szCs w:val="20"/>
          <w:shd w:val="clear" w:color="auto" w:fill="FFFFFF"/>
        </w:rPr>
        <w:t xml:space="preserve"> ...analysiert Militärexperte. </w:t>
      </w:r>
      <w:r w:rsidR="00D60E8A" w:rsidRPr="00E85A4C">
        <w:rPr>
          <w:rFonts w:ascii="Calibri" w:hAnsi="Calibri"/>
          <w:sz w:val="20"/>
          <w:szCs w:val="20"/>
        </w:rPr>
        <w:t>Eine komplett demoralisierte Armee, die zum Teil Panzer nutzt, deren Produktion Stalin abgesegnet hat, trifft auf hochmotivierte Ukrainer mit teils modernstem Gerät. Der Angriff wird an 3 Frontabschnitten erfolgen und die Russen in ein Dilemma stürzen, weil sie dafür nicht genug Truppen haben &gt;&gt;</w:t>
      </w:r>
      <w:r w:rsidR="00D60E8A" w:rsidRPr="00E85A4C">
        <w:rPr>
          <w:rFonts w:ascii="Calibri" w:hAnsi="Calibri"/>
          <w:b/>
          <w:i/>
          <w:sz w:val="20"/>
          <w:szCs w:val="20"/>
        </w:rPr>
        <w:t xml:space="preserve"> mit KARTE &gt;</w:t>
      </w:r>
    </w:p>
    <w:p w:rsidR="00D60E8A" w:rsidRPr="00E85A4C" w:rsidRDefault="007D338A" w:rsidP="00D60E8A">
      <w:pPr>
        <w:numPr>
          <w:ilvl w:val="0"/>
          <w:numId w:val="26"/>
        </w:numPr>
        <w:pBdr>
          <w:right w:val="single" w:sz="4" w:space="4" w:color="auto"/>
        </w:pBdr>
        <w:shd w:val="clear" w:color="auto" w:fill="FFFFFF"/>
        <w:tabs>
          <w:tab w:val="right" w:pos="-426"/>
        </w:tabs>
        <w:ind w:left="0" w:right="-1"/>
        <w:rPr>
          <w:rFonts w:ascii="Calibri" w:hAnsi="Calibri"/>
          <w:sz w:val="20"/>
          <w:szCs w:val="20"/>
          <w:shd w:val="clear" w:color="auto" w:fill="FFFFFF"/>
          <w:lang w:val="x-none"/>
        </w:rPr>
      </w:pPr>
      <w:hyperlink r:id="rId904" w:history="1">
        <w:r w:rsidR="00D60E8A" w:rsidRPr="00E85A4C">
          <w:rPr>
            <w:rStyle w:val="Hyperlink"/>
            <w:rFonts w:ascii="Calibri" w:hAnsi="Calibri"/>
            <w:sz w:val="20"/>
            <w:szCs w:val="20"/>
            <w:shd w:val="clear" w:color="auto" w:fill="FFFFFF"/>
            <w:lang w:val="x-none"/>
          </w:rPr>
          <w:t>https://kurier.at/politik/ausland/</w:t>
        </w:r>
        <w:r w:rsidR="00D60E8A" w:rsidRPr="00E85A4C">
          <w:rPr>
            <w:rStyle w:val="Hyperlink"/>
            <w:rFonts w:ascii="Calibri" w:hAnsi="Calibri"/>
            <w:b/>
            <w:sz w:val="20"/>
            <w:szCs w:val="20"/>
            <w:shd w:val="clear" w:color="auto" w:fill="FFFFFF"/>
            <w:lang w:val="x-none"/>
          </w:rPr>
          <w:t>moskau-sieht-kriegsziele-teilweise-erreicht</w:t>
        </w:r>
        <w:r w:rsidR="00D60E8A" w:rsidRPr="00E85A4C">
          <w:rPr>
            <w:rStyle w:val="Hyperlink"/>
            <w:rFonts w:ascii="Calibri" w:hAnsi="Calibri"/>
            <w:sz w:val="14"/>
            <w:szCs w:val="14"/>
            <w:shd w:val="clear" w:color="auto" w:fill="FFFFFF"/>
            <w:lang w:val="x-none"/>
          </w:rPr>
          <w:t>/402445449</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F2F2F2"/>
        </w:rPr>
        <w:t xml:space="preserve">Die wichtigste Aufgabe sei der Schutz der Bevölkerung im </w:t>
      </w:r>
      <w:proofErr w:type="spellStart"/>
      <w:r w:rsidR="00D60E8A" w:rsidRPr="00E85A4C">
        <w:rPr>
          <w:rFonts w:ascii="Calibri" w:hAnsi="Calibri"/>
          <w:sz w:val="20"/>
          <w:szCs w:val="20"/>
          <w:shd w:val="clear" w:color="auto" w:fill="F2F2F2"/>
        </w:rPr>
        <w:t>Donbass</w:t>
      </w:r>
      <w:proofErr w:type="spellEnd"/>
      <w:r w:rsidR="00D60E8A" w:rsidRPr="00E85A4C">
        <w:rPr>
          <w:rFonts w:ascii="Calibri" w:hAnsi="Calibri"/>
          <w:sz w:val="20"/>
          <w:szCs w:val="20"/>
          <w:shd w:val="clear" w:color="auto" w:fill="F2F2F2"/>
        </w:rPr>
        <w:t xml:space="preserve"> gewesen. Dieses Ziel sei "teilweise" erreicht, so Kremlsprecher</w:t>
      </w:r>
      <w:r w:rsidR="00D60E8A" w:rsidRPr="00E85A4C">
        <w:rPr>
          <w:rFonts w:ascii="Calibri" w:hAnsi="Calibri"/>
          <w:sz w:val="20"/>
          <w:szCs w:val="20"/>
        </w:rPr>
        <w:t xml:space="preserve">... Russland hat seit Kriegsbeginn den angeblichen Schutz der Bevölkerung im </w:t>
      </w:r>
      <w:proofErr w:type="spellStart"/>
      <w:r w:rsidR="00D60E8A" w:rsidRPr="00E85A4C">
        <w:rPr>
          <w:rFonts w:ascii="Calibri" w:hAnsi="Calibri"/>
          <w:sz w:val="20"/>
          <w:szCs w:val="20"/>
        </w:rPr>
        <w:t>Donbass</w:t>
      </w:r>
      <w:proofErr w:type="spellEnd"/>
      <w:r w:rsidR="00D60E8A" w:rsidRPr="00E85A4C">
        <w:rPr>
          <w:rFonts w:ascii="Calibri" w:hAnsi="Calibri"/>
          <w:sz w:val="20"/>
          <w:szCs w:val="20"/>
        </w:rPr>
        <w:t xml:space="preserve"> als Vorwand für seine Angriffe genutzt, infolge derer auch über die Ostukraine hinaus Gebiete besetzt und völkerrechtswidrig annektiert wurden.... Das Ausbleiben sichtlicher Erfolge in den vergangenen Monaten erklärte </w:t>
      </w:r>
      <w:proofErr w:type="spellStart"/>
      <w:r w:rsidR="00D60E8A" w:rsidRPr="00E85A4C">
        <w:rPr>
          <w:rFonts w:ascii="Calibri" w:hAnsi="Calibri"/>
          <w:sz w:val="20"/>
          <w:szCs w:val="20"/>
        </w:rPr>
        <w:t>Peskow</w:t>
      </w:r>
      <w:proofErr w:type="spellEnd"/>
      <w:r w:rsidR="00D60E8A" w:rsidRPr="00E85A4C">
        <w:rPr>
          <w:rFonts w:ascii="Calibri" w:hAnsi="Calibri"/>
          <w:sz w:val="20"/>
          <w:szCs w:val="20"/>
        </w:rPr>
        <w:t xml:space="preserve"> damit, dass die russische Armee angeblich gar keinen Krieg führe.... "Krieg </w:t>
      </w:r>
      <w:proofErr w:type="gramStart"/>
      <w:r w:rsidR="00D60E8A" w:rsidRPr="00E85A4C">
        <w:rPr>
          <w:rFonts w:ascii="Calibri" w:hAnsi="Calibri"/>
          <w:sz w:val="20"/>
          <w:szCs w:val="20"/>
        </w:rPr>
        <w:t>führen</w:t>
      </w:r>
      <w:proofErr w:type="gramEnd"/>
      <w:r w:rsidR="00D60E8A" w:rsidRPr="00E85A4C">
        <w:rPr>
          <w:rFonts w:ascii="Calibri" w:hAnsi="Calibri"/>
          <w:sz w:val="20"/>
          <w:szCs w:val="20"/>
        </w:rPr>
        <w:t>, ist etwas ganz anderes, das bedeutet die totale Zerstörung der Infrastruktur, die totale Zerstörung von Städten. Wir tun das nicht", sagte der Kremlsprecher. Tatsächlich aber attackiert das russische Militär seit dem vergangenen Herbst regelmäßig ukrainische Städte und Objekte der Infrastruktur - speziell das Energieversorgungsnetz - mit Raketen und Drohnen</w:t>
      </w:r>
    </w:p>
    <w:p w:rsidR="00D60E8A" w:rsidRPr="00E85A4C" w:rsidRDefault="007D338A" w:rsidP="00D60E8A">
      <w:pPr>
        <w:numPr>
          <w:ilvl w:val="0"/>
          <w:numId w:val="26"/>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905" w:history="1">
        <w:r w:rsidR="00D60E8A" w:rsidRPr="00E85A4C">
          <w:rPr>
            <w:rStyle w:val="Hyperlink"/>
            <w:rFonts w:ascii="Calibri" w:hAnsi="Calibri"/>
            <w:sz w:val="20"/>
            <w:szCs w:val="20"/>
            <w:shd w:val="clear" w:color="auto" w:fill="FFFFFF"/>
          </w:rPr>
          <w:t>https://www.spectator.co.uk/article/</w:t>
        </w:r>
        <w:r w:rsidR="00D60E8A" w:rsidRPr="00E85A4C">
          <w:rPr>
            <w:rStyle w:val="Hyperlink"/>
            <w:rFonts w:ascii="Calibri" w:hAnsi="Calibri"/>
            <w:b/>
            <w:sz w:val="20"/>
            <w:szCs w:val="20"/>
            <w:shd w:val="clear" w:color="auto" w:fill="FFFFFF"/>
          </w:rPr>
          <w:t>why-the-economic-war-against-russia-has-failed/</w:t>
        </w:r>
      </w:hyperlink>
      <w:r w:rsidR="00D60E8A" w:rsidRPr="00E85A4C">
        <w:rPr>
          <w:rFonts w:ascii="Calibri" w:hAnsi="Calibri"/>
          <w:sz w:val="20"/>
          <w:szCs w:val="20"/>
          <w:shd w:val="clear" w:color="auto" w:fill="FFFFFF"/>
        </w:rPr>
        <w:t xml:space="preserve">  </w:t>
      </w:r>
      <w:r w:rsidR="00D60E8A" w:rsidRPr="00E85A4C">
        <w:rPr>
          <w:rStyle w:val="rynqvb"/>
          <w:rFonts w:ascii="Calibri" w:hAnsi="Calibri"/>
          <w:sz w:val="20"/>
          <w:szCs w:val="20"/>
          <w:lang w:val="de-DE"/>
        </w:rPr>
        <w:t>Der Plan, einen Wirtschaftskrieg mit Moskau zu führen, löste einen finanziellen Schock in einem noch nie dagewesenen Ausmaß aus.</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Russland sollte fast vollständig abgeschnitten werden, mit Sanktionen und Boykotten auf alle Importe und Exporte außer humanitären Gütern wie Medikamenten.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Putins Russland, so die Theorie, würde verarmen und kapitulieren.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shd w:val="clear" w:color="auto" w:fill="DAEEF3"/>
          <w:lang w:val="de-DE"/>
        </w:rPr>
        <w:t>Nur wenige Menschen im Westen sind sich bewusst, wie schlecht dieser Aspekt des Krieges läuft.</w:t>
      </w:r>
      <w:r w:rsidR="00D60E8A" w:rsidRPr="00E85A4C">
        <w:rPr>
          <w:rStyle w:val="hwtze"/>
          <w:rFonts w:ascii="Calibri" w:hAnsi="Calibri"/>
          <w:sz w:val="20"/>
          <w:szCs w:val="20"/>
          <w:shd w:val="clear" w:color="auto" w:fill="DAEEF3"/>
          <w:lang w:val="de-DE"/>
        </w:rPr>
        <w:t xml:space="preserve"> </w:t>
      </w:r>
      <w:r w:rsidR="00D60E8A" w:rsidRPr="00E85A4C">
        <w:rPr>
          <w:rStyle w:val="rynqvb"/>
          <w:rFonts w:ascii="Calibri" w:hAnsi="Calibri"/>
          <w:sz w:val="20"/>
          <w:szCs w:val="20"/>
          <w:shd w:val="clear" w:color="auto" w:fill="DAEEF3"/>
          <w:lang w:val="de-DE"/>
        </w:rPr>
        <w:t>Europa hat selbst einen hohen Preis für einen teilweisen Boykott von russischem Öl und Gas gezahlt.</w:t>
      </w:r>
      <w:r w:rsidR="00D60E8A" w:rsidRPr="00E85A4C">
        <w:rPr>
          <w:rStyle w:val="hwtze"/>
          <w:rFonts w:ascii="Calibri" w:hAnsi="Calibri"/>
          <w:sz w:val="20"/>
          <w:szCs w:val="20"/>
          <w:shd w:val="clear" w:color="auto" w:fill="DAEEF3"/>
          <w:lang w:val="de-DE"/>
        </w:rPr>
        <w:t xml:space="preserve"> </w:t>
      </w:r>
      <w:r w:rsidR="00D60E8A" w:rsidRPr="00E85A4C">
        <w:rPr>
          <w:rStyle w:val="rynqvb"/>
          <w:rFonts w:ascii="Calibri" w:hAnsi="Calibri"/>
          <w:sz w:val="20"/>
          <w:szCs w:val="20"/>
          <w:lang w:val="de-DE"/>
        </w:rPr>
        <w:t>Die britischen Importe fossiler Brennstoffe aus Russland beliefen sich im Jahr 2021 auf insgesamt 4,5 Milliarden Pfund;</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im Jahr bis Januar 2023 waren es offiziell nur 1,3 Milliarden Pfund.</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shd w:val="clear" w:color="auto" w:fill="FFFFFF"/>
          <w:lang w:val="de-DE"/>
        </w:rPr>
        <w:t>Im Jahr 2020 bezog die EU 39 Prozent ihres Gases und 23 Prozent ihres Öls aus Russland;</w:t>
      </w:r>
      <w:r w:rsidR="00D60E8A" w:rsidRPr="00E85A4C">
        <w:rPr>
          <w:rStyle w:val="hwtze"/>
          <w:rFonts w:ascii="Calibri" w:hAnsi="Calibri"/>
          <w:sz w:val="20"/>
          <w:szCs w:val="20"/>
          <w:shd w:val="clear" w:color="auto" w:fill="FFFFFF"/>
          <w:lang w:val="de-DE"/>
        </w:rPr>
        <w:t xml:space="preserve"> </w:t>
      </w:r>
      <w:r w:rsidR="00D60E8A" w:rsidRPr="00E85A4C">
        <w:rPr>
          <w:rStyle w:val="rynqvb"/>
          <w:rFonts w:ascii="Calibri" w:hAnsi="Calibri"/>
          <w:sz w:val="20"/>
          <w:szCs w:val="20"/>
          <w:shd w:val="clear" w:color="auto" w:fill="FFFFFF"/>
          <w:lang w:val="de-DE"/>
        </w:rPr>
        <w:t>im dritten Quartal des vergangenen Jahres waren es noch 15 Prozent bzw. 14 Prozent</w:t>
      </w:r>
      <w:r w:rsidR="00D60E8A" w:rsidRPr="00E85A4C">
        <w:rPr>
          <w:rStyle w:val="rynqvb"/>
          <w:rFonts w:ascii="Calibri" w:hAnsi="Calibri"/>
          <w:sz w:val="20"/>
          <w:szCs w:val="20"/>
          <w:lang w:val="de-DE"/>
        </w:rPr>
        <w:t>.</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Diese Zahlen erklären jedoch nicht das Ausmaß des versäumten Schadens für die russische Wirtschaft.</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shd w:val="clear" w:color="auto" w:fill="F2F2F2"/>
          <w:lang w:val="de-DE"/>
        </w:rPr>
        <w:t>Es wurde schnell klar, dass der Westen zwar an einem Wirtschaftskrieg interessiert war, der Rest der Welt jedoch nicht.</w:t>
      </w:r>
      <w:r w:rsidR="00D60E8A" w:rsidRPr="00E85A4C">
        <w:rPr>
          <w:rStyle w:val="hwtze"/>
          <w:rFonts w:ascii="Calibri" w:hAnsi="Calibri"/>
          <w:sz w:val="20"/>
          <w:szCs w:val="20"/>
          <w:shd w:val="clear" w:color="auto" w:fill="F2F2F2"/>
          <w:lang w:val="de-DE"/>
        </w:rPr>
        <w:t xml:space="preserve"> </w:t>
      </w:r>
      <w:r w:rsidR="00D60E8A" w:rsidRPr="00E85A4C">
        <w:rPr>
          <w:rStyle w:val="rynqvb"/>
          <w:rFonts w:ascii="Calibri" w:hAnsi="Calibri"/>
          <w:sz w:val="20"/>
          <w:szCs w:val="20"/>
          <w:shd w:val="clear" w:color="auto" w:fill="F2F2F2"/>
          <w:lang w:val="de-DE"/>
        </w:rPr>
        <w:t xml:space="preserve">Als seine Öl- und Gasexporte nach Europa zurückgingen, steigerte Russland schnell seine Exporte nach China und Indien </w:t>
      </w:r>
      <w:r w:rsidR="00D60E8A" w:rsidRPr="00E85A4C">
        <w:rPr>
          <w:rStyle w:val="rynqvb"/>
          <w:rFonts w:ascii="Calibri" w:hAnsi="Calibri"/>
          <w:sz w:val="20"/>
          <w:szCs w:val="20"/>
          <w:lang w:val="de-DE"/>
        </w:rPr>
        <w:t>– beide Länder zogen es vor, Öl mit einem Abschlag zu kaufen, als sich gegen die Invasion der Ukraine zu wehren.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 xml:space="preserve">Schlimmer noch: </w:t>
      </w:r>
      <w:r w:rsidR="00D60E8A" w:rsidRPr="00E85A4C">
        <w:rPr>
          <w:rStyle w:val="rynqvb"/>
          <w:rFonts w:ascii="Calibri" w:hAnsi="Calibri"/>
          <w:sz w:val="20"/>
          <w:szCs w:val="20"/>
          <w:shd w:val="clear" w:color="auto" w:fill="DAEEF3"/>
          <w:lang w:val="de-DE"/>
        </w:rPr>
        <w:t>Ein Teil des nach Indien exportierten russischen Öls scheint nach Europa zurückgeleitet worden zu sein, da die Zahl der Schiffe, die raffiniertes Öl aus Indien über den Suezkanal transportieren, zunimmt</w:t>
      </w:r>
      <w:r w:rsidR="00D60E8A" w:rsidRPr="00E85A4C">
        <w:rPr>
          <w:rStyle w:val="rynqvb"/>
          <w:rFonts w:ascii="Calibri" w:hAnsi="Calibri"/>
          <w:sz w:val="20"/>
          <w:szCs w:val="20"/>
          <w:lang w:val="de-DE"/>
        </w:rPr>
        <w:t>.</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Es scheint auch einen Abfluss in die andere Richtung zu geben.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 xml:space="preserve">Eine Untersuchung der deutschen Zeitung Bild hat einen </w:t>
      </w:r>
      <w:r w:rsidR="00D60E8A" w:rsidRPr="00E85A4C">
        <w:rPr>
          <w:rStyle w:val="rynqvb"/>
          <w:rFonts w:ascii="Calibri" w:hAnsi="Calibri"/>
          <w:sz w:val="20"/>
          <w:szCs w:val="20"/>
          <w:shd w:val="clear" w:color="auto" w:fill="DAEEF3"/>
          <w:lang w:val="de-DE"/>
        </w:rPr>
        <w:t>besorgniserregenden Anstieg der Exporte in die an Russland angrenzenden Länder aufgedeckt.</w:t>
      </w:r>
      <w:r w:rsidR="00D60E8A" w:rsidRPr="00E85A4C">
        <w:rPr>
          <w:rStyle w:val="hwtze"/>
          <w:rFonts w:ascii="Calibri" w:hAnsi="Calibri"/>
          <w:sz w:val="20"/>
          <w:szCs w:val="20"/>
          <w:shd w:val="clear" w:color="auto" w:fill="DAEEF3"/>
          <w:lang w:val="de-DE"/>
        </w:rPr>
        <w:t xml:space="preserve"> </w:t>
      </w:r>
      <w:r w:rsidR="00D60E8A" w:rsidRPr="00E85A4C">
        <w:rPr>
          <w:rStyle w:val="rynqvb"/>
          <w:rFonts w:ascii="Calibri" w:hAnsi="Calibri"/>
          <w:sz w:val="20"/>
          <w:szCs w:val="20"/>
          <w:shd w:val="clear" w:color="auto" w:fill="DAEEF3"/>
          <w:lang w:val="de-DE"/>
        </w:rPr>
        <w:t>So stieg der Import deutscher Kraftfahrzeuge nach Kasachstan zwischen 2021 und 2022 um 507 Prozent und nach Armenien um 761 Prozent</w:t>
      </w:r>
      <w:r w:rsidR="00D60E8A" w:rsidRPr="00E85A4C">
        <w:rPr>
          <w:rStyle w:val="rynqvb"/>
          <w:rFonts w:ascii="Calibri" w:hAnsi="Calibri"/>
          <w:sz w:val="20"/>
          <w:szCs w:val="20"/>
          <w:lang w:val="de-DE"/>
        </w:rPr>
        <w:t>.</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Die Exporte chemischer Produkte nach Armenien stiegen um 110 Prozent und nach Kasachstan um 129 Prozent.</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Der Verkauf von Elektro- und Computergeräten nach Armenien ist um 343 Prozent gestiegen.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Was mit diesen Waren passiert, wenn sie diese ehemaligen Sowjetrepubliken erreichen, ist nicht leicht zu klären, aber eine wahrscheinliche Erklärung ist, dass sie als umgeleitete Handelsströme nach Russland gelangen.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shd w:val="clear" w:color="auto" w:fill="F2F2F2"/>
          <w:lang w:val="de-DE"/>
        </w:rPr>
        <w:t xml:space="preserve">Und selbst wenn solche Waren nicht offiziell </w:t>
      </w:r>
      <w:proofErr w:type="spellStart"/>
      <w:r w:rsidR="00D60E8A" w:rsidRPr="00E85A4C">
        <w:rPr>
          <w:rStyle w:val="rynqvb"/>
          <w:rFonts w:ascii="Calibri" w:hAnsi="Calibri"/>
          <w:sz w:val="20"/>
          <w:szCs w:val="20"/>
          <w:shd w:val="clear" w:color="auto" w:fill="F2F2F2"/>
          <w:lang w:val="de-DE"/>
        </w:rPr>
        <w:t>reexportiert</w:t>
      </w:r>
      <w:proofErr w:type="spellEnd"/>
      <w:r w:rsidR="00D60E8A" w:rsidRPr="00E85A4C">
        <w:rPr>
          <w:rStyle w:val="rynqvb"/>
          <w:rFonts w:ascii="Calibri" w:hAnsi="Calibri"/>
          <w:sz w:val="20"/>
          <w:szCs w:val="20"/>
          <w:shd w:val="clear" w:color="auto" w:fill="F2F2F2"/>
          <w:lang w:val="de-DE"/>
        </w:rPr>
        <w:t xml:space="preserve"> werden, haben viele russische Bürger weiterhin visumfreien Zugang zu diesen Ländern und können Waren über die Grenze transportieren.</w:t>
      </w:r>
      <w:r w:rsidR="00D60E8A" w:rsidRPr="00E85A4C">
        <w:rPr>
          <w:rStyle w:val="hwtze"/>
          <w:rFonts w:ascii="Calibri" w:hAnsi="Calibri"/>
          <w:sz w:val="20"/>
          <w:szCs w:val="20"/>
          <w:shd w:val="clear" w:color="auto" w:fill="F2F2F2"/>
          <w:lang w:val="de-DE"/>
        </w:rPr>
        <w:t xml:space="preserve"> </w:t>
      </w:r>
      <w:r w:rsidR="00D60E8A" w:rsidRPr="00E85A4C">
        <w:rPr>
          <w:rStyle w:val="rynqvb"/>
          <w:rFonts w:ascii="Calibri" w:hAnsi="Calibri"/>
          <w:sz w:val="20"/>
          <w:szCs w:val="20"/>
          <w:shd w:val="clear" w:color="auto" w:fill="F2F2F2"/>
          <w:lang w:val="de-DE"/>
        </w:rPr>
        <w:t>Der Westen verfolgt eine Politik, bei der er versucht, mit Wirtschaftssanktionen vor allem wohlhabende Russen ins Visier zu nehmen.</w:t>
      </w:r>
      <w:r w:rsidR="00D60E8A" w:rsidRPr="00E85A4C">
        <w:rPr>
          <w:rStyle w:val="hwtze"/>
          <w:rFonts w:ascii="Calibri" w:hAnsi="Calibri"/>
          <w:sz w:val="20"/>
          <w:szCs w:val="20"/>
          <w:shd w:val="clear" w:color="auto" w:fill="F2F2F2"/>
          <w:lang w:val="de-DE"/>
        </w:rPr>
        <w:t xml:space="preserve"> </w:t>
      </w:r>
      <w:r w:rsidR="00D60E8A" w:rsidRPr="00E85A4C">
        <w:rPr>
          <w:rStyle w:val="rynqvb"/>
          <w:rFonts w:ascii="Calibri" w:hAnsi="Calibri"/>
          <w:sz w:val="20"/>
          <w:szCs w:val="20"/>
          <w:shd w:val="clear" w:color="auto" w:fill="F2F2F2"/>
          <w:lang w:val="de-DE"/>
        </w:rPr>
        <w:t>Aber ironischerweise sind sie die Menschen, die über Umleitungshandel am leichtesten Zugang zu westlichen Gütern haben.</w:t>
      </w:r>
      <w:r w:rsidR="00D60E8A" w:rsidRPr="00E85A4C">
        <w:rPr>
          <w:rStyle w:val="hwtze"/>
          <w:rFonts w:ascii="Calibri" w:hAnsi="Calibri"/>
          <w:sz w:val="20"/>
          <w:szCs w:val="20"/>
          <w:shd w:val="clear" w:color="auto" w:fill="F2F2F2"/>
          <w:lang w:val="de-DE"/>
        </w:rPr>
        <w:t xml:space="preserve"> </w:t>
      </w:r>
      <w:r w:rsidR="00D60E8A" w:rsidRPr="00E85A4C">
        <w:rPr>
          <w:rStyle w:val="rynqvb"/>
          <w:rFonts w:ascii="Calibri" w:hAnsi="Calibri"/>
          <w:sz w:val="20"/>
          <w:szCs w:val="20"/>
          <w:shd w:val="clear" w:color="auto" w:fill="F2F2F2"/>
          <w:lang w:val="de-DE"/>
        </w:rPr>
        <w:t>Sie haben doppelte Pässe;</w:t>
      </w:r>
      <w:r w:rsidR="00D60E8A" w:rsidRPr="00E85A4C">
        <w:rPr>
          <w:rStyle w:val="hwtze"/>
          <w:rFonts w:ascii="Calibri" w:hAnsi="Calibri"/>
          <w:sz w:val="20"/>
          <w:szCs w:val="20"/>
          <w:shd w:val="clear" w:color="auto" w:fill="F2F2F2"/>
          <w:lang w:val="de-DE"/>
        </w:rPr>
        <w:t xml:space="preserve"> </w:t>
      </w:r>
      <w:r w:rsidR="00D60E8A" w:rsidRPr="00E85A4C">
        <w:rPr>
          <w:rStyle w:val="rynqvb"/>
          <w:rFonts w:ascii="Calibri" w:hAnsi="Calibri"/>
          <w:sz w:val="20"/>
          <w:szCs w:val="20"/>
          <w:shd w:val="clear" w:color="auto" w:fill="F2F2F2"/>
          <w:lang w:val="de-DE"/>
        </w:rPr>
        <w:t>diejenigen, die es sich leisten können, ins Ausland zu reisen, um ihre Luxusgüter zu kaufen.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Abgesehen von einem umfassenden weltweiten Boykott gegen Russland ist es sehr schwer zu verhindern, dass im Westen hergestellte Waren in die Hände wohlhabender Russen gelangen.</w:t>
      </w:r>
      <w:r w:rsidR="00D60E8A" w:rsidRPr="00E85A4C">
        <w:rPr>
          <w:rStyle w:val="hwtze"/>
          <w:rFonts w:ascii="Calibri" w:hAnsi="Calibri"/>
          <w:sz w:val="20"/>
          <w:szCs w:val="20"/>
          <w:lang w:val="de-DE"/>
        </w:rPr>
        <w:t xml:space="preserve"> </w:t>
      </w:r>
      <w:r w:rsidR="00D60E8A" w:rsidRPr="00E85A4C">
        <w:rPr>
          <w:rStyle w:val="rynqvb"/>
          <w:rFonts w:ascii="Calibri" w:hAnsi="Calibri"/>
          <w:b/>
          <w:sz w:val="20"/>
          <w:szCs w:val="20"/>
          <w:lang w:val="de-DE"/>
        </w:rPr>
        <w:t>Der Westen begann seinen Sanktionskrieg mit einem übertriebenen Gefühl des eigenen Einflusses auf der ganzen Welt.</w:t>
      </w:r>
      <w:r w:rsidR="00D60E8A" w:rsidRPr="00E85A4C">
        <w:rPr>
          <w:rStyle w:val="hwtze"/>
          <w:rFonts w:ascii="Calibri" w:hAnsi="Calibri"/>
          <w:b/>
          <w:sz w:val="20"/>
          <w:szCs w:val="20"/>
          <w:lang w:val="de-DE"/>
        </w:rPr>
        <w:t xml:space="preserve"> </w:t>
      </w:r>
      <w:r w:rsidR="00D60E8A" w:rsidRPr="00E85A4C">
        <w:rPr>
          <w:rStyle w:val="rynqvb"/>
          <w:rFonts w:ascii="Calibri" w:hAnsi="Calibri"/>
          <w:b/>
          <w:sz w:val="20"/>
          <w:szCs w:val="20"/>
          <w:lang w:val="de-DE"/>
        </w:rPr>
        <w:t>Wie wir festgestellt haben, mangelt es nichtwestlichen Ländern an der Bereitschaft, Sanktionen gegen Russland oder russische Oligarchen zu verhängen</w:t>
      </w:r>
      <w:r w:rsidR="00D60E8A" w:rsidRPr="00E85A4C">
        <w:rPr>
          <w:rStyle w:val="rynqvb"/>
          <w:rFonts w:ascii="Calibri" w:hAnsi="Calibri"/>
          <w:sz w:val="20"/>
          <w:szCs w:val="20"/>
          <w:lang w:val="de-DE"/>
        </w:rPr>
        <w:t>.</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Die Ergebnisse der Fehleinschätzung sind für alle sichtbar.</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Im April letzten Jahres prognostizierte der IWF, dass die russische Wirtschaft im Jahr 2022 um 8,5 Prozent und in diesem Jahr um weitere 2,3 Prozent schrumpfen werde.</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Wie sich herausstellte, sank das BIP im vergangenen Jahr lediglich um 2,1 Prozent, für dieses Jahr prognostiziert der IWF einen leichten Anstieg von 0,7 Prozent.</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Und das, obwohl der Krieg in der Ukraine viel schlimmer verläuft, als viele es sich im Februar letzten Jahres vorgestellt hatten.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Die russische Wirtschaft wurde nicht zerstört;</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 xml:space="preserve">Es wurde lediglich </w:t>
      </w:r>
      <w:proofErr w:type="spellStart"/>
      <w:r w:rsidR="00D60E8A" w:rsidRPr="00E85A4C">
        <w:rPr>
          <w:rStyle w:val="rynqvb"/>
          <w:rFonts w:ascii="Calibri" w:hAnsi="Calibri"/>
          <w:sz w:val="20"/>
          <w:szCs w:val="20"/>
          <w:lang w:val="de-DE"/>
        </w:rPr>
        <w:t>umkonfiguriert</w:t>
      </w:r>
      <w:proofErr w:type="spellEnd"/>
      <w:r w:rsidR="00D60E8A" w:rsidRPr="00E85A4C">
        <w:rPr>
          <w:rStyle w:val="rynqvb"/>
          <w:rFonts w:ascii="Calibri" w:hAnsi="Calibri"/>
          <w:sz w:val="20"/>
          <w:szCs w:val="20"/>
          <w:lang w:val="de-DE"/>
        </w:rPr>
        <w:t xml:space="preserve"> und neu ausgerichtet, sodass es eher nach Osten und Süden als nach Westen blickt</w:t>
      </w:r>
      <w:r w:rsidR="00D60E8A" w:rsidRPr="00E85A4C">
        <w:rPr>
          <w:rFonts w:ascii="Calibri" w:hAnsi="Calibri"/>
          <w:sz w:val="20"/>
          <w:szCs w:val="20"/>
          <w:shd w:val="clear" w:color="auto" w:fill="FFFFFF"/>
        </w:rPr>
        <w:t xml:space="preserve"> &gt;</w:t>
      </w:r>
      <w:r w:rsidR="00D60E8A" w:rsidRPr="00E85A4C">
        <w:rPr>
          <w:rFonts w:ascii="Calibri" w:hAnsi="Calibri"/>
          <w:i/>
          <w:sz w:val="18"/>
          <w:szCs w:val="18"/>
          <w:shd w:val="clear" w:color="auto" w:fill="FFFFFF"/>
        </w:rPr>
        <w:t xml:space="preserve"> </w:t>
      </w:r>
      <w:hyperlink r:id="rId906" w:history="1">
        <w:r w:rsidR="00D60E8A" w:rsidRPr="00E85A4C">
          <w:rPr>
            <w:rStyle w:val="Hyperlink"/>
            <w:rFonts w:ascii="Calibri" w:hAnsi="Calibri"/>
            <w:i/>
            <w:sz w:val="18"/>
            <w:szCs w:val="18"/>
            <w:shd w:val="clear" w:color="auto" w:fill="FFFFFF"/>
          </w:rPr>
          <w:t xml:space="preserve">gesichert via </w:t>
        </w:r>
        <w:proofErr w:type="spellStart"/>
        <w:r w:rsidR="00D60E8A" w:rsidRPr="00E85A4C">
          <w:rPr>
            <w:rStyle w:val="Hyperlink"/>
            <w:rFonts w:ascii="Calibri" w:hAnsi="Calibri"/>
            <w:i/>
            <w:sz w:val="18"/>
            <w:szCs w:val="18"/>
            <w:shd w:val="clear" w:color="auto" w:fill="FFFFFF"/>
          </w:rPr>
          <w:t>wayback</w:t>
        </w:r>
      </w:hyperlink>
      <w:r w:rsidR="00D60E8A" w:rsidRPr="00E85A4C">
        <w:rPr>
          <w:rFonts w:ascii="Calibri" w:hAnsi="Calibri"/>
          <w:i/>
          <w:sz w:val="18"/>
          <w:szCs w:val="18"/>
          <w:shd w:val="clear" w:color="auto" w:fill="FFFFFF"/>
        </w:rPr>
        <w:t>machine</w:t>
      </w:r>
      <w:proofErr w:type="spellEnd"/>
      <w:r w:rsidR="00D60E8A" w:rsidRPr="00E85A4C">
        <w:rPr>
          <w:rFonts w:ascii="Calibri" w:hAnsi="Calibri"/>
          <w:i/>
          <w:sz w:val="18"/>
          <w:szCs w:val="18"/>
          <w:shd w:val="clear" w:color="auto" w:fill="FFFFFF"/>
        </w:rPr>
        <w:t xml:space="preserve"> &gt;</w:t>
      </w:r>
    </w:p>
    <w:p w:rsidR="00D60E8A" w:rsidRPr="00E85A4C" w:rsidRDefault="007D338A" w:rsidP="00D60E8A">
      <w:pPr>
        <w:numPr>
          <w:ilvl w:val="0"/>
          <w:numId w:val="26"/>
        </w:numPr>
        <w:pBdr>
          <w:right w:val="single" w:sz="4" w:space="4" w:color="auto"/>
        </w:pBdr>
        <w:shd w:val="clear" w:color="auto" w:fill="FFFFFF"/>
        <w:tabs>
          <w:tab w:val="right" w:pos="-426"/>
        </w:tabs>
        <w:ind w:left="0" w:right="-1"/>
        <w:jc w:val="both"/>
        <w:rPr>
          <w:rFonts w:ascii="Calibri" w:hAnsi="Calibri"/>
          <w:sz w:val="20"/>
          <w:szCs w:val="20"/>
          <w:shd w:val="clear" w:color="auto" w:fill="FFFFFF"/>
        </w:rPr>
      </w:pPr>
      <w:hyperlink r:id="rId907" w:history="1">
        <w:r w:rsidR="00D60E8A" w:rsidRPr="00E85A4C">
          <w:rPr>
            <w:rStyle w:val="Hyperlink"/>
            <w:rFonts w:ascii="Calibri" w:hAnsi="Calibri"/>
            <w:sz w:val="20"/>
            <w:szCs w:val="20"/>
            <w:shd w:val="clear" w:color="auto" w:fill="FFFFFF"/>
          </w:rPr>
          <w:t>https://www.wienerzeitung.at/nachrichten/politik/welt/2188207-Fuer-Putin-ist-das-der-Dritte-Weltkrieg.html</w:t>
        </w:r>
      </w:hyperlink>
      <w:r w:rsidR="00D60E8A" w:rsidRPr="00E85A4C">
        <w:rPr>
          <w:rFonts w:ascii="Calibri" w:hAnsi="Calibri"/>
          <w:sz w:val="20"/>
          <w:szCs w:val="20"/>
          <w:shd w:val="clear" w:color="auto" w:fill="FFFFFF"/>
        </w:rPr>
        <w:t xml:space="preserve">   </w:t>
      </w:r>
      <w:r w:rsidR="00D60E8A" w:rsidRPr="00E85A4C">
        <w:rPr>
          <w:rStyle w:val="article-subtitle"/>
          <w:rFonts w:ascii="Calibri" w:hAnsi="Calibri"/>
          <w:sz w:val="20"/>
          <w:szCs w:val="20"/>
        </w:rPr>
        <w:t>Der Historiker Sergej Medwedew erklärt, warum Appeasement-Politik sinnlos ist....</w:t>
      </w:r>
      <w:r w:rsidR="00D60E8A" w:rsidRPr="00E85A4C">
        <w:rPr>
          <w:rFonts w:ascii="Calibri" w:hAnsi="Calibri"/>
          <w:sz w:val="20"/>
          <w:szCs w:val="20"/>
        </w:rPr>
        <w:t xml:space="preserve"> Umgelegt auf d</w:t>
      </w:r>
      <w:hyperlink r:id="rId908" w:tgtFrame="_blank" w:history="1">
        <w:r w:rsidR="00D60E8A" w:rsidRPr="00E85A4C">
          <w:rPr>
            <w:rStyle w:val="Hyperlink"/>
            <w:rFonts w:ascii="Calibri" w:hAnsi="Calibri"/>
            <w:sz w:val="20"/>
            <w:szCs w:val="20"/>
          </w:rPr>
          <w:t xml:space="preserve">en russischen </w:t>
        </w:r>
        <w:r w:rsidR="00D60E8A" w:rsidRPr="00E85A4C">
          <w:rPr>
            <w:rStyle w:val="Hyperlink"/>
            <w:rFonts w:ascii="Calibri" w:hAnsi="Calibri"/>
            <w:sz w:val="20"/>
            <w:szCs w:val="20"/>
          </w:rPr>
          <w:lastRenderedPageBreak/>
          <w:t>Angriffskrieg gegen die Ukraine</w:t>
        </w:r>
      </w:hyperlink>
      <w:r w:rsidR="00D60E8A" w:rsidRPr="00E85A4C">
        <w:rPr>
          <w:rFonts w:ascii="Calibri" w:hAnsi="Calibri"/>
          <w:sz w:val="20"/>
          <w:szCs w:val="20"/>
        </w:rPr>
        <w:t xml:space="preserve"> lautet in dem Zusammenhang die Frage: Hätte es diesen Krieg auch ohne Wladimir Putin gegeben? "Der Krieg wäre auch ohne Putin möglich gewesen, aber er trägt eine große Verantwortung dafür", sagt der russische Historiker und Buchautor Sergej Medwedew... Dieser Krieg sei die Kulmination verschiedener historischer Epochen. Zunächst einmal bringe er die postsowjetische Periode - in der auch eine Demokratisierung und Annäherung an Europa möglich schien - zu einem Ende. "Russland sieht sich selbst wieder als Imperium"</w:t>
      </w:r>
      <w:proofErr w:type="gramStart"/>
      <w:r w:rsidR="00D60E8A" w:rsidRPr="00E85A4C">
        <w:rPr>
          <w:rFonts w:ascii="Calibri" w:hAnsi="Calibri"/>
          <w:sz w:val="20"/>
          <w:szCs w:val="20"/>
        </w:rPr>
        <w:t>....Dieses</w:t>
      </w:r>
      <w:proofErr w:type="gramEnd"/>
      <w:r w:rsidR="00D60E8A" w:rsidRPr="00E85A4C">
        <w:rPr>
          <w:rFonts w:ascii="Calibri" w:hAnsi="Calibri"/>
          <w:sz w:val="20"/>
          <w:szCs w:val="20"/>
        </w:rPr>
        <w:t xml:space="preserve"> Selbstverständnis führt Medwedew weit in die Geschichte zurück, ....</w:t>
      </w:r>
    </w:p>
    <w:p w:rsidR="00D60E8A" w:rsidRPr="00E85A4C" w:rsidRDefault="00D60E8A" w:rsidP="00D60E8A">
      <w:pPr>
        <w:shd w:val="clear" w:color="auto" w:fill="FFFFFF"/>
        <w:tabs>
          <w:tab w:val="right" w:pos="-426"/>
        </w:tabs>
        <w:ind w:right="-1"/>
        <w:rPr>
          <w:rFonts w:ascii="Calibri" w:hAnsi="Calibri"/>
          <w:i/>
          <w:sz w:val="20"/>
          <w:szCs w:val="20"/>
        </w:rPr>
      </w:pPr>
    </w:p>
    <w:p w:rsidR="00D60E8A" w:rsidRPr="00E85A4C" w:rsidRDefault="007D338A" w:rsidP="00D60E8A">
      <w:pPr>
        <w:shd w:val="clear" w:color="auto" w:fill="FFFFFF"/>
        <w:tabs>
          <w:tab w:val="right" w:pos="-426"/>
        </w:tabs>
        <w:ind w:left="-284" w:right="-1"/>
        <w:rPr>
          <w:rFonts w:ascii="Calibri" w:hAnsi="Calibri"/>
          <w:i/>
          <w:sz w:val="20"/>
          <w:szCs w:val="20"/>
        </w:rPr>
      </w:pPr>
      <w:hyperlink r:id="rId909" w:history="1">
        <w:r w:rsidR="00D60E8A" w:rsidRPr="00E85A4C">
          <w:rPr>
            <w:rStyle w:val="Hyperlink"/>
            <w:rFonts w:ascii="Calibri" w:hAnsi="Calibri"/>
            <w:i/>
            <w:sz w:val="20"/>
            <w:szCs w:val="20"/>
          </w:rPr>
          <w:t>https://rp-online.de/politik/ausland/krieg_ukraine/ein-jahr-krieg-in-der-ukraine-</w:t>
        </w:r>
        <w:r w:rsidR="00D60E8A" w:rsidRPr="00E85A4C">
          <w:rPr>
            <w:rStyle w:val="Hyperlink"/>
            <w:rFonts w:ascii="Calibri" w:hAnsi="Calibri"/>
            <w:b/>
            <w:i/>
            <w:color w:val="000000"/>
            <w:sz w:val="20"/>
            <w:szCs w:val="20"/>
          </w:rPr>
          <w:t>drei-szenarien-fuer-2023</w:t>
        </w:r>
        <w:r w:rsidR="00D60E8A" w:rsidRPr="00E85A4C">
          <w:rPr>
            <w:rStyle w:val="Hyperlink"/>
            <w:rFonts w:ascii="Calibri" w:hAnsi="Calibri"/>
            <w:i/>
            <w:sz w:val="14"/>
            <w:szCs w:val="14"/>
          </w:rPr>
          <w:t>_aid-84608965</w:t>
        </w:r>
      </w:hyperlink>
    </w:p>
    <w:p w:rsidR="00D60E8A" w:rsidRPr="00E85A4C" w:rsidRDefault="00D60E8A" w:rsidP="00D60E8A">
      <w:pPr>
        <w:shd w:val="clear" w:color="auto" w:fill="FFFFFF"/>
        <w:tabs>
          <w:tab w:val="right" w:pos="-426"/>
        </w:tabs>
        <w:ind w:left="-454" w:right="-1"/>
        <w:rPr>
          <w:rFonts w:ascii="Calibri" w:hAnsi="Calibri"/>
          <w:sz w:val="26"/>
          <w:szCs w:val="26"/>
        </w:rPr>
      </w:pPr>
    </w:p>
    <w:p w:rsidR="00D60E8A" w:rsidRPr="00E85A4C" w:rsidRDefault="00D60E8A" w:rsidP="00D60E8A">
      <w:pPr>
        <w:shd w:val="clear" w:color="auto" w:fill="FFFFFF"/>
        <w:ind w:left="-709" w:right="-283"/>
        <w:rPr>
          <w:rFonts w:ascii="Calibri" w:hAnsi="Calibri"/>
          <w:i/>
          <w:sz w:val="20"/>
          <w:szCs w:val="20"/>
        </w:rPr>
      </w:pPr>
      <w:r w:rsidRPr="00E85A4C">
        <w:rPr>
          <w:rFonts w:ascii="Calibri" w:hAnsi="Calibri"/>
          <w:b/>
          <w:sz w:val="18"/>
          <w:szCs w:val="18"/>
          <w:shd w:val="clear" w:color="auto" w:fill="FFFF00"/>
        </w:rPr>
        <w:t xml:space="preserve">&lt;&lt;  </w:t>
      </w:r>
      <w:hyperlink r:id="rId910" w:history="1">
        <w:r w:rsidRPr="00E85A4C">
          <w:rPr>
            <w:rStyle w:val="Hyperlink"/>
            <w:rFonts w:ascii="Calibri" w:hAnsi="Calibri"/>
            <w:b/>
            <w:sz w:val="18"/>
            <w:szCs w:val="18"/>
            <w:shd w:val="clear" w:color="auto" w:fill="FFFF00"/>
          </w:rPr>
          <w:t>179_Jänner_2,H_ 2023</w:t>
        </w:r>
      </w:hyperlink>
      <w:r w:rsidRPr="00E85A4C">
        <w:rPr>
          <w:rFonts w:ascii="Calibri" w:hAnsi="Calibri"/>
          <w:b/>
          <w:sz w:val="18"/>
          <w:szCs w:val="18"/>
          <w:shd w:val="clear" w:color="auto" w:fill="FFFF00"/>
        </w:rPr>
        <w:t xml:space="preserve"> &lt;&lt; </w:t>
      </w:r>
      <w:hyperlink r:id="rId911" w:history="1">
        <w:r w:rsidRPr="00E85A4C">
          <w:rPr>
            <w:rStyle w:val="Hyperlink"/>
            <w:rFonts w:ascii="Calibri" w:hAnsi="Calibri"/>
            <w:sz w:val="16"/>
            <w:szCs w:val="16"/>
            <w:shd w:val="clear" w:color="auto" w:fill="FFFF00"/>
          </w:rPr>
          <w:t xml:space="preserve"> 180_Feb_1.H </w:t>
        </w:r>
      </w:hyperlink>
      <w:r w:rsidRPr="00E85A4C">
        <w:rPr>
          <w:rFonts w:ascii="Calibri" w:hAnsi="Calibri"/>
          <w:b/>
          <w:sz w:val="18"/>
          <w:szCs w:val="18"/>
          <w:shd w:val="clear" w:color="auto" w:fill="FFFF00"/>
        </w:rPr>
        <w:t xml:space="preserve">  &lt;&lt;  </w:t>
      </w:r>
      <w:hyperlink r:id="rId912" w:history="1">
        <w:r w:rsidRPr="00E85A4C">
          <w:rPr>
            <w:rStyle w:val="Hyperlink"/>
            <w:rFonts w:ascii="Calibri" w:hAnsi="Calibri"/>
            <w:b/>
            <w:sz w:val="18"/>
            <w:szCs w:val="18"/>
            <w:shd w:val="clear" w:color="auto" w:fill="FFFF00"/>
          </w:rPr>
          <w:t>181_Feb_2.H</w:t>
        </w:r>
        <w:r w:rsidRPr="00E85A4C">
          <w:rPr>
            <w:rStyle w:val="Hyperlink"/>
            <w:rFonts w:ascii="Calibri" w:hAnsi="Calibri"/>
            <w:b/>
            <w:sz w:val="16"/>
            <w:szCs w:val="16"/>
            <w:shd w:val="clear" w:color="auto" w:fill="FFFF00"/>
          </w:rPr>
          <w:t xml:space="preserve"> </w:t>
        </w:r>
      </w:hyperlink>
      <w:r w:rsidRPr="00E85A4C">
        <w:rPr>
          <w:rFonts w:ascii="Calibri" w:hAnsi="Calibri"/>
          <w:b/>
          <w:sz w:val="16"/>
          <w:szCs w:val="16"/>
          <w:shd w:val="clear" w:color="auto" w:fill="FFFF00"/>
        </w:rPr>
        <w:t xml:space="preserve"> &lt; </w:t>
      </w:r>
      <w:r w:rsidRPr="00E85A4C">
        <w:rPr>
          <w:rFonts w:ascii="Calibri" w:hAnsi="Calibri"/>
          <w:b/>
          <w:sz w:val="18"/>
          <w:szCs w:val="18"/>
          <w:shd w:val="clear" w:color="auto" w:fill="FFFF00"/>
        </w:rPr>
        <w:t xml:space="preserve"> </w:t>
      </w:r>
      <w:hyperlink r:id="rId913" w:history="1">
        <w:r w:rsidRPr="00E85A4C">
          <w:rPr>
            <w:rStyle w:val="Hyperlink"/>
            <w:rFonts w:ascii="Calibri" w:hAnsi="Calibri"/>
            <w:b/>
            <w:sz w:val="18"/>
            <w:szCs w:val="18"/>
            <w:shd w:val="clear" w:color="auto" w:fill="FFFF00"/>
          </w:rPr>
          <w:t>183_März_1.H</w:t>
        </w:r>
      </w:hyperlink>
      <w:r w:rsidRPr="00E85A4C">
        <w:rPr>
          <w:rFonts w:ascii="Calibri" w:hAnsi="Calibri"/>
          <w:b/>
          <w:sz w:val="18"/>
          <w:szCs w:val="18"/>
          <w:shd w:val="clear" w:color="auto" w:fill="FFFF00"/>
        </w:rPr>
        <w:t xml:space="preserve"> &lt; </w:t>
      </w:r>
      <w:r w:rsidRPr="00E85A4C">
        <w:rPr>
          <w:rFonts w:ascii="Calibri" w:hAnsi="Calibri"/>
          <w:b/>
          <w:sz w:val="16"/>
          <w:szCs w:val="16"/>
          <w:shd w:val="clear" w:color="auto" w:fill="FFFF00"/>
        </w:rPr>
        <w:t xml:space="preserve"> </w:t>
      </w:r>
      <w:hyperlink r:id="rId914" w:history="1">
        <w:r w:rsidRPr="00E85A4C">
          <w:rPr>
            <w:rStyle w:val="Hyperlink"/>
            <w:rFonts w:ascii="Calibri" w:hAnsi="Calibri"/>
            <w:b/>
            <w:sz w:val="18"/>
            <w:szCs w:val="18"/>
            <w:highlight w:val="yellow"/>
            <w:shd w:val="clear" w:color="auto" w:fill="FFFF00"/>
          </w:rPr>
          <w:t>184_April_1.H</w:t>
        </w:r>
      </w:hyperlink>
      <w:r w:rsidRPr="00E85A4C">
        <w:rPr>
          <w:rFonts w:ascii="Calibri" w:hAnsi="Calibri"/>
          <w:b/>
          <w:sz w:val="16"/>
          <w:szCs w:val="16"/>
          <w:shd w:val="clear" w:color="auto" w:fill="FFFF00"/>
        </w:rPr>
        <w:t xml:space="preserve"> &lt;&lt;</w:t>
      </w:r>
      <w:r w:rsidRPr="00E85A4C">
        <w:rPr>
          <w:rFonts w:ascii="Calibri" w:hAnsi="Calibri"/>
          <w:b/>
          <w:sz w:val="16"/>
          <w:szCs w:val="16"/>
        </w:rPr>
        <w:t xml:space="preserve">  </w:t>
      </w:r>
      <w:r w:rsidRPr="00E85A4C">
        <w:rPr>
          <w:rFonts w:ascii="Calibri" w:hAnsi="Calibri"/>
          <w:b/>
          <w:sz w:val="18"/>
          <w:szCs w:val="18"/>
        </w:rPr>
        <w:t xml:space="preserve"> </w:t>
      </w:r>
      <w:hyperlink r:id="rId915" w:history="1">
        <w:r w:rsidRPr="00E85A4C">
          <w:rPr>
            <w:rStyle w:val="Hyperlink"/>
            <w:rFonts w:ascii="Calibri" w:hAnsi="Calibri"/>
            <w:b/>
            <w:sz w:val="18"/>
            <w:szCs w:val="18"/>
          </w:rPr>
          <w:t>185 April 2.H.</w:t>
        </w:r>
      </w:hyperlink>
      <w:r w:rsidRPr="00E85A4C">
        <w:rPr>
          <w:rFonts w:ascii="Calibri" w:hAnsi="Calibri"/>
          <w:b/>
          <w:sz w:val="18"/>
          <w:szCs w:val="18"/>
        </w:rPr>
        <w:t xml:space="preserve"> </w:t>
      </w:r>
      <w:r w:rsidRPr="00E85A4C">
        <w:rPr>
          <w:rFonts w:ascii="Calibri" w:hAnsi="Calibri"/>
          <w:b/>
          <w:sz w:val="16"/>
          <w:szCs w:val="16"/>
        </w:rPr>
        <w:t xml:space="preserve">&gt;&gt;        </w:t>
      </w:r>
      <w:r w:rsidRPr="00E85A4C">
        <w:rPr>
          <w:rFonts w:ascii="Calibri" w:hAnsi="Calibri"/>
          <w:b/>
          <w:sz w:val="18"/>
          <w:szCs w:val="18"/>
        </w:rPr>
        <w:t xml:space="preserve"> &gt;</w:t>
      </w:r>
      <w:hyperlink r:id="rId916" w:history="1">
        <w:r w:rsidRPr="00E85A4C">
          <w:rPr>
            <w:rStyle w:val="Hyperlink"/>
            <w:rFonts w:ascii="Calibri" w:hAnsi="Calibri"/>
            <w:b/>
            <w:sz w:val="18"/>
            <w:szCs w:val="18"/>
          </w:rPr>
          <w:t xml:space="preserve"> </w:t>
        </w:r>
        <w:r w:rsidRPr="00E85A4C">
          <w:rPr>
            <w:rStyle w:val="Hyperlink"/>
            <w:rFonts w:ascii="Calibri" w:hAnsi="Calibri"/>
            <w:b/>
            <w:sz w:val="18"/>
            <w:szCs w:val="18"/>
            <w:highlight w:val="yellow"/>
          </w:rPr>
          <w:t>187 Mai 2.H</w:t>
        </w:r>
      </w:hyperlink>
      <w:r w:rsidRPr="00E85A4C">
        <w:rPr>
          <w:rFonts w:ascii="Calibri" w:hAnsi="Calibri"/>
          <w:b/>
          <w:sz w:val="18"/>
          <w:szCs w:val="18"/>
        </w:rPr>
        <w:t xml:space="preserve">  &gt;&gt;</w:t>
      </w:r>
    </w:p>
    <w:p w:rsidR="00D60E8A" w:rsidRPr="00E85A4C" w:rsidRDefault="00D60E8A" w:rsidP="00D60E8A">
      <w:pPr>
        <w:shd w:val="clear" w:color="auto" w:fill="FFFFFF"/>
        <w:tabs>
          <w:tab w:val="right" w:pos="-426"/>
        </w:tabs>
        <w:ind w:left="-454" w:right="-1"/>
        <w:rPr>
          <w:rFonts w:ascii="Calibri" w:hAnsi="Calibri"/>
          <w:sz w:val="26"/>
          <w:szCs w:val="26"/>
        </w:rPr>
      </w:pP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lang w:val="en-US"/>
        </w:rPr>
      </w:pPr>
      <w:r w:rsidRPr="00E85A4C">
        <w:rPr>
          <w:rFonts w:ascii="Calibri" w:hAnsi="Calibri"/>
          <w:sz w:val="26"/>
          <w:szCs w:val="26"/>
          <w:lang w:val="en-US"/>
        </w:rPr>
        <w:t>30. April 2023</w:t>
      </w:r>
      <w:r w:rsidRPr="00E85A4C">
        <w:rPr>
          <w:rFonts w:ascii="Calibri" w:hAnsi="Calibri"/>
          <w:sz w:val="20"/>
          <w:szCs w:val="20"/>
          <w:shd w:val="clear" w:color="auto" w:fill="FFFFFF"/>
          <w:lang w:val="en-US"/>
        </w:rPr>
        <w:t xml:space="preserve">  </w:t>
      </w:r>
    </w:p>
    <w:p w:rsidR="00D60E8A" w:rsidRPr="00E85A4C" w:rsidRDefault="00D60E8A" w:rsidP="00D60E8A">
      <w:pPr>
        <w:shd w:val="clear" w:color="auto" w:fill="FFFFFF"/>
        <w:tabs>
          <w:tab w:val="right" w:pos="-426"/>
        </w:tabs>
        <w:ind w:left="-454" w:right="-1"/>
        <w:rPr>
          <w:rFonts w:ascii="Calibri" w:hAnsi="Calibri"/>
          <w:sz w:val="8"/>
          <w:szCs w:val="8"/>
          <w:shd w:val="clear" w:color="auto" w:fill="FFFFFF"/>
          <w:lang w:val="en-US"/>
        </w:rPr>
      </w:pPr>
    </w:p>
    <w:p w:rsidR="00D60E8A" w:rsidRPr="00E85A4C" w:rsidRDefault="00D60E8A" w:rsidP="00D60E8A">
      <w:pPr>
        <w:shd w:val="clear" w:color="auto" w:fill="FFFFFF"/>
        <w:tabs>
          <w:tab w:val="right" w:pos="-426"/>
        </w:tabs>
        <w:ind w:left="-454" w:right="-1"/>
        <w:rPr>
          <w:rFonts w:ascii="Calibri" w:hAnsi="Calibri"/>
          <w:sz w:val="8"/>
          <w:szCs w:val="8"/>
          <w:shd w:val="clear" w:color="auto" w:fill="FFFFFF"/>
        </w:rPr>
      </w:pPr>
      <w:r w:rsidRPr="00E85A4C">
        <w:rPr>
          <w:rFonts w:ascii="Calibri" w:hAnsi="Calibri"/>
          <w:b/>
          <w:sz w:val="20"/>
          <w:szCs w:val="20"/>
        </w:rPr>
        <w:t xml:space="preserve">GEOPOLITIK </w:t>
      </w:r>
      <w:r w:rsidRPr="00E85A4C">
        <w:rPr>
          <w:rFonts w:ascii="Calibri" w:hAnsi="Calibri"/>
          <w:i/>
          <w:shd w:val="clear" w:color="auto" w:fill="F2F2F2"/>
        </w:rPr>
        <w:t>&gt;&gt;    Ukrainekrieg 30.4. 23</w:t>
      </w:r>
      <w:r w:rsidRPr="00E85A4C">
        <w:rPr>
          <w:rFonts w:ascii="Calibri" w:hAnsi="Calibri"/>
          <w:sz w:val="20"/>
          <w:szCs w:val="20"/>
          <w:shd w:val="clear" w:color="auto" w:fill="FFFFFF"/>
        </w:rPr>
        <w:t xml:space="preserve">   &gt;&gt;</w:t>
      </w:r>
      <w:r w:rsidRPr="00E85A4C">
        <w:rPr>
          <w:rFonts w:ascii="Calibri" w:hAnsi="Calibri"/>
          <w:b/>
          <w:i/>
          <w:color w:val="FFFFFF"/>
          <w:sz w:val="20"/>
          <w:szCs w:val="20"/>
          <w:shd w:val="clear" w:color="auto" w:fill="000000"/>
        </w:rPr>
        <w:t xml:space="preserve">  </w:t>
      </w:r>
      <w:r w:rsidRPr="00E85A4C">
        <w:rPr>
          <w:rFonts w:ascii="Calibri" w:hAnsi="Calibri"/>
          <w:sz w:val="8"/>
          <w:szCs w:val="8"/>
          <w:shd w:val="clear" w:color="auto" w:fill="FFFFFF"/>
        </w:rPr>
        <w:t xml:space="preserve">  </w:t>
      </w:r>
    </w:p>
    <w:tbl>
      <w:tblPr>
        <w:tblW w:w="10343" w:type="dxa"/>
        <w:tblInd w:w="-454" w:type="dxa"/>
        <w:tblLayout w:type="fixed"/>
        <w:tblLook w:val="04A0" w:firstRow="1" w:lastRow="0" w:firstColumn="1" w:lastColumn="0" w:noHBand="0" w:noVBand="1"/>
      </w:tblPr>
      <w:tblGrid>
        <w:gridCol w:w="5240"/>
        <w:gridCol w:w="5103"/>
      </w:tblGrid>
      <w:tr w:rsidR="00D60E8A" w:rsidRPr="00E85A4C" w:rsidTr="00747412">
        <w:tc>
          <w:tcPr>
            <w:tcW w:w="5240" w:type="dxa"/>
          </w:tcPr>
          <w:p w:rsidR="00D60E8A" w:rsidRPr="00E85A4C" w:rsidRDefault="00D60E8A" w:rsidP="00747412">
            <w:pPr>
              <w:numPr>
                <w:ilvl w:val="0"/>
                <w:numId w:val="25"/>
              </w:numPr>
              <w:shd w:val="clear" w:color="auto" w:fill="FFFFFF"/>
              <w:tabs>
                <w:tab w:val="right" w:pos="28"/>
              </w:tabs>
              <w:ind w:left="0" w:right="-1"/>
              <w:rPr>
                <w:rFonts w:ascii="Calibri" w:hAnsi="Calibri"/>
                <w:sz w:val="8"/>
                <w:szCs w:val="8"/>
                <w:shd w:val="clear" w:color="auto" w:fill="FFFFFF"/>
              </w:rPr>
            </w:pPr>
          </w:p>
          <w:p w:rsidR="00D60E8A" w:rsidRPr="00E85A4C" w:rsidRDefault="007D338A" w:rsidP="00747412">
            <w:pPr>
              <w:numPr>
                <w:ilvl w:val="0"/>
                <w:numId w:val="25"/>
              </w:numPr>
              <w:shd w:val="clear" w:color="auto" w:fill="FFFFFF"/>
              <w:ind w:left="312" w:right="-1"/>
              <w:rPr>
                <w:rFonts w:ascii="Calibri" w:hAnsi="Calibri"/>
                <w:sz w:val="20"/>
                <w:szCs w:val="20"/>
                <w:shd w:val="clear" w:color="auto" w:fill="FFFFFF"/>
              </w:rPr>
            </w:pPr>
            <w:hyperlink r:id="rId917" w:history="1">
              <w:r w:rsidR="00D60E8A" w:rsidRPr="00E85A4C">
                <w:rPr>
                  <w:rStyle w:val="Hyperlink"/>
                  <w:rFonts w:ascii="Calibri" w:hAnsi="Calibri"/>
                  <w:sz w:val="20"/>
                  <w:szCs w:val="20"/>
                  <w:shd w:val="clear" w:color="auto" w:fill="FFFFFF"/>
                </w:rPr>
                <w:t>https://www.welt.de/politik/ausland/article245083448/</w:t>
              </w:r>
              <w:r w:rsidR="00D60E8A" w:rsidRPr="00E85A4C">
                <w:rPr>
                  <w:rStyle w:val="Hyperlink"/>
                  <w:rFonts w:ascii="Calibri" w:hAnsi="Calibri"/>
                  <w:i/>
                  <w:color w:val="000000"/>
                  <w:sz w:val="20"/>
                  <w:szCs w:val="20"/>
                  <w:shd w:val="clear" w:color="auto" w:fill="FFFFFF"/>
                </w:rPr>
                <w:t>Ukraine-News</w:t>
              </w:r>
              <w:r w:rsidR="00D60E8A" w:rsidRPr="00E85A4C">
                <w:rPr>
                  <w:rStyle w:val="Hyperlink"/>
                  <w:rFonts w:ascii="Calibri" w:hAnsi="Calibri"/>
                  <w:sz w:val="20"/>
                  <w:szCs w:val="20"/>
                  <w:shd w:val="clear" w:color="auto" w:fill="FFFFFF"/>
                </w:rPr>
                <w:t>-Russland-tauscht-Vize-Verteidigungsminister-aus.html</w:t>
              </w:r>
            </w:hyperlink>
            <w:r w:rsidR="00D60E8A" w:rsidRPr="00E85A4C">
              <w:rPr>
                <w:rFonts w:ascii="Calibri" w:hAnsi="Calibri"/>
                <w:sz w:val="20"/>
                <w:szCs w:val="20"/>
                <w:shd w:val="clear" w:color="auto" w:fill="FFFFFF"/>
              </w:rPr>
              <w:t xml:space="preserve"> .... </w:t>
            </w:r>
            <w:r w:rsidR="00D60E8A" w:rsidRPr="00E85A4C">
              <w:rPr>
                <w:rFonts w:ascii="Calibri" w:hAnsi="Calibri"/>
                <w:sz w:val="20"/>
                <w:szCs w:val="20"/>
              </w:rPr>
              <w:t xml:space="preserve">Offen zutage treten etwa schon seit Monaten Streitereien zwischen der Armee und dem Chef der </w:t>
            </w:r>
            <w:hyperlink r:id="rId918" w:tgtFrame="_self" w:history="1">
              <w:r w:rsidR="00D60E8A" w:rsidRPr="00E85A4C">
                <w:rPr>
                  <w:rStyle w:val="Hyperlink"/>
                  <w:rFonts w:ascii="Calibri" w:hAnsi="Calibri"/>
                  <w:sz w:val="20"/>
                  <w:szCs w:val="20"/>
                </w:rPr>
                <w:t>berüchtigten russischen Söldnertruppe Wagner</w:t>
              </w:r>
            </w:hyperlink>
            <w:r w:rsidR="00D60E8A" w:rsidRPr="00E85A4C">
              <w:rPr>
                <w:rFonts w:ascii="Calibri" w:hAnsi="Calibri"/>
                <w:sz w:val="20"/>
                <w:szCs w:val="20"/>
              </w:rPr>
              <w:t xml:space="preserve">, Jewgeni </w:t>
            </w:r>
            <w:proofErr w:type="spellStart"/>
            <w:r w:rsidR="00D60E8A" w:rsidRPr="00E85A4C">
              <w:rPr>
                <w:rFonts w:ascii="Calibri" w:hAnsi="Calibri"/>
                <w:sz w:val="20"/>
                <w:szCs w:val="20"/>
              </w:rPr>
              <w:t>Prigoschin</w:t>
            </w:r>
            <w:proofErr w:type="spellEnd"/>
            <w:r w:rsidR="00D60E8A" w:rsidRPr="00E85A4C">
              <w:rPr>
                <w:rFonts w:ascii="Calibri" w:hAnsi="Calibri"/>
                <w:sz w:val="20"/>
                <w:szCs w:val="20"/>
              </w:rPr>
              <w:t xml:space="preserve">. Er wirft der Führung in Moskau vor allem Probleme bei der </w:t>
            </w:r>
            <w:proofErr w:type="spellStart"/>
            <w:r w:rsidR="00D60E8A" w:rsidRPr="00E85A4C">
              <w:rPr>
                <w:rFonts w:ascii="Calibri" w:hAnsi="Calibri"/>
                <w:sz w:val="20"/>
                <w:szCs w:val="20"/>
              </w:rPr>
              <w:t>Versor-gung</w:t>
            </w:r>
            <w:proofErr w:type="spellEnd"/>
            <w:r w:rsidR="00D60E8A" w:rsidRPr="00E85A4C">
              <w:rPr>
                <w:rFonts w:ascii="Calibri" w:hAnsi="Calibri"/>
                <w:sz w:val="20"/>
                <w:szCs w:val="20"/>
              </w:rPr>
              <w:t xml:space="preserve"> seiner Kämpfer mit Munition vor – und drohte kürzlich sogar damit, sie deshalb aus der schwer um-kämpften ukrainischen Stadt </w:t>
            </w:r>
            <w:proofErr w:type="spellStart"/>
            <w:r w:rsidR="00D60E8A" w:rsidRPr="00E85A4C">
              <w:rPr>
                <w:rFonts w:ascii="Calibri" w:hAnsi="Calibri"/>
                <w:sz w:val="20"/>
                <w:szCs w:val="20"/>
              </w:rPr>
              <w:t>Bachmut</w:t>
            </w:r>
            <w:proofErr w:type="spellEnd"/>
            <w:r w:rsidR="00D60E8A" w:rsidRPr="00E85A4C">
              <w:rPr>
                <w:rFonts w:ascii="Calibri" w:hAnsi="Calibri"/>
                <w:sz w:val="20"/>
                <w:szCs w:val="20"/>
              </w:rPr>
              <w:t xml:space="preserve"> abzuziehen.... Der Drohnenangriff auf die von Russland annektierte Schwarzmeer-Halbinsel Krim hat nach Darstellung des ukrainischen Militärs der Vorbereitung auf die geplante Gegenoffensive gedient....&gt;&gt; </w:t>
            </w:r>
            <w:r w:rsidR="00D60E8A" w:rsidRPr="00E85A4C">
              <w:rPr>
                <w:rFonts w:ascii="Calibri" w:hAnsi="Calibri"/>
                <w:b/>
                <w:i/>
                <w:sz w:val="20"/>
                <w:szCs w:val="20"/>
              </w:rPr>
              <w:t>mit KARTE &gt;</w:t>
            </w:r>
            <w:r w:rsidR="00D60E8A" w:rsidRPr="00E85A4C">
              <w:rPr>
                <w:rFonts w:ascii="Calibri" w:hAnsi="Calibri"/>
                <w:i/>
                <w:sz w:val="18"/>
                <w:szCs w:val="18"/>
              </w:rPr>
              <w:t xml:space="preserve"> </w:t>
            </w:r>
          </w:p>
        </w:tc>
        <w:tc>
          <w:tcPr>
            <w:tcW w:w="5103" w:type="dxa"/>
          </w:tcPr>
          <w:p w:rsidR="00D60E8A" w:rsidRPr="00E85A4C" w:rsidRDefault="00D60E8A" w:rsidP="00747412">
            <w:pPr>
              <w:tabs>
                <w:tab w:val="right" w:pos="-426"/>
              </w:tabs>
              <w:ind w:left="-108" w:right="-1"/>
              <w:rPr>
                <w:rFonts w:ascii="Calibri" w:hAnsi="Calibri"/>
                <w:sz w:val="20"/>
                <w:szCs w:val="20"/>
                <w:shd w:val="clear" w:color="auto" w:fill="FFFFFF"/>
              </w:rPr>
            </w:pPr>
            <w:r w:rsidRPr="00E85A4C">
              <w:rPr>
                <w:rFonts w:ascii="Calibri" w:hAnsi="Calibri"/>
                <w:noProof/>
                <w:sz w:val="20"/>
                <w:szCs w:val="20"/>
                <w:shd w:val="clear" w:color="auto" w:fill="FFFFFF"/>
              </w:rPr>
              <w:drawing>
                <wp:inline distT="0" distB="0" distL="0" distR="0">
                  <wp:extent cx="3091180" cy="2136140"/>
                  <wp:effectExtent l="0" t="0" r="0" b="0"/>
                  <wp:docPr id="11" name="Grafik 11">
                    <a:hlinkClick xmlns:a="http://schemas.openxmlformats.org/drawingml/2006/main" r:id="rId9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3091180" cy="2136140"/>
                          </a:xfrm>
                          <a:prstGeom prst="rect">
                            <a:avLst/>
                          </a:prstGeom>
                          <a:noFill/>
                          <a:ln>
                            <a:noFill/>
                          </a:ln>
                        </pic:spPr>
                      </pic:pic>
                    </a:graphicData>
                  </a:graphic>
                </wp:inline>
              </w:drawing>
            </w:r>
          </w:p>
        </w:tc>
      </w:tr>
    </w:tbl>
    <w:p w:rsidR="00D60E8A" w:rsidRPr="001D0F10" w:rsidRDefault="007D338A" w:rsidP="00D60E8A">
      <w:pPr>
        <w:numPr>
          <w:ilvl w:val="0"/>
          <w:numId w:val="25"/>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921" w:history="1">
        <w:r w:rsidR="00D60E8A" w:rsidRPr="001D0F10">
          <w:rPr>
            <w:rStyle w:val="Hyperlink"/>
            <w:rFonts w:ascii="Calibri" w:hAnsi="Calibri"/>
            <w:sz w:val="20"/>
            <w:szCs w:val="20"/>
            <w:shd w:val="clear" w:color="auto" w:fill="FFFFFF"/>
          </w:rPr>
          <w:t>https://www.tagesschau.de/newsticker/</w:t>
        </w:r>
        <w:r w:rsidR="00D60E8A" w:rsidRPr="001D0F10">
          <w:rPr>
            <w:rStyle w:val="Hyperlink"/>
            <w:rFonts w:ascii="Calibri" w:hAnsi="Calibri"/>
            <w:i/>
            <w:color w:val="000000"/>
            <w:sz w:val="20"/>
            <w:szCs w:val="20"/>
            <w:shd w:val="clear" w:color="auto" w:fill="FFFFFF"/>
          </w:rPr>
          <w:t>liveblog</w:t>
        </w:r>
        <w:r w:rsidR="00D60E8A" w:rsidRPr="001D0F10">
          <w:rPr>
            <w:rStyle w:val="Hyperlink"/>
            <w:rFonts w:ascii="Calibri" w:hAnsi="Calibri"/>
            <w:sz w:val="20"/>
            <w:szCs w:val="20"/>
            <w:shd w:val="clear" w:color="auto" w:fill="FFFFFF"/>
          </w:rPr>
          <w:t>-ukraine-sonntag-296.html</w:t>
        </w:r>
      </w:hyperlink>
    </w:p>
    <w:p w:rsidR="00D60E8A" w:rsidRPr="001D0F10" w:rsidRDefault="007D338A" w:rsidP="00D60E8A">
      <w:pPr>
        <w:numPr>
          <w:ilvl w:val="0"/>
          <w:numId w:val="25"/>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922" w:history="1">
        <w:r w:rsidR="00D60E8A" w:rsidRPr="001D0F10">
          <w:rPr>
            <w:rStyle w:val="Hyperlink"/>
            <w:rFonts w:ascii="Calibri" w:hAnsi="Calibri"/>
            <w:sz w:val="20"/>
            <w:szCs w:val="20"/>
            <w:shd w:val="clear" w:color="auto" w:fill="FFFFFF"/>
          </w:rPr>
          <w:t>https://www.zeit.de/politik/ausland/2023-04/</w:t>
        </w:r>
        <w:r w:rsidR="00D60E8A" w:rsidRPr="001D0F10">
          <w:rPr>
            <w:rStyle w:val="Hyperlink"/>
            <w:rFonts w:ascii="Calibri" w:hAnsi="Calibri"/>
            <w:i/>
            <w:color w:val="000000"/>
            <w:sz w:val="20"/>
            <w:szCs w:val="20"/>
            <w:shd w:val="clear" w:color="auto" w:fill="FFFFFF"/>
          </w:rPr>
          <w:t>ukraine-ueberblick</w:t>
        </w:r>
        <w:r w:rsidR="00D60E8A" w:rsidRPr="001D0F10">
          <w:rPr>
            <w:rStyle w:val="Hyperlink"/>
            <w:rFonts w:ascii="Calibri" w:hAnsi="Calibri"/>
            <w:sz w:val="20"/>
            <w:szCs w:val="20"/>
            <w:shd w:val="clear" w:color="auto" w:fill="FFFFFF"/>
          </w:rPr>
          <w:t>-drohnenangriff-krim-russland-vorruecken-bachmut</w:t>
        </w:r>
      </w:hyperlink>
      <w:r w:rsidR="00D60E8A" w:rsidRPr="001D0F10">
        <w:rPr>
          <w:rFonts w:ascii="Calibri" w:hAnsi="Calibri"/>
          <w:sz w:val="20"/>
          <w:szCs w:val="20"/>
          <w:shd w:val="clear" w:color="auto" w:fill="FFFFFF"/>
        </w:rPr>
        <w:t xml:space="preserve">  &gt;</w:t>
      </w:r>
      <w:r w:rsidR="00D60E8A" w:rsidRPr="001D0F10">
        <w:rPr>
          <w:rFonts w:ascii="Calibri" w:hAnsi="Calibri"/>
          <w:i/>
          <w:sz w:val="20"/>
          <w:szCs w:val="20"/>
          <w:shd w:val="clear" w:color="auto" w:fill="FFFFFF"/>
        </w:rPr>
        <w:t>&gt;&gt; mit KARTE &gt;&gt;</w:t>
      </w:r>
      <w:r w:rsidR="00D60E8A" w:rsidRPr="001D0F10">
        <w:rPr>
          <w:rFonts w:ascii="Calibri" w:hAnsi="Calibri"/>
          <w:sz w:val="20"/>
          <w:szCs w:val="20"/>
          <w:shd w:val="clear" w:color="auto" w:fill="FFFFFF"/>
        </w:rPr>
        <w:t xml:space="preserve">  +  </w:t>
      </w:r>
      <w:r w:rsidR="00D60E8A" w:rsidRPr="001D0F10">
        <w:rPr>
          <w:rFonts w:ascii="Calibri" w:hAnsi="Calibri"/>
          <w:b/>
          <w:i/>
          <w:sz w:val="20"/>
          <w:szCs w:val="20"/>
          <w:shd w:val="clear" w:color="auto" w:fill="FFFFFF"/>
        </w:rPr>
        <w:t xml:space="preserve">dazu </w:t>
      </w:r>
      <w:proofErr w:type="spellStart"/>
      <w:r w:rsidR="00D60E8A" w:rsidRPr="001D0F10">
        <w:rPr>
          <w:rFonts w:ascii="Calibri" w:hAnsi="Calibri"/>
          <w:b/>
          <w:i/>
          <w:sz w:val="20"/>
          <w:szCs w:val="20"/>
          <w:shd w:val="clear" w:color="auto" w:fill="FFFFFF"/>
        </w:rPr>
        <w:t>KARTENabfolge</w:t>
      </w:r>
      <w:proofErr w:type="spellEnd"/>
      <w:r w:rsidR="00D60E8A" w:rsidRPr="001D0F10">
        <w:rPr>
          <w:rFonts w:ascii="Calibri" w:hAnsi="Calibri"/>
          <w:b/>
          <w:i/>
          <w:sz w:val="20"/>
          <w:szCs w:val="20"/>
          <w:shd w:val="clear" w:color="auto" w:fill="FFFFFF"/>
        </w:rPr>
        <w:t xml:space="preserve"> &gt;&gt;</w:t>
      </w:r>
      <w:r w:rsidR="00D60E8A" w:rsidRPr="001D0F10">
        <w:rPr>
          <w:rFonts w:ascii="Calibri" w:hAnsi="Calibri"/>
          <w:sz w:val="20"/>
          <w:szCs w:val="20"/>
          <w:shd w:val="clear" w:color="auto" w:fill="FFFFFF"/>
        </w:rPr>
        <w:t xml:space="preserve"> </w:t>
      </w:r>
      <w:hyperlink r:id="rId923" w:history="1">
        <w:r w:rsidR="00D60E8A" w:rsidRPr="001D0F10">
          <w:rPr>
            <w:rStyle w:val="Hyperlink"/>
            <w:rFonts w:ascii="Calibri" w:hAnsi="Calibri"/>
            <w:i/>
            <w:sz w:val="20"/>
            <w:szCs w:val="20"/>
            <w:shd w:val="clear" w:color="auto" w:fill="FFFFFF"/>
          </w:rPr>
          <w:t>https://www.zeit.de/politik/ausland/karte-ukraine-krieg-russland-frontverlauf-truppenbewegungen</w:t>
        </w:r>
      </w:hyperlink>
      <w:r w:rsidR="00D60E8A" w:rsidRPr="001D0F10">
        <w:rPr>
          <w:rFonts w:ascii="Calibri" w:hAnsi="Calibri"/>
          <w:i/>
          <w:sz w:val="20"/>
          <w:szCs w:val="20"/>
          <w:shd w:val="clear" w:color="auto" w:fill="FFFFFF"/>
        </w:rPr>
        <w:t xml:space="preserve">  &gt;&gt;&gt;</w:t>
      </w:r>
    </w:p>
    <w:p w:rsidR="00D60E8A" w:rsidRPr="001D0F10" w:rsidRDefault="007D338A" w:rsidP="00D60E8A">
      <w:pPr>
        <w:numPr>
          <w:ilvl w:val="0"/>
          <w:numId w:val="25"/>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924" w:history="1">
        <w:r w:rsidR="00D60E8A" w:rsidRPr="001D0F10">
          <w:rPr>
            <w:rStyle w:val="Hyperlink"/>
            <w:rFonts w:ascii="Calibri" w:hAnsi="Calibri"/>
            <w:sz w:val="20"/>
            <w:szCs w:val="20"/>
            <w:shd w:val="clear" w:color="auto" w:fill="FFFFFF"/>
          </w:rPr>
          <w:t>https://www.tagesspiegel.de/internationales/</w:t>
        </w:r>
        <w:r w:rsidR="00D60E8A" w:rsidRPr="001D0F10">
          <w:rPr>
            <w:rStyle w:val="Hyperlink"/>
            <w:rFonts w:ascii="Calibri" w:hAnsi="Calibri"/>
            <w:i/>
            <w:color w:val="000000"/>
            <w:sz w:val="20"/>
            <w:szCs w:val="20"/>
            <w:shd w:val="clear" w:color="auto" w:fill="FFFFFF"/>
          </w:rPr>
          <w:t>liveblog</w:t>
        </w:r>
        <w:r w:rsidR="00D60E8A" w:rsidRPr="001D0F10">
          <w:rPr>
            <w:rStyle w:val="Hyperlink"/>
            <w:rFonts w:ascii="Calibri" w:hAnsi="Calibri"/>
            <w:sz w:val="20"/>
            <w:szCs w:val="20"/>
            <w:shd w:val="clear" w:color="auto" w:fill="FFFFFF"/>
          </w:rPr>
          <w:t>/wagner-chef-prigoschin-ukrainische-gegenoffensive-konnte-zu-einer-tragodie-fur-unser-land-werden</w:t>
        </w:r>
        <w:r w:rsidR="00D60E8A" w:rsidRPr="001D0F10">
          <w:rPr>
            <w:rStyle w:val="Hyperlink"/>
            <w:rFonts w:ascii="Calibri" w:hAnsi="Calibri"/>
            <w:sz w:val="14"/>
            <w:szCs w:val="14"/>
            <w:shd w:val="clear" w:color="auto" w:fill="FFFFFF"/>
          </w:rPr>
          <w:t>-4309180.html</w:t>
        </w:r>
      </w:hyperlink>
      <w:r w:rsidR="00D60E8A" w:rsidRPr="001D0F10">
        <w:rPr>
          <w:rFonts w:ascii="Calibri" w:hAnsi="Calibri"/>
          <w:sz w:val="20"/>
          <w:szCs w:val="20"/>
          <w:shd w:val="clear" w:color="auto" w:fill="FFFFFF"/>
        </w:rPr>
        <w:t xml:space="preserve"> .... </w:t>
      </w:r>
      <w:r w:rsidR="00D60E8A" w:rsidRPr="001D0F10">
        <w:rPr>
          <w:rFonts w:ascii="Calibri" w:hAnsi="Calibri"/>
        </w:rPr>
        <w:t>„</w:t>
      </w:r>
      <w:r w:rsidR="00D60E8A" w:rsidRPr="001D0F10">
        <w:rPr>
          <w:rFonts w:ascii="Calibri" w:hAnsi="Calibri"/>
          <w:sz w:val="20"/>
          <w:szCs w:val="20"/>
        </w:rPr>
        <w:t xml:space="preserve">Wir haben nur 10 bis 15 %  der Granaten, die wir brauchen“, sagte der Wagner-Chef. Die Schuld gab er erneut der russischen Armeeführung.... </w:t>
      </w:r>
      <w:r w:rsidR="00D60E8A" w:rsidRPr="001D0F10">
        <w:rPr>
          <w:rFonts w:ascii="Calibri" w:hAnsi="Calibri"/>
          <w:sz w:val="20"/>
          <w:szCs w:val="20"/>
          <w:shd w:val="clear" w:color="auto" w:fill="FFFFFF"/>
        </w:rPr>
        <w:t xml:space="preserve">&gt;&gt;&gt;   </w:t>
      </w:r>
      <w:r w:rsidR="00D60E8A" w:rsidRPr="001D0F10">
        <w:rPr>
          <w:rFonts w:ascii="Calibri" w:hAnsi="Calibri"/>
          <w:sz w:val="20"/>
          <w:szCs w:val="20"/>
        </w:rPr>
        <w:t xml:space="preserve">+  </w:t>
      </w:r>
      <w:r w:rsidR="00D60E8A" w:rsidRPr="001D0F10">
        <w:rPr>
          <w:rFonts w:ascii="Calibri" w:hAnsi="Calibri"/>
          <w:i/>
          <w:sz w:val="20"/>
          <w:szCs w:val="20"/>
        </w:rPr>
        <w:t xml:space="preserve">dazu </w:t>
      </w:r>
      <w:proofErr w:type="spellStart"/>
      <w:r w:rsidR="00D60E8A" w:rsidRPr="001D0F10">
        <w:rPr>
          <w:rFonts w:ascii="Calibri" w:hAnsi="Calibri"/>
          <w:b/>
          <w:i/>
          <w:sz w:val="20"/>
          <w:szCs w:val="20"/>
        </w:rPr>
        <w:t>KARTENabfolge</w:t>
      </w:r>
      <w:proofErr w:type="spellEnd"/>
      <w:r w:rsidR="00D60E8A" w:rsidRPr="001D0F10">
        <w:rPr>
          <w:rFonts w:ascii="Calibri" w:hAnsi="Calibri"/>
          <w:b/>
          <w:i/>
          <w:sz w:val="20"/>
          <w:szCs w:val="20"/>
        </w:rPr>
        <w:t xml:space="preserve"> </w:t>
      </w:r>
      <w:r w:rsidR="00D60E8A" w:rsidRPr="001D0F10">
        <w:rPr>
          <w:rFonts w:ascii="Calibri" w:hAnsi="Calibri"/>
          <w:i/>
          <w:sz w:val="20"/>
          <w:szCs w:val="20"/>
        </w:rPr>
        <w:t xml:space="preserve">der Kriegsphasen bei  </w:t>
      </w:r>
      <w:hyperlink r:id="rId925" w:history="1">
        <w:r w:rsidR="00D60E8A" w:rsidRPr="001D0F10">
          <w:rPr>
            <w:rStyle w:val="Hyperlink"/>
            <w:rFonts w:ascii="Calibri" w:hAnsi="Calibri"/>
            <w:i/>
            <w:sz w:val="20"/>
            <w:szCs w:val="20"/>
          </w:rPr>
          <w:t>https://interaktiv.</w:t>
        </w:r>
        <w:r w:rsidR="00D60E8A" w:rsidRPr="001D0F10">
          <w:rPr>
            <w:rStyle w:val="Hyperlink"/>
            <w:rFonts w:ascii="Calibri" w:hAnsi="Calibri"/>
            <w:b/>
            <w:i/>
            <w:sz w:val="20"/>
            <w:szCs w:val="20"/>
          </w:rPr>
          <w:t>tagesspiegel.</w:t>
        </w:r>
        <w:r w:rsidR="00D60E8A" w:rsidRPr="001D0F10">
          <w:rPr>
            <w:rStyle w:val="Hyperlink"/>
            <w:rFonts w:ascii="Calibri" w:hAnsi="Calibri"/>
            <w:i/>
            <w:sz w:val="20"/>
            <w:szCs w:val="20"/>
          </w:rPr>
          <w:t>de/lab/wie-weit-sind-die-soldaten-</w:t>
        </w:r>
        <w:r w:rsidR="00D60E8A" w:rsidRPr="001D0F10">
          <w:rPr>
            <w:rStyle w:val="Hyperlink"/>
            <w:rFonts w:ascii="Calibri" w:hAnsi="Calibri"/>
            <w:b/>
            <w:i/>
            <w:color w:val="000000"/>
            <w:sz w:val="20"/>
            <w:szCs w:val="20"/>
          </w:rPr>
          <w:t>aktuelle-karte</w:t>
        </w:r>
        <w:r w:rsidR="00D60E8A" w:rsidRPr="001D0F10">
          <w:rPr>
            <w:rStyle w:val="Hyperlink"/>
            <w:rFonts w:ascii="Calibri" w:hAnsi="Calibri"/>
            <w:i/>
            <w:sz w:val="20"/>
            <w:szCs w:val="20"/>
          </w:rPr>
          <w:t>-der-russischen-invasion-in-der-ukraine/</w:t>
        </w:r>
      </w:hyperlink>
      <w:r w:rsidR="00D60E8A" w:rsidRPr="001D0F10">
        <w:rPr>
          <w:rFonts w:ascii="Calibri" w:hAnsi="Calibri"/>
          <w:i/>
          <w:sz w:val="20"/>
          <w:szCs w:val="20"/>
        </w:rPr>
        <w:t xml:space="preserve"> &gt;&gt;</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25"/>
        </w:numPr>
        <w:pBdr>
          <w:right w:val="single" w:sz="4" w:space="4" w:color="auto"/>
        </w:pBdr>
        <w:shd w:val="clear" w:color="auto" w:fill="FFFFFF"/>
        <w:tabs>
          <w:tab w:val="right" w:pos="-426"/>
        </w:tabs>
        <w:ind w:left="0" w:right="-1"/>
        <w:rPr>
          <w:rFonts w:ascii="Calibri" w:hAnsi="Calibri"/>
          <w:sz w:val="20"/>
          <w:szCs w:val="20"/>
        </w:rPr>
      </w:pPr>
      <w:hyperlink r:id="rId926" w:history="1">
        <w:r w:rsidR="00D60E8A" w:rsidRPr="00E85A4C">
          <w:rPr>
            <w:rStyle w:val="Hyperlink"/>
            <w:rFonts w:ascii="Calibri" w:hAnsi="Calibri"/>
            <w:sz w:val="20"/>
            <w:szCs w:val="20"/>
            <w:shd w:val="clear" w:color="auto" w:fill="FFFFFF"/>
          </w:rPr>
          <w:t>https://www.n-tv.de/mediathek/videos/politik/Von-Einkesselung-nichts-beobachtet-im-Gegenteil</w:t>
        </w:r>
        <w:r w:rsidR="00D60E8A" w:rsidRPr="00E85A4C">
          <w:rPr>
            <w:rStyle w:val="Hyperlink"/>
            <w:rFonts w:ascii="Calibri" w:hAnsi="Calibri"/>
            <w:sz w:val="14"/>
            <w:szCs w:val="14"/>
            <w:shd w:val="clear" w:color="auto" w:fill="FFFFFF"/>
          </w:rPr>
          <w:t>-article24089272.html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Immer wieder behauptet Moskau, </w:t>
      </w:r>
      <w:proofErr w:type="gramStart"/>
      <w:r w:rsidR="00D60E8A" w:rsidRPr="00E85A4C">
        <w:rPr>
          <w:rFonts w:ascii="Calibri" w:hAnsi="Calibri"/>
          <w:sz w:val="20"/>
          <w:szCs w:val="20"/>
        </w:rPr>
        <w:t>das</w:t>
      </w:r>
      <w:proofErr w:type="gramEnd"/>
      <w:r w:rsidR="00D60E8A" w:rsidRPr="00E85A4C">
        <w:rPr>
          <w:rFonts w:ascii="Calibri" w:hAnsi="Calibri"/>
          <w:sz w:val="20"/>
          <w:szCs w:val="20"/>
        </w:rPr>
        <w:t xml:space="preserve"> seit Monaten heftig umkämpfte ukrainische </w:t>
      </w:r>
      <w:proofErr w:type="spellStart"/>
      <w:r w:rsidR="00D60E8A" w:rsidRPr="00E85A4C">
        <w:rPr>
          <w:rFonts w:ascii="Calibri" w:hAnsi="Calibri"/>
          <w:sz w:val="20"/>
          <w:szCs w:val="20"/>
        </w:rPr>
        <w:t>Bachmut</w:t>
      </w:r>
      <w:proofErr w:type="spellEnd"/>
      <w:r w:rsidR="00D60E8A" w:rsidRPr="00E85A4C">
        <w:rPr>
          <w:rFonts w:ascii="Calibri" w:hAnsi="Calibri"/>
          <w:sz w:val="20"/>
          <w:szCs w:val="20"/>
        </w:rPr>
        <w:t xml:space="preserve"> sei eingenommen oder zumindest eingekesselt. Davon könne aber kaum die Rede sein, berichtet </w:t>
      </w:r>
      <w:proofErr w:type="spellStart"/>
      <w:r w:rsidR="00D60E8A" w:rsidRPr="00E85A4C">
        <w:rPr>
          <w:rFonts w:ascii="Calibri" w:hAnsi="Calibri"/>
          <w:sz w:val="20"/>
          <w:szCs w:val="20"/>
        </w:rPr>
        <w:t>ntv</w:t>
      </w:r>
      <w:proofErr w:type="spellEnd"/>
      <w:r w:rsidR="00D60E8A" w:rsidRPr="00E85A4C">
        <w:rPr>
          <w:rFonts w:ascii="Calibri" w:hAnsi="Calibri"/>
          <w:sz w:val="20"/>
          <w:szCs w:val="20"/>
        </w:rPr>
        <w:t xml:space="preserve">-Reporter </w:t>
      </w:r>
      <w:proofErr w:type="spellStart"/>
      <w:r w:rsidR="00D60E8A" w:rsidRPr="00E85A4C">
        <w:rPr>
          <w:rFonts w:ascii="Calibri" w:hAnsi="Calibri"/>
          <w:sz w:val="20"/>
          <w:szCs w:val="20"/>
        </w:rPr>
        <w:t>Gordian</w:t>
      </w:r>
      <w:proofErr w:type="spellEnd"/>
      <w:r w:rsidR="00D60E8A" w:rsidRPr="00E85A4C">
        <w:rPr>
          <w:rFonts w:ascii="Calibri" w:hAnsi="Calibri"/>
          <w:sz w:val="20"/>
          <w:szCs w:val="20"/>
        </w:rPr>
        <w:t xml:space="preserve"> Fritz, der vor Ort war. Ob die Strategie der Ukraine sich aber auch auf größerer Ebene auszahle, bleibe abzuwarten</w:t>
      </w:r>
    </w:p>
    <w:p w:rsidR="00D60E8A" w:rsidRPr="00E85A4C" w:rsidRDefault="007D338A" w:rsidP="00D60E8A">
      <w:pPr>
        <w:numPr>
          <w:ilvl w:val="0"/>
          <w:numId w:val="25"/>
        </w:numPr>
        <w:pBdr>
          <w:right w:val="single" w:sz="4" w:space="4" w:color="auto"/>
        </w:pBdr>
        <w:shd w:val="clear" w:color="auto" w:fill="FFFFFF"/>
        <w:tabs>
          <w:tab w:val="right" w:pos="-426"/>
        </w:tabs>
        <w:ind w:left="0" w:right="-1"/>
        <w:rPr>
          <w:rFonts w:ascii="Calibri" w:hAnsi="Calibri"/>
          <w:sz w:val="20"/>
          <w:szCs w:val="20"/>
        </w:rPr>
      </w:pPr>
      <w:hyperlink r:id="rId927" w:history="1">
        <w:r w:rsidR="00D60E8A" w:rsidRPr="00E85A4C">
          <w:rPr>
            <w:rStyle w:val="Hyperlink"/>
            <w:rFonts w:ascii="Calibri" w:hAnsi="Calibri"/>
            <w:sz w:val="20"/>
            <w:szCs w:val="20"/>
          </w:rPr>
          <w:t>https://www.nachrichten.at/politik/aussenpolitik/</w:t>
        </w:r>
        <w:r w:rsidR="00D60E8A" w:rsidRPr="00E85A4C">
          <w:rPr>
            <w:rStyle w:val="Hyperlink"/>
            <w:rFonts w:ascii="Calibri" w:hAnsi="Calibri"/>
            <w:color w:val="000000"/>
            <w:sz w:val="20"/>
            <w:szCs w:val="20"/>
            <w:shd w:val="clear" w:color="auto" w:fill="F2F2F2"/>
          </w:rPr>
          <w:t>russen-koennen-bachmut-nicht-vom-nachschub-abschneiden</w:t>
        </w:r>
        <w:r w:rsidR="00D60E8A" w:rsidRPr="00E85A4C">
          <w:rPr>
            <w:rStyle w:val="Hyperlink"/>
            <w:rFonts w:ascii="Calibri" w:hAnsi="Calibri"/>
            <w:sz w:val="14"/>
            <w:szCs w:val="14"/>
          </w:rPr>
          <w:t>;art391,3825855</w:t>
        </w:r>
      </w:hyperlink>
      <w:r w:rsidR="00D60E8A" w:rsidRPr="00E85A4C">
        <w:rPr>
          <w:rFonts w:ascii="Calibri" w:hAnsi="Calibri"/>
          <w:sz w:val="20"/>
          <w:szCs w:val="20"/>
        </w:rPr>
        <w:t xml:space="preserve">  .... "Die Russen reden schon einige Wochen von der Eroberung der "Straße des Lebens" sowie der ständigen Feuerkontrolle über sie. Tatsächlich ist alles anders", sagte der Sprecher der Heeresgruppe Ost der ukrainischen Streitkräfte, </w:t>
      </w:r>
      <w:proofErr w:type="spellStart"/>
      <w:r w:rsidR="00D60E8A" w:rsidRPr="00E85A4C">
        <w:rPr>
          <w:rFonts w:ascii="Calibri" w:hAnsi="Calibri"/>
          <w:sz w:val="20"/>
          <w:szCs w:val="20"/>
        </w:rPr>
        <w:t>Serhij</w:t>
      </w:r>
      <w:proofErr w:type="spellEnd"/>
      <w:r w:rsidR="00D60E8A" w:rsidRPr="00E85A4C">
        <w:rPr>
          <w:rFonts w:ascii="Calibri" w:hAnsi="Calibri"/>
          <w:sz w:val="20"/>
          <w:szCs w:val="20"/>
        </w:rPr>
        <w:t xml:space="preserve"> </w:t>
      </w:r>
      <w:proofErr w:type="spellStart"/>
      <w:r w:rsidR="00D60E8A" w:rsidRPr="00E85A4C">
        <w:rPr>
          <w:rFonts w:ascii="Calibri" w:hAnsi="Calibri"/>
          <w:sz w:val="20"/>
          <w:szCs w:val="20"/>
        </w:rPr>
        <w:t>Tscherewatyj</w:t>
      </w:r>
      <w:proofErr w:type="spellEnd"/>
      <w:r w:rsidR="00D60E8A" w:rsidRPr="00E85A4C">
        <w:rPr>
          <w:rFonts w:ascii="Calibri" w:hAnsi="Calibri"/>
          <w:sz w:val="20"/>
          <w:szCs w:val="20"/>
        </w:rPr>
        <w:t xml:space="preserve">, am Samstag dem Internetportal zn.ua. Zwar sei die Verbindungsstraße von </w:t>
      </w:r>
      <w:proofErr w:type="spellStart"/>
      <w:r w:rsidR="00D60E8A" w:rsidRPr="00E85A4C">
        <w:rPr>
          <w:rFonts w:ascii="Calibri" w:hAnsi="Calibri"/>
          <w:sz w:val="20"/>
          <w:szCs w:val="20"/>
        </w:rPr>
        <w:t>Bachmut</w:t>
      </w:r>
      <w:proofErr w:type="spellEnd"/>
      <w:r w:rsidR="00D60E8A" w:rsidRPr="00E85A4C">
        <w:rPr>
          <w:rFonts w:ascii="Calibri" w:hAnsi="Calibri"/>
          <w:sz w:val="20"/>
          <w:szCs w:val="20"/>
        </w:rPr>
        <w:t xml:space="preserve"> nach </w:t>
      </w:r>
      <w:proofErr w:type="spellStart"/>
      <w:r w:rsidR="00D60E8A" w:rsidRPr="00E85A4C">
        <w:rPr>
          <w:rFonts w:ascii="Calibri" w:hAnsi="Calibri"/>
          <w:sz w:val="20"/>
          <w:szCs w:val="20"/>
        </w:rPr>
        <w:t>Tschassiw</w:t>
      </w:r>
      <w:proofErr w:type="spellEnd"/>
      <w:r w:rsidR="00D60E8A" w:rsidRPr="00E85A4C">
        <w:rPr>
          <w:rFonts w:ascii="Calibri" w:hAnsi="Calibri"/>
          <w:sz w:val="20"/>
          <w:szCs w:val="20"/>
        </w:rPr>
        <w:t xml:space="preserve"> </w:t>
      </w:r>
      <w:proofErr w:type="spellStart"/>
      <w:r w:rsidR="00D60E8A" w:rsidRPr="00E85A4C">
        <w:rPr>
          <w:rFonts w:ascii="Calibri" w:hAnsi="Calibri"/>
          <w:sz w:val="20"/>
          <w:szCs w:val="20"/>
        </w:rPr>
        <w:t>Jar</w:t>
      </w:r>
      <w:proofErr w:type="spellEnd"/>
      <w:r w:rsidR="00D60E8A" w:rsidRPr="00E85A4C">
        <w:rPr>
          <w:rFonts w:ascii="Calibri" w:hAnsi="Calibri"/>
          <w:sz w:val="20"/>
          <w:szCs w:val="20"/>
        </w:rPr>
        <w:t xml:space="preserve"> umkämpft, doch den Russen gelinge es nicht, die Logistik der Verteidiger zu unterbrechen. Unabhängig ließen sich die Angaben nicht überprüfen</w:t>
      </w:r>
    </w:p>
    <w:p w:rsidR="00D60E8A" w:rsidRPr="00E85A4C" w:rsidRDefault="007D338A" w:rsidP="00D60E8A">
      <w:pPr>
        <w:numPr>
          <w:ilvl w:val="0"/>
          <w:numId w:val="25"/>
        </w:numPr>
        <w:pBdr>
          <w:right w:val="single" w:sz="4" w:space="4" w:color="auto"/>
        </w:pBdr>
        <w:shd w:val="clear" w:color="auto" w:fill="FFFFFF"/>
        <w:tabs>
          <w:tab w:val="right" w:pos="-426"/>
        </w:tabs>
        <w:ind w:left="0" w:right="-1"/>
        <w:rPr>
          <w:rFonts w:ascii="Calibri" w:hAnsi="Calibri"/>
          <w:sz w:val="20"/>
          <w:szCs w:val="20"/>
        </w:rPr>
      </w:pPr>
      <w:hyperlink r:id="rId928" w:history="1">
        <w:r w:rsidR="00D60E8A" w:rsidRPr="00E85A4C">
          <w:rPr>
            <w:rStyle w:val="Hyperlink"/>
            <w:rFonts w:ascii="Calibri" w:hAnsi="Calibri"/>
            <w:sz w:val="20"/>
            <w:szCs w:val="20"/>
          </w:rPr>
          <w:t>https://www.nachrichten.at/politik/aussenpolitik/zwei-tote-nach-beschuss-russischer-grenzregion-nahe-ukraine;</w:t>
        </w:r>
        <w:r w:rsidR="00D60E8A" w:rsidRPr="00E85A4C">
          <w:rPr>
            <w:rStyle w:val="Hyperlink"/>
            <w:rFonts w:ascii="Calibri" w:hAnsi="Calibri"/>
            <w:sz w:val="14"/>
            <w:szCs w:val="14"/>
          </w:rPr>
          <w:t>art391,3825882</w:t>
        </w:r>
      </w:hyperlink>
      <w:r w:rsidR="00D60E8A" w:rsidRPr="00E85A4C">
        <w:rPr>
          <w:rFonts w:ascii="Calibri" w:hAnsi="Calibri"/>
          <w:sz w:val="20"/>
          <w:szCs w:val="20"/>
        </w:rPr>
        <w:t xml:space="preserve">  &gt;&gt;</w:t>
      </w:r>
      <w:r w:rsidR="00D60E8A" w:rsidRPr="00E85A4C">
        <w:rPr>
          <w:rFonts w:ascii="Calibri" w:hAnsi="Calibri"/>
          <w:i/>
          <w:sz w:val="20"/>
          <w:szCs w:val="20"/>
        </w:rPr>
        <w:t>&gt; mit Karte &gt;</w:t>
      </w:r>
      <w:r w:rsidR="00D60E8A" w:rsidRPr="00E85A4C">
        <w:rPr>
          <w:rFonts w:ascii="Calibri" w:hAnsi="Calibri"/>
          <w:sz w:val="20"/>
          <w:szCs w:val="20"/>
        </w:rPr>
        <w:t xml:space="preserve"> </w:t>
      </w:r>
    </w:p>
    <w:p w:rsidR="00D60E8A" w:rsidRPr="00E85A4C" w:rsidRDefault="007D338A" w:rsidP="00D60E8A">
      <w:pPr>
        <w:numPr>
          <w:ilvl w:val="0"/>
          <w:numId w:val="25"/>
        </w:numPr>
        <w:pBdr>
          <w:right w:val="single" w:sz="4" w:space="4" w:color="auto"/>
        </w:pBdr>
        <w:shd w:val="clear" w:color="auto" w:fill="FFFFFF"/>
        <w:tabs>
          <w:tab w:val="right" w:pos="-426"/>
        </w:tabs>
        <w:ind w:left="0" w:right="-1"/>
        <w:rPr>
          <w:rFonts w:ascii="Calibri" w:hAnsi="Calibri"/>
          <w:sz w:val="20"/>
          <w:szCs w:val="20"/>
        </w:rPr>
      </w:pPr>
      <w:hyperlink r:id="rId929" w:history="1">
        <w:r w:rsidR="00D60E8A" w:rsidRPr="00E85A4C">
          <w:rPr>
            <w:rStyle w:val="Hyperlink"/>
            <w:rFonts w:ascii="Calibri" w:hAnsi="Calibri"/>
            <w:sz w:val="20"/>
            <w:szCs w:val="20"/>
          </w:rPr>
          <w:t>https://www.phoenix.de/sendungen/gespraeche/</w:t>
        </w:r>
        <w:r w:rsidR="00D60E8A" w:rsidRPr="00E85A4C">
          <w:rPr>
            <w:rStyle w:val="Hyperlink"/>
            <w:rFonts w:ascii="Calibri" w:hAnsi="Calibri"/>
            <w:b/>
            <w:color w:val="000000"/>
            <w:sz w:val="20"/>
            <w:szCs w:val="20"/>
          </w:rPr>
          <w:t>phoenix-runde/putin-gegen-die-ukraine-</w:t>
        </w:r>
        <w:r w:rsidR="00D60E8A" w:rsidRPr="00E85A4C">
          <w:rPr>
            <w:rStyle w:val="Hyperlink"/>
            <w:rFonts w:ascii="Calibri" w:hAnsi="Calibri"/>
            <w:sz w:val="20"/>
            <w:szCs w:val="20"/>
          </w:rPr>
          <w:t>a-3118552.html</w:t>
        </w:r>
      </w:hyperlink>
      <w:r w:rsidR="00D60E8A" w:rsidRPr="00E85A4C">
        <w:rPr>
          <w:rFonts w:ascii="Calibri" w:hAnsi="Calibri"/>
          <w:sz w:val="20"/>
          <w:szCs w:val="20"/>
        </w:rPr>
        <w:t xml:space="preserve">  </w:t>
      </w:r>
      <w:r w:rsidR="00D60E8A" w:rsidRPr="00E85A4C">
        <w:rPr>
          <w:rFonts w:ascii="Calibri" w:hAnsi="Calibri"/>
          <w:sz w:val="20"/>
          <w:szCs w:val="20"/>
          <w:shd w:val="clear" w:color="auto" w:fill="F2F2F2"/>
        </w:rPr>
        <w:t>Diskussionsrunde</w:t>
      </w:r>
      <w:proofErr w:type="gramStart"/>
      <w:r w:rsidR="00D60E8A" w:rsidRPr="00E85A4C">
        <w:rPr>
          <w:rFonts w:ascii="Calibri" w:hAnsi="Calibri"/>
          <w:sz w:val="20"/>
          <w:szCs w:val="20"/>
          <w:shd w:val="clear" w:color="auto" w:fill="F2F2F2"/>
        </w:rPr>
        <w:t>....Droht</w:t>
      </w:r>
      <w:proofErr w:type="gramEnd"/>
      <w:r w:rsidR="00D60E8A" w:rsidRPr="00E85A4C">
        <w:rPr>
          <w:rFonts w:ascii="Calibri" w:hAnsi="Calibri"/>
          <w:sz w:val="20"/>
          <w:szCs w:val="20"/>
          <w:shd w:val="clear" w:color="auto" w:fill="F2F2F2"/>
        </w:rPr>
        <w:t xml:space="preserve"> ein langer Krieg ?</w:t>
      </w:r>
    </w:p>
    <w:p w:rsidR="00D60E8A" w:rsidRPr="00E85A4C" w:rsidRDefault="007D338A" w:rsidP="00D60E8A">
      <w:pPr>
        <w:numPr>
          <w:ilvl w:val="0"/>
          <w:numId w:val="25"/>
        </w:numPr>
        <w:pBdr>
          <w:right w:val="single" w:sz="4" w:space="4" w:color="auto"/>
        </w:pBdr>
        <w:shd w:val="clear" w:color="auto" w:fill="FFFFFF"/>
        <w:tabs>
          <w:tab w:val="right" w:pos="-426"/>
        </w:tabs>
        <w:ind w:left="0" w:right="-1"/>
        <w:rPr>
          <w:rFonts w:ascii="Calibri" w:hAnsi="Calibri"/>
          <w:sz w:val="20"/>
          <w:szCs w:val="20"/>
        </w:rPr>
      </w:pPr>
      <w:hyperlink r:id="rId930" w:history="1">
        <w:r w:rsidR="00D60E8A" w:rsidRPr="00E85A4C">
          <w:rPr>
            <w:rStyle w:val="Hyperlink"/>
            <w:rFonts w:ascii="Calibri" w:hAnsi="Calibri"/>
            <w:sz w:val="20"/>
            <w:szCs w:val="20"/>
          </w:rPr>
          <w:t>https://www.t-online.de/nachrichten/ausland/krisen/id_100163672/ukraine-krieg-putin-vor-dem-kollaps-</w:t>
        </w:r>
        <w:r w:rsidR="00D60E8A" w:rsidRPr="00E85A4C">
          <w:rPr>
            <w:rStyle w:val="Hyperlink"/>
            <w:rFonts w:ascii="Calibri" w:hAnsi="Calibri"/>
            <w:b/>
            <w:sz w:val="20"/>
            <w:szCs w:val="20"/>
          </w:rPr>
          <w:t>experte-warnt-vor-naechstem-krieg-</w:t>
        </w:r>
        <w:r w:rsidR="00D60E8A" w:rsidRPr="00E85A4C">
          <w:rPr>
            <w:rStyle w:val="Hyperlink"/>
            <w:rFonts w:ascii="Calibri" w:hAnsi="Calibri"/>
            <w:sz w:val="20"/>
            <w:szCs w:val="20"/>
          </w:rPr>
          <w:t>.html</w:t>
        </w:r>
      </w:hyperlink>
      <w:r w:rsidR="00D60E8A" w:rsidRPr="00E85A4C">
        <w:rPr>
          <w:rFonts w:ascii="Calibri" w:hAnsi="Calibri"/>
          <w:sz w:val="20"/>
          <w:szCs w:val="20"/>
        </w:rPr>
        <w:t xml:space="preserve"> .... </w:t>
      </w:r>
      <w:hyperlink r:id="rId931" w:history="1">
        <w:r w:rsidR="00D60E8A" w:rsidRPr="00E85A4C">
          <w:rPr>
            <w:rStyle w:val="Hyperlink"/>
            <w:rFonts w:ascii="Calibri" w:hAnsi="Calibri"/>
            <w:sz w:val="20"/>
            <w:szCs w:val="20"/>
          </w:rPr>
          <w:t>Großbritannien</w:t>
        </w:r>
      </w:hyperlink>
      <w:r w:rsidR="00D60E8A" w:rsidRPr="00E85A4C">
        <w:rPr>
          <w:rFonts w:ascii="Calibri" w:hAnsi="Calibri"/>
          <w:sz w:val="20"/>
          <w:szCs w:val="20"/>
        </w:rPr>
        <w:t xml:space="preserve">, </w:t>
      </w:r>
      <w:hyperlink r:id="rId932" w:history="1">
        <w:r w:rsidR="00D60E8A" w:rsidRPr="00E85A4C">
          <w:rPr>
            <w:rStyle w:val="Hyperlink"/>
            <w:rFonts w:ascii="Calibri" w:hAnsi="Calibri"/>
            <w:sz w:val="20"/>
            <w:szCs w:val="20"/>
          </w:rPr>
          <w:t>Polen</w:t>
        </w:r>
      </w:hyperlink>
      <w:r w:rsidR="00D60E8A" w:rsidRPr="00E85A4C">
        <w:rPr>
          <w:rFonts w:ascii="Calibri" w:hAnsi="Calibri"/>
          <w:sz w:val="20"/>
          <w:szCs w:val="20"/>
        </w:rPr>
        <w:t xml:space="preserve"> und etwa auch die baltischen Staaten wollen, dass die Ukraine siegt. Deutschland und </w:t>
      </w:r>
      <w:hyperlink r:id="rId933" w:history="1">
        <w:r w:rsidR="00D60E8A" w:rsidRPr="00E85A4C">
          <w:rPr>
            <w:rStyle w:val="Hyperlink"/>
            <w:rFonts w:ascii="Calibri" w:hAnsi="Calibri"/>
            <w:sz w:val="20"/>
            <w:szCs w:val="20"/>
          </w:rPr>
          <w:t>Frankreich</w:t>
        </w:r>
      </w:hyperlink>
      <w:r w:rsidR="00D60E8A" w:rsidRPr="00E85A4C">
        <w:rPr>
          <w:rFonts w:ascii="Calibri" w:hAnsi="Calibri"/>
          <w:sz w:val="20"/>
          <w:szCs w:val="20"/>
        </w:rPr>
        <w:t xml:space="preserve"> sind hingegen dafür, dass die Ukraine zumindest nicht verliert, die </w:t>
      </w:r>
      <w:hyperlink r:id="rId934" w:history="1">
        <w:r w:rsidR="00D60E8A" w:rsidRPr="00E85A4C">
          <w:rPr>
            <w:rStyle w:val="Hyperlink"/>
            <w:rFonts w:ascii="Calibri" w:hAnsi="Calibri"/>
            <w:sz w:val="20"/>
            <w:szCs w:val="20"/>
          </w:rPr>
          <w:t>USA</w:t>
        </w:r>
      </w:hyperlink>
      <w:r w:rsidR="00D60E8A" w:rsidRPr="00E85A4C">
        <w:rPr>
          <w:rFonts w:ascii="Calibri" w:hAnsi="Calibri"/>
          <w:sz w:val="20"/>
          <w:szCs w:val="20"/>
        </w:rPr>
        <w:t xml:space="preserve"> befinden sich derzeit irgendwo dazwischen. So ist die derzeitige Lage. Eigentlich ist aber kein anderes Ziel als der Sieg der Ukraine empfehlenswert. Denn wenn Russland Teile der besetzten ukrainischen Gebiete behalten darf, </w:t>
      </w:r>
      <w:r w:rsidR="00D60E8A" w:rsidRPr="00E85A4C">
        <w:rPr>
          <w:rFonts w:ascii="Calibri" w:hAnsi="Calibri"/>
          <w:sz w:val="20"/>
          <w:szCs w:val="20"/>
        </w:rPr>
        <w:lastRenderedPageBreak/>
        <w:t>würde dies nicht nur den Aggressor belohnen. Man würde vielmehr den nächsten Krieg heraufbeschwören..... Nehmen wir den Fall, dass Russland bei einem Friedensschluss die Krim als militärische Festung behalten darf. Zehn bis 15 Jahre lang würde Moskau erneut aufrüsten, dann geht alles wieder von vorne los. Nein, das Kriegsziel der Ukraine ist nicht nur legitim, sondern auch vernünftig – und zwar das Land in seinen Grenzen von 1991 wiederherzustellen</w:t>
      </w:r>
    </w:p>
    <w:p w:rsidR="00D60E8A" w:rsidRPr="00E85A4C" w:rsidRDefault="007D338A" w:rsidP="00D60E8A">
      <w:pPr>
        <w:numPr>
          <w:ilvl w:val="0"/>
          <w:numId w:val="25"/>
        </w:numPr>
        <w:pBdr>
          <w:right w:val="single" w:sz="4" w:space="4" w:color="auto"/>
        </w:pBdr>
        <w:shd w:val="clear" w:color="auto" w:fill="FFFFFF"/>
        <w:tabs>
          <w:tab w:val="right" w:pos="-426"/>
        </w:tabs>
        <w:ind w:left="0" w:right="-1"/>
        <w:rPr>
          <w:rFonts w:ascii="Calibri" w:hAnsi="Calibri"/>
          <w:sz w:val="20"/>
          <w:szCs w:val="20"/>
        </w:rPr>
      </w:pPr>
      <w:hyperlink r:id="rId935" w:history="1">
        <w:r w:rsidR="00D60E8A" w:rsidRPr="00E85A4C">
          <w:rPr>
            <w:rStyle w:val="Hyperlink"/>
            <w:rFonts w:ascii="Calibri" w:hAnsi="Calibri"/>
            <w:sz w:val="20"/>
            <w:szCs w:val="20"/>
            <w:shd w:val="clear" w:color="auto" w:fill="FFFFFF"/>
          </w:rPr>
          <w:t>https://www.zeit.de/2023/18/ukraine-krieg-ende-russland-</w:t>
        </w:r>
        <w:r w:rsidR="00D60E8A" w:rsidRPr="00E85A4C">
          <w:rPr>
            <w:rStyle w:val="Hyperlink"/>
            <w:rFonts w:ascii="Calibri" w:hAnsi="Calibri"/>
            <w:b/>
            <w:color w:val="000000"/>
            <w:sz w:val="20"/>
            <w:szCs w:val="20"/>
            <w:shd w:val="clear" w:color="auto" w:fill="FFFFFF"/>
          </w:rPr>
          <w:t>verhandlungen/</w:t>
        </w:r>
        <w:r w:rsidR="00D60E8A" w:rsidRPr="00E85A4C">
          <w:rPr>
            <w:rStyle w:val="Hyperlink"/>
            <w:rFonts w:ascii="Calibri" w:hAnsi="Calibri"/>
            <w:sz w:val="20"/>
            <w:szCs w:val="20"/>
            <w:shd w:val="clear" w:color="auto" w:fill="FFFFFF"/>
          </w:rPr>
          <w:t>komplettansicht</w:t>
        </w:r>
      </w:hyperlink>
      <w:r w:rsidR="00D60E8A" w:rsidRPr="00E85A4C">
        <w:rPr>
          <w:rFonts w:ascii="Calibri" w:hAnsi="Calibri"/>
          <w:sz w:val="20"/>
          <w:szCs w:val="20"/>
          <w:shd w:val="clear" w:color="auto" w:fill="FFFFFF"/>
        </w:rPr>
        <w:t xml:space="preserve">  ???   </w:t>
      </w:r>
      <w:r w:rsidR="00D60E8A" w:rsidRPr="00E85A4C">
        <w:rPr>
          <w:rFonts w:ascii="Calibri" w:hAnsi="Calibri"/>
          <w:sz w:val="20"/>
          <w:szCs w:val="20"/>
        </w:rPr>
        <w:t xml:space="preserve">Wenn der Krieg zwischen Russland und der Ukraine enden soll, müssen die Feinde miteinander reden. Die Frage ist nur, wann und wie.... Das renommierte schwedische Friedensforschungsinstitut UCDP hat eine Zahl ermittelt: 30 Prozent. So niedrig ist demnach der Anteil der Kriege zwischen Staaten seit 1946, die damit endeten, dass es einen eindeutigen Sieger und einen eindeutigen Verlierer gab: Die einen triumphieren, die anderen kapitulieren. Der Zweite Weltkrieg ist ein Beispiel für einen solchen Krieg. Umgekehrt gilt laut der Datenbank der Forscher: 70 Prozent der Kriege zwischen Staaten enden nicht mit einer klaren Trennung in Sieger und Verlierer. Sie enden entweder gar nicht, 28 Prozent. Oder </w:t>
      </w:r>
      <w:r w:rsidR="00D60E8A" w:rsidRPr="00E85A4C">
        <w:rPr>
          <w:rFonts w:ascii="Calibri" w:hAnsi="Calibri"/>
          <w:sz w:val="20"/>
          <w:szCs w:val="20"/>
          <w:shd w:val="clear" w:color="auto" w:fill="F2F2F2"/>
        </w:rPr>
        <w:t>sie enden, 42 Prozent, durch Verhandlungen – dann bekommt in der Regel keine Seite alles, was sie wollte. Dann müssen beide Seiten Zugeständnisse machen. Niemand weiß, wie der russische Angriffskrieg gegen die Ukraine ausgehen wird.</w:t>
      </w:r>
      <w:r w:rsidR="00D60E8A" w:rsidRPr="00E85A4C">
        <w:rPr>
          <w:rFonts w:ascii="Calibri" w:hAnsi="Calibri"/>
          <w:sz w:val="20"/>
          <w:szCs w:val="20"/>
        </w:rPr>
        <w:t xml:space="preserve"> Aber die meisten Experten sind sich einig: anders als der Zweite Weltkrieg. Es werden höchstwahrscheinlich keine russischen Panzer durch Kiew rollen – und ganz sicher keine ukrainischen durch Moskau. Soll der Krieg enden, bleiben letztlich nur: Verhandlungen. Hört man sich dazu in Kiew und Moskau um, dann hat man zunächst einmal wenig Grund zur </w:t>
      </w:r>
      <w:proofErr w:type="gramStart"/>
      <w:r w:rsidR="00D60E8A" w:rsidRPr="00E85A4C">
        <w:rPr>
          <w:rFonts w:ascii="Calibri" w:hAnsi="Calibri"/>
          <w:sz w:val="20"/>
          <w:szCs w:val="20"/>
        </w:rPr>
        <w:t>Hoffnung</w:t>
      </w:r>
      <w:r w:rsidR="00D60E8A" w:rsidRPr="00E85A4C">
        <w:rPr>
          <w:rFonts w:ascii="Calibri" w:hAnsi="Calibri"/>
          <w:sz w:val="20"/>
          <w:szCs w:val="20"/>
          <w:shd w:val="clear" w:color="auto" w:fill="FFFFFF"/>
        </w:rPr>
        <w:t xml:space="preserve"> .....</w:t>
      </w:r>
      <w:proofErr w:type="gramEnd"/>
      <w:r w:rsidR="00D60E8A" w:rsidRPr="00E85A4C">
        <w:rPr>
          <w:rFonts w:ascii="Calibri" w:hAnsi="Calibri"/>
          <w:sz w:val="20"/>
          <w:szCs w:val="20"/>
          <w:shd w:val="clear" w:color="auto" w:fill="FFFFFF"/>
        </w:rPr>
        <w:t xml:space="preserve"> </w:t>
      </w:r>
      <w:r w:rsidR="00D60E8A" w:rsidRPr="00E85A4C">
        <w:rPr>
          <w:rFonts w:ascii="Calibri" w:hAnsi="Calibri"/>
          <w:sz w:val="20"/>
          <w:szCs w:val="20"/>
        </w:rPr>
        <w:t>Verhandeln – das mag für viele nach dem größtmöglichen Gegensatz zum Kämpfen klingen. Als ginge es darum, sich aus der Hölle des Tötens ins Miteinander-Reden zu flüchten. In Wahrheit hängt beides miteinander zusammen: Auf dem Schlachtfeld wird nicht einfach nur über Sieg oder Niederlage entschieden, sondern immer auch über die bessere Position am Verhandlungstisch. So gesehen ist jeder Krieg eine indirekte Verhandlung. Je mehr ich meinen Feind schwäche, desto mehr kann ich später fordern. Das ist das Ringen gerade: Welche Seite bringt die andere zuerst an den Punkt, an dem sie keine andere Möglichkeit mehr sieht als ebendiese – sich ernsthaft auf direkte Gespräche einzulassen</w:t>
      </w:r>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 Die Ukraine hat in diesem Ringen einen natürlichen Nachteil. Sie ist eine Demokratie. In Russland dürfen Nachrichtenmagazine und Militärexperten schon lange keine kritischen Fragen mehr stellen. Regimekritiker sind im Gefängnis oder irgendwo im Ausland, die Generale halten still, und Putin sitzt im Kreml, isoliert von widerstreitenden Meinungen, und schickt Menschen in den Tod. Ein paar Zehntausend oder sogar Hunderttausend eigene Gefallene mehr wären für Wolodymyr </w:t>
      </w:r>
      <w:proofErr w:type="spellStart"/>
      <w:r w:rsidR="00D60E8A" w:rsidRPr="00E85A4C">
        <w:rPr>
          <w:rFonts w:ascii="Calibri" w:hAnsi="Calibri"/>
          <w:sz w:val="20"/>
          <w:szCs w:val="20"/>
        </w:rPr>
        <w:t>Selenskyj</w:t>
      </w:r>
      <w:proofErr w:type="spellEnd"/>
      <w:r w:rsidR="00D60E8A" w:rsidRPr="00E85A4C">
        <w:rPr>
          <w:rFonts w:ascii="Calibri" w:hAnsi="Calibri"/>
          <w:sz w:val="20"/>
          <w:szCs w:val="20"/>
        </w:rPr>
        <w:t xml:space="preserve"> eine Katastrophe. Wladimir Putin hingegen kann es sich leisten, unsensibler zu sein gegenüber dem Leiden der russischen Soldaten. Weil er weitgehend kontrolliert, wie darüber in der Öffentlichkeit geurteilt </w:t>
      </w:r>
      <w:proofErr w:type="gramStart"/>
      <w:r w:rsidR="00D60E8A" w:rsidRPr="00E85A4C">
        <w:rPr>
          <w:rFonts w:ascii="Calibri" w:hAnsi="Calibri"/>
          <w:sz w:val="20"/>
          <w:szCs w:val="20"/>
        </w:rPr>
        <w:t>wird ....</w:t>
      </w:r>
      <w:proofErr w:type="gramEnd"/>
      <w:r w:rsidR="00D60E8A" w:rsidRPr="00E85A4C">
        <w:rPr>
          <w:rFonts w:ascii="Calibri" w:hAnsi="Calibri"/>
          <w:sz w:val="20"/>
          <w:szCs w:val="20"/>
        </w:rPr>
        <w:t xml:space="preserve"> </w:t>
      </w:r>
    </w:p>
    <w:p w:rsidR="00D60E8A" w:rsidRPr="00E85A4C" w:rsidRDefault="007D338A" w:rsidP="00D60E8A">
      <w:pPr>
        <w:numPr>
          <w:ilvl w:val="0"/>
          <w:numId w:val="25"/>
        </w:numPr>
        <w:pBdr>
          <w:right w:val="single" w:sz="4" w:space="4" w:color="auto"/>
        </w:pBdr>
        <w:shd w:val="clear" w:color="auto" w:fill="FFFFFF"/>
        <w:tabs>
          <w:tab w:val="right" w:pos="-426"/>
        </w:tabs>
        <w:ind w:left="0" w:right="-1"/>
        <w:rPr>
          <w:rFonts w:ascii="Calibri" w:hAnsi="Calibri"/>
          <w:sz w:val="20"/>
          <w:szCs w:val="20"/>
        </w:rPr>
      </w:pPr>
      <w:hyperlink r:id="rId936" w:history="1">
        <w:r w:rsidR="00D60E8A" w:rsidRPr="00E85A4C">
          <w:rPr>
            <w:rStyle w:val="Hyperlink"/>
            <w:rFonts w:ascii="Calibri" w:hAnsi="Calibri"/>
            <w:sz w:val="20"/>
            <w:szCs w:val="20"/>
          </w:rPr>
          <w:t>https://www.zeit.de/2023/18/ukraine-krieg-ende-russland-verhandlungen/seite-6</w:t>
        </w:r>
      </w:hyperlink>
      <w:r w:rsidR="00D60E8A" w:rsidRPr="00E85A4C">
        <w:rPr>
          <w:rFonts w:ascii="Calibri" w:hAnsi="Calibri"/>
          <w:sz w:val="20"/>
          <w:szCs w:val="20"/>
        </w:rPr>
        <w:t xml:space="preserve">      .... Und wenn er sich aus irgendwelchen Gründen demnächst doch an den Verhandlungstisch setzt? Dann wird die Frage nach dem Wie konkret. </w:t>
      </w:r>
      <w:r w:rsidR="00D60E8A" w:rsidRPr="00E85A4C">
        <w:rPr>
          <w:rFonts w:ascii="Calibri" w:hAnsi="Calibri"/>
          <w:b/>
          <w:sz w:val="20"/>
          <w:szCs w:val="20"/>
        </w:rPr>
        <w:t>So wie im Februar 2015 in Minsk</w:t>
      </w:r>
      <w:r w:rsidR="00D60E8A" w:rsidRPr="00E85A4C">
        <w:rPr>
          <w:rFonts w:ascii="Calibri" w:hAnsi="Calibri"/>
          <w:sz w:val="20"/>
          <w:szCs w:val="20"/>
        </w:rPr>
        <w:t xml:space="preserve">. Damals reisten Angela Merkel und ihr französischer Kollege François </w:t>
      </w:r>
      <w:proofErr w:type="spellStart"/>
      <w:r w:rsidR="00D60E8A" w:rsidRPr="00E85A4C">
        <w:rPr>
          <w:rFonts w:ascii="Calibri" w:hAnsi="Calibri"/>
          <w:sz w:val="20"/>
          <w:szCs w:val="20"/>
        </w:rPr>
        <w:t>Hollande</w:t>
      </w:r>
      <w:proofErr w:type="spellEnd"/>
      <w:r w:rsidR="00D60E8A" w:rsidRPr="00E85A4C">
        <w:rPr>
          <w:rFonts w:ascii="Calibri" w:hAnsi="Calibri"/>
          <w:sz w:val="20"/>
          <w:szCs w:val="20"/>
        </w:rPr>
        <w:t xml:space="preserve"> in die belarussische Hauptstadt, wo sie mit Putin und Petro </w:t>
      </w:r>
      <w:proofErr w:type="spellStart"/>
      <w:r w:rsidR="00D60E8A" w:rsidRPr="00E85A4C">
        <w:rPr>
          <w:rFonts w:ascii="Calibri" w:hAnsi="Calibri"/>
          <w:sz w:val="20"/>
          <w:szCs w:val="20"/>
        </w:rPr>
        <w:t>Poroschenko</w:t>
      </w:r>
      <w:proofErr w:type="spellEnd"/>
      <w:r w:rsidR="00D60E8A" w:rsidRPr="00E85A4C">
        <w:rPr>
          <w:rFonts w:ascii="Calibri" w:hAnsi="Calibri"/>
          <w:sz w:val="20"/>
          <w:szCs w:val="20"/>
        </w:rPr>
        <w:t xml:space="preserve">, zu jener Zeit der ukrainische Präsident, </w:t>
      </w:r>
      <w:proofErr w:type="gramStart"/>
      <w:r w:rsidR="00D60E8A" w:rsidRPr="00E85A4C">
        <w:rPr>
          <w:rFonts w:ascii="Calibri" w:hAnsi="Calibri"/>
          <w:sz w:val="20"/>
          <w:szCs w:val="20"/>
        </w:rPr>
        <w:t>zusammentrafen</w:t>
      </w:r>
      <w:proofErr w:type="gramEnd"/>
      <w:r w:rsidR="00D60E8A" w:rsidRPr="00E85A4C">
        <w:rPr>
          <w:rFonts w:ascii="Calibri" w:hAnsi="Calibri"/>
          <w:sz w:val="20"/>
          <w:szCs w:val="20"/>
        </w:rPr>
        <w:t xml:space="preserve">. Ein Jahr zuvor hatte Russland die Krim erobert sowie Teile der ukrainischen Provinzen Donezk und </w:t>
      </w:r>
      <w:proofErr w:type="spellStart"/>
      <w:r w:rsidR="00D60E8A" w:rsidRPr="00E85A4C">
        <w:rPr>
          <w:rFonts w:ascii="Calibri" w:hAnsi="Calibri"/>
          <w:sz w:val="20"/>
          <w:szCs w:val="20"/>
        </w:rPr>
        <w:t>Luhansk</w:t>
      </w:r>
      <w:proofErr w:type="spellEnd"/>
      <w:r w:rsidR="00D60E8A" w:rsidRPr="00E85A4C">
        <w:rPr>
          <w:rFonts w:ascii="Calibri" w:hAnsi="Calibri"/>
          <w:sz w:val="20"/>
          <w:szCs w:val="20"/>
        </w:rPr>
        <w:t>. Seither wurde dort gekämpft – es war der eigentliche Startpunkt für den Krieg. "Die Ukrainer waren gereizt und manchmal polemisch, was ich verstehen konnte, schließlich waren sie überfallen worden", erinnert er sich. "Die Russen hingegen waren alle durch die Diplomatenschule in Moskau gegangen. Sie haben überhaupt kein Problem, mit ernster Miene den größten Blödsinn zu erzählen. Die können das Blaue vom Himmel herunterlügen, damals zum Beispiel, dass Russland am Krieg gar nicht beteiligt sei. Diplomatie und Propaganda sind da eins. Das erleben wir gerade wieder im Sicherheitsrat der Vereinten Nationen, wo sich die russischen Vertreter als Wahrer der UN-Charta darstellen – ohne dabei rot zu werden."</w:t>
      </w:r>
    </w:p>
    <w:p w:rsidR="00D60E8A" w:rsidRPr="00E85A4C" w:rsidRDefault="007D338A" w:rsidP="00D60E8A">
      <w:pPr>
        <w:numPr>
          <w:ilvl w:val="0"/>
          <w:numId w:val="25"/>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937" w:history="1">
        <w:r w:rsidR="00D60E8A" w:rsidRPr="00E85A4C">
          <w:rPr>
            <w:rStyle w:val="Hyperlink"/>
            <w:rFonts w:ascii="Calibri" w:hAnsi="Calibri"/>
            <w:sz w:val="20"/>
            <w:szCs w:val="20"/>
            <w:shd w:val="clear" w:color="auto" w:fill="FFFFFF"/>
          </w:rPr>
          <w:t>https://www.zeit.de/2023/18/ukraine-krieg-ende-russland-verhandlungen/seite-7</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shd w:val="clear" w:color="auto" w:fill="FFFFFF"/>
        </w:rPr>
        <w:t>.</w:t>
      </w:r>
      <w:r w:rsidR="00D60E8A" w:rsidRPr="00E85A4C">
        <w:rPr>
          <w:rFonts w:ascii="Calibri" w:hAnsi="Calibri"/>
          <w:b/>
          <w:sz w:val="20"/>
          <w:szCs w:val="20"/>
        </w:rPr>
        <w:t xml:space="preserve"> Minsker-Abkommen </w:t>
      </w:r>
      <w:proofErr w:type="gramStart"/>
      <w:r w:rsidR="00D60E8A" w:rsidRPr="00E85A4C">
        <w:rPr>
          <w:rFonts w:ascii="Calibri" w:hAnsi="Calibri"/>
          <w:sz w:val="20"/>
          <w:szCs w:val="20"/>
        </w:rPr>
        <w:t>....Jeder</w:t>
      </w:r>
      <w:proofErr w:type="gramEnd"/>
      <w:r w:rsidR="00D60E8A" w:rsidRPr="00E85A4C">
        <w:rPr>
          <w:rFonts w:ascii="Calibri" w:hAnsi="Calibri"/>
          <w:sz w:val="20"/>
          <w:szCs w:val="20"/>
        </w:rPr>
        <w:t xml:space="preserve"> einzelne Punkt war umstritten. Es dauerte bis sechs Uhr morgens... Am Ende gab es ein Abschlussdokument, knapp drei Seiten lang. Es sah einen Waffenstillstand vor. Beide Parteien erklärten sich bereit, ihre schweren Waffen zurückzuziehen und Mitarbeiter der Organisation für Sicherheit und Zusammenarbeit in Europa als Beobachter im Konfliktgebiet arbeiten zu lassen. Glaubt man </w:t>
      </w:r>
      <w:proofErr w:type="spellStart"/>
      <w:r w:rsidR="00D60E8A" w:rsidRPr="00E85A4C">
        <w:rPr>
          <w:rFonts w:ascii="Calibri" w:hAnsi="Calibri"/>
          <w:sz w:val="20"/>
          <w:szCs w:val="20"/>
        </w:rPr>
        <w:t>Heusgen</w:t>
      </w:r>
      <w:proofErr w:type="spellEnd"/>
      <w:r w:rsidR="00D60E8A" w:rsidRPr="00E85A4C">
        <w:rPr>
          <w:rFonts w:ascii="Calibri" w:hAnsi="Calibri"/>
          <w:sz w:val="20"/>
          <w:szCs w:val="20"/>
        </w:rPr>
        <w:t xml:space="preserve">, dann fuhren die westlichen Vermittler zufrieden aus Minsk nach Hause. Drei Tage danach eroberten russische Soldaten den ukrainischen Ort </w:t>
      </w:r>
      <w:proofErr w:type="spellStart"/>
      <w:r w:rsidR="00D60E8A" w:rsidRPr="00E85A4C">
        <w:rPr>
          <w:rFonts w:ascii="Calibri" w:hAnsi="Calibri"/>
          <w:sz w:val="20"/>
          <w:szCs w:val="20"/>
        </w:rPr>
        <w:t>Debalzewe</w:t>
      </w:r>
      <w:proofErr w:type="spellEnd"/>
      <w:r w:rsidR="00D60E8A" w:rsidRPr="00E85A4C">
        <w:rPr>
          <w:rFonts w:ascii="Calibri" w:hAnsi="Calibri"/>
          <w:sz w:val="20"/>
          <w:szCs w:val="20"/>
        </w:rPr>
        <w:t xml:space="preserve">. Ihre schweren Waffen? Blieben. Die unabhängigen Beobachter? Wurden an der Arbeit gehindert; manchmal wurden auch ihre Fahrzeuge beschossen. Das Minsker Abkommen war tot, ehe es richtig lebte. Putin hat es gebrochen, wie er fast alle Abkommen gebrochen hat, die mit der Ukraine zu tun hatten. Es wirkt, als habe ihm nie etwas an einer ernsthaften Einigung gelegen. So wie auch im Frühjahr 2022 in Istanbul. Dort verhandelten Russen und Ukrainer ganz offiziell über ein Ende des Tötens. Doch Putin hatte Leute aus der zweiten oder dritten Reihe vorgeschickt, die gar kein ausreichendes Mandat von ihm hatten, ein Abkommen zu erzielen. Einander zu vertrauen ist im Krieg immer schwierig. Bei Putin ist es aus Sicht der Ukraine und ihrer Unterstützer nahezu unmöglich geworden. "Verträge mit Putin sind das Papier nicht wert, auf dem sie niedergeschrieben sind", sagt Christoph </w:t>
      </w:r>
      <w:proofErr w:type="spellStart"/>
      <w:r w:rsidR="00D60E8A" w:rsidRPr="00E85A4C">
        <w:rPr>
          <w:rFonts w:ascii="Calibri" w:hAnsi="Calibri"/>
          <w:sz w:val="20"/>
          <w:szCs w:val="20"/>
        </w:rPr>
        <w:t>Heusgen</w:t>
      </w:r>
      <w:proofErr w:type="spellEnd"/>
      <w:r w:rsidR="00D60E8A" w:rsidRPr="00E85A4C">
        <w:rPr>
          <w:rFonts w:ascii="Calibri" w:hAnsi="Calibri"/>
          <w:sz w:val="20"/>
          <w:szCs w:val="20"/>
        </w:rPr>
        <w:t xml:space="preserve"> der Berater von </w:t>
      </w:r>
      <w:proofErr w:type="spellStart"/>
      <w:r w:rsidR="00D60E8A" w:rsidRPr="00E85A4C">
        <w:rPr>
          <w:rFonts w:ascii="Calibri" w:hAnsi="Calibri"/>
          <w:sz w:val="20"/>
          <w:szCs w:val="20"/>
        </w:rPr>
        <w:t>A.Merkel</w:t>
      </w:r>
      <w:proofErr w:type="spellEnd"/>
      <w:r w:rsidR="00D60E8A" w:rsidRPr="00E85A4C">
        <w:rPr>
          <w:rFonts w:ascii="Calibri" w:hAnsi="Calibri"/>
          <w:sz w:val="20"/>
          <w:szCs w:val="20"/>
        </w:rPr>
        <w:t xml:space="preserve"> in Minsk. Nur weil jemand verhandelt, heißt das nicht, dass das auch </w:t>
      </w:r>
      <w:r w:rsidR="00D60E8A" w:rsidRPr="00E85A4C">
        <w:rPr>
          <w:rFonts w:ascii="Calibri" w:hAnsi="Calibri"/>
          <w:sz w:val="20"/>
          <w:szCs w:val="20"/>
        </w:rPr>
        <w:lastRenderedPageBreak/>
        <w:t xml:space="preserve">zum Erfolg führt. Nur weil jemand ein Abkommen unterzeichnet, heißt das nicht, dass Frieden kommt. Es gibt vorgeschobene Verhandlungen, um den Gegner auszutricksen. Es gibt Friedensverträge, die den Keim des nächsten Krieges in sich tragen. Putin könnte es ähnlich machen wie damals in Minsk – er könnte einer Feuerpause zustimmen und die Zeit nutzen, um neue Kräfte zu sammeln. Vielleicht wären es diesmal nicht drei Tage; Putin könnte auch länger warten. Das ist die Befürchtung von </w:t>
      </w:r>
      <w:proofErr w:type="spellStart"/>
      <w:r w:rsidR="00D60E8A" w:rsidRPr="00E85A4C">
        <w:rPr>
          <w:rFonts w:ascii="Calibri" w:hAnsi="Calibri"/>
          <w:sz w:val="20"/>
          <w:szCs w:val="20"/>
        </w:rPr>
        <w:t>Mychajlo</w:t>
      </w:r>
      <w:proofErr w:type="spellEnd"/>
      <w:r w:rsidR="00D60E8A" w:rsidRPr="00E85A4C">
        <w:rPr>
          <w:rFonts w:ascii="Calibri" w:hAnsi="Calibri"/>
          <w:sz w:val="20"/>
          <w:szCs w:val="20"/>
        </w:rPr>
        <w:t xml:space="preserve"> </w:t>
      </w:r>
      <w:proofErr w:type="spellStart"/>
      <w:r w:rsidR="00D60E8A" w:rsidRPr="00E85A4C">
        <w:rPr>
          <w:rFonts w:ascii="Calibri" w:hAnsi="Calibri"/>
          <w:sz w:val="20"/>
          <w:szCs w:val="20"/>
        </w:rPr>
        <w:t>Podoljak</w:t>
      </w:r>
      <w:proofErr w:type="spellEnd"/>
      <w:r w:rsidR="00D60E8A" w:rsidRPr="00E85A4C">
        <w:rPr>
          <w:rFonts w:ascii="Calibri" w:hAnsi="Calibri"/>
          <w:sz w:val="20"/>
          <w:szCs w:val="20"/>
        </w:rPr>
        <w:t xml:space="preserve">, </w:t>
      </w:r>
      <w:proofErr w:type="spellStart"/>
      <w:r w:rsidR="00D60E8A" w:rsidRPr="00E85A4C">
        <w:rPr>
          <w:rFonts w:ascii="Calibri" w:hAnsi="Calibri"/>
          <w:sz w:val="20"/>
          <w:szCs w:val="20"/>
        </w:rPr>
        <w:t>Selenskyjs</w:t>
      </w:r>
      <w:proofErr w:type="spellEnd"/>
      <w:r w:rsidR="00D60E8A" w:rsidRPr="00E85A4C">
        <w:rPr>
          <w:rFonts w:ascii="Calibri" w:hAnsi="Calibri"/>
          <w:sz w:val="20"/>
          <w:szCs w:val="20"/>
        </w:rPr>
        <w:t xml:space="preserve"> wichtigem Berater, wenn er sagt: "Verhandlungen zum jetzigen Zeitpunkt wären so, als würden wir unser eigenes Todesurteil unterschreiben. Der Tod würde zwar nicht morgen eintreten, aber in einigen Jahren."</w:t>
      </w:r>
      <w:r w:rsidR="00D60E8A" w:rsidRPr="00E85A4C">
        <w:rPr>
          <w:rFonts w:ascii="Calibri" w:hAnsi="Calibri"/>
          <w:sz w:val="20"/>
          <w:szCs w:val="20"/>
          <w:shd w:val="clear" w:color="auto" w:fill="FFFFFF"/>
        </w:rPr>
        <w:t xml:space="preserve"> </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24"/>
        </w:numPr>
        <w:pBdr>
          <w:right w:val="single" w:sz="4" w:space="4" w:color="auto"/>
        </w:pBdr>
        <w:shd w:val="clear" w:color="auto" w:fill="FFFFFF"/>
        <w:tabs>
          <w:tab w:val="right" w:pos="-426"/>
        </w:tabs>
        <w:ind w:left="0" w:right="-1"/>
        <w:rPr>
          <w:rFonts w:ascii="Calibri" w:hAnsi="Calibri"/>
          <w:sz w:val="20"/>
          <w:szCs w:val="20"/>
        </w:rPr>
      </w:pPr>
      <w:hyperlink r:id="rId938" w:history="1">
        <w:r w:rsidR="00D60E8A" w:rsidRPr="00E85A4C">
          <w:rPr>
            <w:rStyle w:val="Hyperlink"/>
            <w:rFonts w:ascii="Calibri" w:hAnsi="Calibri"/>
            <w:sz w:val="20"/>
            <w:szCs w:val="20"/>
          </w:rPr>
          <w:t>https://www.nachrichten.at/politik/aussenpolitik/historikerin-keine-menschliche-friedensloesung-von-putin-zu-erwarten</w:t>
        </w:r>
        <w:r w:rsidR="00D60E8A" w:rsidRPr="00E85A4C">
          <w:rPr>
            <w:rStyle w:val="Hyperlink"/>
            <w:rFonts w:ascii="Calibri" w:hAnsi="Calibri"/>
            <w:sz w:val="14"/>
            <w:szCs w:val="14"/>
          </w:rPr>
          <w:t>;art391,3825587</w:t>
        </w:r>
      </w:hyperlink>
      <w:r w:rsidR="00D60E8A" w:rsidRPr="00E85A4C">
        <w:rPr>
          <w:rFonts w:ascii="Calibri" w:hAnsi="Calibri"/>
          <w:sz w:val="20"/>
          <w:szCs w:val="20"/>
        </w:rPr>
        <w:t xml:space="preserve"> .... Im Tschetschenienkrieg (1994 bis 1996 ) habe die NGO Memorial Informationen über von beiden Seiten verübte Kriegsverbrechen gesammelt und davor gewarnt, dass die Nichtaufarbeitung von Verbrechen gegen die Zivilbevölkerung schwerwiegende Folgen haben würde. Die ausgebliebene Strafverfolgung erkläre auch, warum der aktuelle Krieg auf eine so brutale Weise geführt werde. "Viele, die den Krieg in der Ukraine führen, begannen ihre Quasi-Karriere in den Tschetschenienkriegen", sagte sie... </w:t>
      </w:r>
      <w:proofErr w:type="spellStart"/>
      <w:r w:rsidR="00D60E8A" w:rsidRPr="00E85A4C">
        <w:rPr>
          <w:rFonts w:ascii="Calibri" w:hAnsi="Calibri"/>
          <w:sz w:val="20"/>
          <w:szCs w:val="20"/>
        </w:rPr>
        <w:t>Scherbakowa</w:t>
      </w:r>
      <w:proofErr w:type="spellEnd"/>
      <w:r w:rsidR="00D60E8A" w:rsidRPr="00E85A4C">
        <w:rPr>
          <w:rFonts w:ascii="Calibri" w:hAnsi="Calibri"/>
          <w:sz w:val="20"/>
          <w:szCs w:val="20"/>
        </w:rPr>
        <w:t xml:space="preserve"> verwies gleichzeitig aber auch auf eine von Wladimir Putin forcierte "patriotische Doktrin" und einen erstarkenden Militarismus in Russland als Ursachen für den Überfall auf die Ukraine. Mit dem Slogan "Wir können es wiederholen" habe es auch eine aktive Kriegsansage gegen den Westen gegeben. Zudem habe die Staatspropaganda Ressentiments verbreitet, die dazu führten, dass sich laut einer Umfrage eine große Mehrheit der Russen stolz über den sowjetischen Sieg im 2. Weltkrieg zeigten und sich für den Zerfall der Sowjetunion schämten</w:t>
      </w:r>
    </w:p>
    <w:p w:rsidR="00D60E8A" w:rsidRPr="00E85A4C" w:rsidRDefault="007D338A" w:rsidP="00D60E8A">
      <w:pPr>
        <w:numPr>
          <w:ilvl w:val="0"/>
          <w:numId w:val="24"/>
        </w:numPr>
        <w:pBdr>
          <w:right w:val="single" w:sz="4" w:space="4" w:color="auto"/>
        </w:pBdr>
        <w:shd w:val="clear" w:color="auto" w:fill="FFFFFF"/>
        <w:tabs>
          <w:tab w:val="right" w:pos="-426"/>
        </w:tabs>
        <w:ind w:left="0" w:right="-1"/>
        <w:rPr>
          <w:rFonts w:ascii="Calibri" w:hAnsi="Calibri"/>
          <w:sz w:val="20"/>
          <w:szCs w:val="20"/>
        </w:rPr>
      </w:pPr>
      <w:hyperlink r:id="rId939" w:history="1">
        <w:r w:rsidR="00D60E8A" w:rsidRPr="00E85A4C">
          <w:rPr>
            <w:rStyle w:val="Hyperlink"/>
            <w:rFonts w:ascii="Calibri" w:hAnsi="Calibri"/>
            <w:sz w:val="20"/>
            <w:szCs w:val="20"/>
          </w:rPr>
          <w:t>https://www.t-online.de/nachrichten/ausland/id_100165992/ukraine-krieg-russland-in-der-krise-</w:t>
        </w:r>
        <w:r w:rsidR="00D60E8A" w:rsidRPr="00E85A4C">
          <w:rPr>
            <w:rStyle w:val="Hyperlink"/>
            <w:rFonts w:ascii="Calibri" w:hAnsi="Calibri"/>
            <w:b/>
            <w:color w:val="000000"/>
            <w:sz w:val="20"/>
            <w:szCs w:val="20"/>
          </w:rPr>
          <w:t>das-ist-der-wahre-grund-fuer-putins-angriff</w:t>
        </w:r>
        <w:r w:rsidR="00D60E8A" w:rsidRPr="00E85A4C">
          <w:rPr>
            <w:rStyle w:val="Hyperlink"/>
            <w:rFonts w:ascii="Calibri" w:hAnsi="Calibri"/>
            <w:sz w:val="20"/>
            <w:szCs w:val="20"/>
          </w:rPr>
          <w:t>.html</w:t>
        </w:r>
      </w:hyperlink>
      <w:r w:rsidR="00D60E8A" w:rsidRPr="00E85A4C">
        <w:rPr>
          <w:rFonts w:ascii="Calibri" w:hAnsi="Calibri"/>
          <w:sz w:val="20"/>
          <w:szCs w:val="20"/>
        </w:rPr>
        <w:t xml:space="preserve"> .... Ein Ende des Krieges ist nicht in Sicht und das bringt Putin international in Erklärungsnot. Auch deswegen rechtfertigte der russische Außenminister Sergej Lawrow am Montag im UN-Sicherheitsrat den Angriff auf die Ukraine mit </w:t>
      </w:r>
      <w:r w:rsidR="00D60E8A" w:rsidRPr="00E85A4C">
        <w:rPr>
          <w:rFonts w:ascii="Calibri" w:hAnsi="Calibri"/>
          <w:sz w:val="20"/>
          <w:szCs w:val="20"/>
          <w:shd w:val="clear" w:color="auto" w:fill="F2F2F2"/>
        </w:rPr>
        <w:t>dem bekannten Kreml-Narrativ: Der Westen hätte durch Provokationen und seine "hegemonialen Pläne" die russische Invasion provoziert</w:t>
      </w:r>
      <w:r w:rsidR="00D60E8A" w:rsidRPr="00E85A4C">
        <w:rPr>
          <w:rFonts w:ascii="Calibri" w:hAnsi="Calibri"/>
          <w:sz w:val="20"/>
          <w:szCs w:val="20"/>
        </w:rPr>
        <w:t xml:space="preserve">. ....   Dabei liegen die Gründe für den Angriffskrieg woanders. Es ist wahrscheinlicher, dass </w:t>
      </w:r>
      <w:r w:rsidR="00D60E8A" w:rsidRPr="00E85A4C">
        <w:rPr>
          <w:rFonts w:ascii="Calibri" w:hAnsi="Calibri"/>
          <w:sz w:val="20"/>
          <w:szCs w:val="20"/>
          <w:shd w:val="clear" w:color="auto" w:fill="F2F2F2"/>
        </w:rPr>
        <w:t>Putin mit einem schnellen Feldzug gerechnet hat, mit dem er Russland um über 40 Millionen Ukrainer zu erweitern hoffte. Denn die russische Bevölkerung schrumpft</w:t>
      </w:r>
      <w:r w:rsidR="00D60E8A" w:rsidRPr="00E85A4C">
        <w:rPr>
          <w:rFonts w:ascii="Calibri" w:hAnsi="Calibri"/>
          <w:sz w:val="20"/>
          <w:szCs w:val="20"/>
        </w:rPr>
        <w:t xml:space="preserve">, was auch mit dem politischen Versagen des russischen Präsidenten in über 23 Jahren an der Macht zu tun hat.... Der russische Präsident hat zwar in den vergangenen Jahren oft kritisiert, dass sich die </w:t>
      </w:r>
      <w:hyperlink r:id="rId940" w:history="1">
        <w:r w:rsidR="00D60E8A" w:rsidRPr="00E85A4C">
          <w:rPr>
            <w:rStyle w:val="Hyperlink"/>
            <w:rFonts w:ascii="Calibri" w:hAnsi="Calibri"/>
            <w:sz w:val="20"/>
            <w:szCs w:val="20"/>
          </w:rPr>
          <w:t>Nato</w:t>
        </w:r>
      </w:hyperlink>
      <w:r w:rsidR="00D60E8A" w:rsidRPr="00E85A4C">
        <w:rPr>
          <w:rFonts w:ascii="Calibri" w:hAnsi="Calibri"/>
          <w:sz w:val="20"/>
          <w:szCs w:val="20"/>
        </w:rPr>
        <w:t xml:space="preserve"> entgegen einiger Zusagen nach dem Fall des Eisernen Vorhangs weiter in Richtung Osten erweitert hat. Aber </w:t>
      </w:r>
      <w:r w:rsidR="00D60E8A" w:rsidRPr="00E85A4C">
        <w:rPr>
          <w:rFonts w:ascii="Calibri" w:hAnsi="Calibri"/>
          <w:sz w:val="20"/>
          <w:szCs w:val="20"/>
          <w:shd w:val="clear" w:color="auto" w:fill="F2F2F2"/>
        </w:rPr>
        <w:t>die Nato-Osterweiterung war im Jahr 2004 und einen völkerrechtlich bindenden Status hatten diese Zusagen nicht. Knapp 18 Jahre danach soll das nun ein Kriegsgrund für den Kreml sein? Zumal die Nato einen Beitritt der Ukraine stets mit dem Hinweis darauf ablehnte, dass das westliche Militärbündnis keine Staaten mit ungelösten Territorialkonflikten aufnimmt. Schließlich hat Russland bereits 2014 mit der Krim Teile der Ukraine besetzt. Das bestätigt zudem, dass Putin seit Längerem versucht, Russlands geostrategischen Einfluss auf ehemalige Sowjetrepubliken auszuweiten – besonders wenn diese nicht in der Nato</w:t>
      </w:r>
      <w:r w:rsidR="00D60E8A" w:rsidRPr="00E85A4C">
        <w:rPr>
          <w:rFonts w:ascii="Calibri" w:hAnsi="Calibri"/>
          <w:sz w:val="20"/>
          <w:szCs w:val="20"/>
        </w:rPr>
        <w:t xml:space="preserve"> oder in der </w:t>
      </w:r>
      <w:hyperlink r:id="rId941" w:history="1">
        <w:r w:rsidR="00D60E8A" w:rsidRPr="00E85A4C">
          <w:rPr>
            <w:rStyle w:val="Hyperlink"/>
            <w:rFonts w:ascii="Calibri" w:hAnsi="Calibri"/>
            <w:sz w:val="20"/>
            <w:szCs w:val="20"/>
          </w:rPr>
          <w:t>EU</w:t>
        </w:r>
      </w:hyperlink>
      <w:r w:rsidR="00D60E8A" w:rsidRPr="00E85A4C">
        <w:rPr>
          <w:rFonts w:ascii="Calibri" w:hAnsi="Calibri"/>
          <w:sz w:val="20"/>
          <w:szCs w:val="20"/>
        </w:rPr>
        <w:t xml:space="preserve"> sind</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23"/>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942" w:history="1">
        <w:r w:rsidR="00D60E8A" w:rsidRPr="00E85A4C">
          <w:rPr>
            <w:rStyle w:val="Hyperlink"/>
            <w:rFonts w:ascii="Calibri" w:hAnsi="Calibri"/>
            <w:sz w:val="20"/>
            <w:szCs w:val="20"/>
            <w:shd w:val="clear" w:color="auto" w:fill="FFFFFF"/>
          </w:rPr>
          <w:t>https://www.tagesschau.de/ausland/europa/</w:t>
        </w:r>
        <w:r w:rsidR="00D60E8A" w:rsidRPr="00E85A4C">
          <w:rPr>
            <w:rStyle w:val="Hyperlink"/>
            <w:rFonts w:ascii="Calibri" w:hAnsi="Calibri"/>
            <w:b/>
            <w:color w:val="000000"/>
            <w:sz w:val="20"/>
            <w:szCs w:val="20"/>
            <w:shd w:val="clear" w:color="auto" w:fill="FFFFFF"/>
          </w:rPr>
          <w:t>ukraine-fruehjahrsoffensive</w:t>
        </w:r>
        <w:r w:rsidR="00D60E8A" w:rsidRPr="00E85A4C">
          <w:rPr>
            <w:rStyle w:val="Hyperlink"/>
            <w:rFonts w:ascii="Calibri" w:hAnsi="Calibri"/>
            <w:sz w:val="20"/>
            <w:szCs w:val="20"/>
            <w:shd w:val="clear" w:color="auto" w:fill="FFFFFF"/>
          </w:rPr>
          <w:t>-100.html</w:t>
        </w:r>
      </w:hyperlink>
      <w:r w:rsidR="00D60E8A" w:rsidRPr="00E85A4C">
        <w:rPr>
          <w:rFonts w:ascii="Calibri" w:hAnsi="Calibri"/>
          <w:sz w:val="20"/>
          <w:szCs w:val="20"/>
          <w:shd w:val="clear" w:color="auto" w:fill="FFFFFF"/>
        </w:rPr>
        <w:t xml:space="preserve">  </w:t>
      </w:r>
      <w:r w:rsidR="00D60E8A" w:rsidRPr="00E85A4C">
        <w:rPr>
          <w:rFonts w:ascii="Calibri" w:hAnsi="Calibri"/>
          <w:bCs/>
          <w:sz w:val="20"/>
          <w:szCs w:val="20"/>
          <w:shd w:val="clear" w:color="auto" w:fill="F2F2F2"/>
        </w:rPr>
        <w:t xml:space="preserve">Bereitet sich die Ukraine auf eine Frühjahrsoffensive vor? Der ukrainische Militärexperte </w:t>
      </w:r>
      <w:proofErr w:type="spellStart"/>
      <w:r w:rsidR="00D60E8A" w:rsidRPr="00E85A4C">
        <w:rPr>
          <w:rFonts w:ascii="Calibri" w:hAnsi="Calibri"/>
          <w:bCs/>
          <w:sz w:val="20"/>
          <w:szCs w:val="20"/>
          <w:shd w:val="clear" w:color="auto" w:fill="F2F2F2"/>
        </w:rPr>
        <w:t>Beleskow</w:t>
      </w:r>
      <w:proofErr w:type="spellEnd"/>
      <w:r w:rsidR="00D60E8A" w:rsidRPr="00E85A4C">
        <w:rPr>
          <w:rFonts w:ascii="Calibri" w:hAnsi="Calibri"/>
          <w:bCs/>
          <w:sz w:val="20"/>
          <w:szCs w:val="20"/>
          <w:shd w:val="clear" w:color="auto" w:fill="F2F2F2"/>
        </w:rPr>
        <w:t xml:space="preserve"> erläutert, mit welchen Schwierigkeiten die Armee rechnen müsste - und auf was es dabei </w:t>
      </w:r>
      <w:proofErr w:type="gramStart"/>
      <w:r w:rsidR="00D60E8A" w:rsidRPr="00E85A4C">
        <w:rPr>
          <w:rFonts w:ascii="Calibri" w:hAnsi="Calibri"/>
          <w:bCs/>
          <w:sz w:val="20"/>
          <w:szCs w:val="20"/>
          <w:shd w:val="clear" w:color="auto" w:fill="F2F2F2"/>
        </w:rPr>
        <w:t>ankäme</w:t>
      </w:r>
      <w:r w:rsidR="00D60E8A" w:rsidRPr="00E85A4C">
        <w:rPr>
          <w:rFonts w:ascii="Calibri" w:hAnsi="Calibri"/>
          <w:sz w:val="20"/>
          <w:szCs w:val="20"/>
          <w:shd w:val="clear" w:color="auto" w:fill="FFFFFF"/>
        </w:rPr>
        <w:t xml:space="preserve"> ....</w:t>
      </w:r>
      <w:proofErr w:type="gramEnd"/>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23"/>
        </w:numPr>
        <w:shd w:val="clear" w:color="auto" w:fill="FFFFFF"/>
        <w:tabs>
          <w:tab w:val="right" w:pos="-426"/>
        </w:tabs>
        <w:ind w:left="0" w:right="-1"/>
        <w:rPr>
          <w:rFonts w:ascii="Calibri" w:hAnsi="Calibri"/>
          <w:sz w:val="20"/>
          <w:szCs w:val="20"/>
          <w:shd w:val="clear" w:color="auto" w:fill="FFFFFF"/>
        </w:rPr>
      </w:pPr>
      <w:hyperlink r:id="rId943" w:history="1">
        <w:r w:rsidR="00D60E8A" w:rsidRPr="00E85A4C">
          <w:rPr>
            <w:rStyle w:val="Hyperlink"/>
            <w:rFonts w:ascii="Calibri" w:hAnsi="Calibri"/>
            <w:sz w:val="20"/>
            <w:szCs w:val="20"/>
            <w:shd w:val="clear" w:color="auto" w:fill="FFFFFF"/>
          </w:rPr>
          <w:t>https://www.faz.net/aktuell/wirtschaft/schneller-schlau/</w:t>
        </w:r>
        <w:r w:rsidR="00D60E8A" w:rsidRPr="00E85A4C">
          <w:rPr>
            <w:rStyle w:val="Hyperlink"/>
            <w:rFonts w:ascii="Calibri" w:hAnsi="Calibri"/>
            <w:b/>
            <w:sz w:val="20"/>
            <w:szCs w:val="20"/>
            <w:shd w:val="clear" w:color="auto" w:fill="FFFFFF"/>
          </w:rPr>
          <w:t>eu-und-china-zu-zoegerlicher-systemwettbewerb-v</w:t>
        </w:r>
        <w:r w:rsidR="00D60E8A" w:rsidRPr="00E85A4C">
          <w:rPr>
            <w:rStyle w:val="Hyperlink"/>
            <w:rFonts w:ascii="Calibri" w:hAnsi="Calibri"/>
            <w:sz w:val="20"/>
            <w:szCs w:val="20"/>
            <w:shd w:val="clear" w:color="auto" w:fill="FFFFFF"/>
          </w:rPr>
          <w:t>or-der-eigenen-haustuere</w:t>
        </w:r>
        <w:r w:rsidR="00D60E8A" w:rsidRPr="00E85A4C">
          <w:rPr>
            <w:rStyle w:val="Hyperlink"/>
            <w:rFonts w:ascii="Calibri" w:hAnsi="Calibri"/>
            <w:sz w:val="14"/>
            <w:szCs w:val="14"/>
            <w:shd w:val="clear" w:color="auto" w:fill="FFFFFF"/>
          </w:rPr>
          <w:t>-18837811.html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DAEEF3"/>
        </w:rPr>
        <w:t>Die EU sei zu zögerlich, um im geopolitischen Streit mit China vor der eigenen Haustüre zu punkten, sagen Forscher. Sie haben ein paar Ideen, um das zu ändern...</w:t>
      </w:r>
      <w:r w:rsidR="00D60E8A" w:rsidRPr="00E85A4C">
        <w:rPr>
          <w:rFonts w:ascii="Calibri" w:hAnsi="Calibri"/>
          <w:i/>
          <w:sz w:val="20"/>
          <w:szCs w:val="20"/>
          <w:shd w:val="clear" w:color="auto" w:fill="DAEEF3"/>
        </w:rPr>
        <w:t xml:space="preserve">mit </w:t>
      </w:r>
      <w:proofErr w:type="gramStart"/>
      <w:r w:rsidR="00D60E8A" w:rsidRPr="00E85A4C">
        <w:rPr>
          <w:rFonts w:ascii="Calibri" w:hAnsi="Calibri"/>
          <w:i/>
          <w:sz w:val="20"/>
          <w:szCs w:val="20"/>
          <w:shd w:val="clear" w:color="auto" w:fill="DAEEF3"/>
        </w:rPr>
        <w:t>GRAPHIKEN !!!</w:t>
      </w:r>
      <w:proofErr w:type="gramEnd"/>
    </w:p>
    <w:p w:rsidR="00D60E8A" w:rsidRPr="00E85A4C" w:rsidRDefault="00D60E8A" w:rsidP="00D60E8A">
      <w:pP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23"/>
        </w:numPr>
        <w:shd w:val="clear" w:color="auto" w:fill="FFFFFF"/>
        <w:tabs>
          <w:tab w:val="right" w:pos="-426"/>
        </w:tabs>
        <w:ind w:left="0" w:right="-1"/>
        <w:rPr>
          <w:rFonts w:ascii="Calibri" w:hAnsi="Calibri"/>
          <w:sz w:val="20"/>
          <w:szCs w:val="20"/>
          <w:shd w:val="clear" w:color="auto" w:fill="FFFFFF"/>
        </w:rPr>
      </w:pPr>
      <w:hyperlink r:id="rId944" w:history="1">
        <w:r w:rsidR="00D60E8A" w:rsidRPr="00E85A4C">
          <w:rPr>
            <w:rStyle w:val="Hyperlink"/>
            <w:rFonts w:ascii="Calibri" w:hAnsi="Calibri"/>
            <w:i/>
            <w:sz w:val="20"/>
            <w:szCs w:val="20"/>
          </w:rPr>
          <w:t>https://www.understandingwar.org/backgrounder/russian-offensive-campaign-assessment-april-18-2023</w:t>
        </w:r>
      </w:hyperlink>
      <w:r w:rsidR="00D60E8A" w:rsidRPr="00E85A4C">
        <w:rPr>
          <w:rFonts w:ascii="Calibri" w:hAnsi="Calibri"/>
          <w:i/>
          <w:sz w:val="20"/>
          <w:szCs w:val="20"/>
        </w:rPr>
        <w:t xml:space="preserve"> &gt;&gt;   </w:t>
      </w:r>
      <w:r w:rsidR="00D60E8A" w:rsidRPr="00E85A4C">
        <w:rPr>
          <w:rFonts w:ascii="Calibri" w:hAnsi="Calibri"/>
          <w:i/>
          <w:sz w:val="20"/>
          <w:szCs w:val="20"/>
          <w:shd w:val="clear" w:color="auto" w:fill="FFFFFF"/>
        </w:rPr>
        <w:t xml:space="preserve">aktuelle Lage </w:t>
      </w:r>
      <w:r w:rsidR="00D60E8A" w:rsidRPr="00E85A4C">
        <w:rPr>
          <w:rFonts w:ascii="Calibri" w:hAnsi="Calibri"/>
          <w:b/>
          <w:i/>
          <w:sz w:val="20"/>
          <w:szCs w:val="20"/>
          <w:shd w:val="clear" w:color="auto" w:fill="FFFFFF"/>
        </w:rPr>
        <w:t>mit großmaßstäbigen KARTEN</w:t>
      </w:r>
      <w:r w:rsidR="00D60E8A" w:rsidRPr="00E85A4C">
        <w:rPr>
          <w:rFonts w:ascii="Calibri" w:hAnsi="Calibri"/>
          <w:i/>
          <w:sz w:val="20"/>
          <w:szCs w:val="20"/>
          <w:shd w:val="clear" w:color="auto" w:fill="FFFFFF"/>
        </w:rPr>
        <w:t xml:space="preserve"> der Frontabschnitte &gt;&gt;</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D60E8A" w:rsidP="00D60E8A">
      <w:pPr>
        <w:shd w:val="clear" w:color="auto" w:fill="FFFFFF"/>
        <w:tabs>
          <w:tab w:val="right" w:pos="-426"/>
        </w:tabs>
        <w:ind w:right="-1"/>
        <w:rPr>
          <w:rFonts w:ascii="Calibri" w:hAnsi="Calibri"/>
          <w:i/>
          <w:sz w:val="20"/>
          <w:szCs w:val="20"/>
        </w:rPr>
      </w:pPr>
    </w:p>
    <w:p w:rsidR="00D60E8A" w:rsidRPr="00E85A4C" w:rsidRDefault="00D60E8A" w:rsidP="00D60E8A">
      <w:pPr>
        <w:shd w:val="clear" w:color="auto" w:fill="FFFF00"/>
        <w:ind w:left="-709" w:right="-283"/>
        <w:rPr>
          <w:rFonts w:ascii="Calibri" w:hAnsi="Calibri"/>
          <w:sz w:val="18"/>
          <w:szCs w:val="18"/>
        </w:rPr>
      </w:pPr>
      <w:r w:rsidRPr="00E85A4C">
        <w:rPr>
          <w:rFonts w:ascii="Calibri" w:hAnsi="Calibri"/>
          <w:sz w:val="18"/>
          <w:szCs w:val="18"/>
          <w:shd w:val="clear" w:color="auto" w:fill="FFFFFF"/>
        </w:rPr>
        <w:t xml:space="preserve">&lt;&lt; </w:t>
      </w:r>
      <w:hyperlink r:id="rId945" w:history="1">
        <w:r w:rsidRPr="00E85A4C">
          <w:rPr>
            <w:rStyle w:val="Hyperlink"/>
            <w:rFonts w:ascii="Calibri" w:hAnsi="Calibri"/>
            <w:sz w:val="18"/>
            <w:szCs w:val="18"/>
            <w:shd w:val="clear" w:color="auto" w:fill="FFFFFF"/>
          </w:rPr>
          <w:t xml:space="preserve"> 156_Feb_1.H_2022  &lt; </w:t>
        </w:r>
      </w:hyperlink>
      <w:r w:rsidRPr="00E85A4C">
        <w:rPr>
          <w:rFonts w:ascii="Calibri" w:hAnsi="Calibri"/>
          <w:b/>
          <w:sz w:val="18"/>
          <w:szCs w:val="18"/>
        </w:rPr>
        <w:t xml:space="preserve">  &lt; </w:t>
      </w:r>
      <w:hyperlink r:id="rId946" w:history="1">
        <w:r w:rsidRPr="00E85A4C">
          <w:rPr>
            <w:rStyle w:val="Hyperlink"/>
            <w:rFonts w:ascii="Calibri" w:hAnsi="Calibri"/>
            <w:b/>
            <w:sz w:val="18"/>
            <w:szCs w:val="18"/>
          </w:rPr>
          <w:t>157_Feb_2.H</w:t>
        </w:r>
      </w:hyperlink>
      <w:r w:rsidRPr="00E85A4C">
        <w:rPr>
          <w:rFonts w:ascii="Calibri" w:hAnsi="Calibri"/>
          <w:b/>
          <w:sz w:val="18"/>
          <w:szCs w:val="18"/>
        </w:rPr>
        <w:t xml:space="preserve"> &lt; </w:t>
      </w:r>
      <w:r w:rsidRPr="00E85A4C">
        <w:rPr>
          <w:rFonts w:ascii="Calibri" w:hAnsi="Calibri"/>
          <w:sz w:val="17"/>
          <w:szCs w:val="17"/>
        </w:rPr>
        <w:t xml:space="preserve">&lt;&lt; </w:t>
      </w:r>
      <w:hyperlink r:id="rId947" w:history="1">
        <w:r w:rsidRPr="00E85A4C">
          <w:rPr>
            <w:rStyle w:val="Hyperlink"/>
            <w:rFonts w:ascii="Calibri" w:hAnsi="Calibri"/>
            <w:sz w:val="17"/>
            <w:szCs w:val="17"/>
          </w:rPr>
          <w:t>157_Feb_2.H</w:t>
        </w:r>
      </w:hyperlink>
      <w:r w:rsidRPr="00E85A4C">
        <w:rPr>
          <w:rFonts w:ascii="Calibri" w:hAnsi="Calibri"/>
          <w:sz w:val="17"/>
          <w:szCs w:val="17"/>
        </w:rPr>
        <w:t>_</w:t>
      </w:r>
      <w:r w:rsidRPr="00E85A4C">
        <w:rPr>
          <w:rFonts w:ascii="Calibri" w:hAnsi="Calibri"/>
          <w:sz w:val="16"/>
          <w:szCs w:val="16"/>
        </w:rPr>
        <w:t xml:space="preserve">&lt; </w:t>
      </w:r>
      <w:hyperlink r:id="rId948" w:history="1">
        <w:r w:rsidRPr="00E85A4C">
          <w:rPr>
            <w:rStyle w:val="Hyperlink"/>
            <w:rFonts w:ascii="Calibri" w:hAnsi="Calibri"/>
            <w:sz w:val="16"/>
            <w:szCs w:val="16"/>
          </w:rPr>
          <w:t>158 März_1.H</w:t>
        </w:r>
      </w:hyperlink>
      <w:r w:rsidRPr="00E85A4C">
        <w:rPr>
          <w:rFonts w:ascii="Calibri" w:hAnsi="Calibri"/>
          <w:b/>
          <w:sz w:val="16"/>
          <w:szCs w:val="16"/>
        </w:rPr>
        <w:t xml:space="preserve"> </w:t>
      </w:r>
      <w:r w:rsidRPr="00E85A4C">
        <w:rPr>
          <w:rFonts w:ascii="Calibri" w:hAnsi="Calibri"/>
          <w:sz w:val="16"/>
          <w:szCs w:val="16"/>
        </w:rPr>
        <w:t xml:space="preserve">&lt; </w:t>
      </w:r>
      <w:hyperlink r:id="rId949" w:history="1">
        <w:r w:rsidRPr="00E85A4C">
          <w:rPr>
            <w:rStyle w:val="Hyperlink"/>
            <w:rFonts w:ascii="Calibri" w:hAnsi="Calibri"/>
            <w:sz w:val="16"/>
            <w:szCs w:val="16"/>
          </w:rPr>
          <w:t>159_März_2.H</w:t>
        </w:r>
      </w:hyperlink>
      <w:r w:rsidRPr="00E85A4C">
        <w:rPr>
          <w:rFonts w:ascii="Calibri" w:hAnsi="Calibri"/>
          <w:b/>
          <w:sz w:val="16"/>
          <w:szCs w:val="16"/>
        </w:rPr>
        <w:t xml:space="preserve"> </w:t>
      </w:r>
      <w:r w:rsidRPr="00E85A4C">
        <w:rPr>
          <w:rFonts w:ascii="Calibri" w:hAnsi="Calibri"/>
          <w:sz w:val="16"/>
          <w:szCs w:val="16"/>
        </w:rPr>
        <w:t xml:space="preserve">&lt; </w:t>
      </w:r>
      <w:hyperlink r:id="rId950" w:history="1">
        <w:r w:rsidRPr="00E85A4C">
          <w:rPr>
            <w:rStyle w:val="Hyperlink"/>
            <w:rFonts w:ascii="Calibri" w:hAnsi="Calibri"/>
            <w:sz w:val="16"/>
            <w:szCs w:val="16"/>
          </w:rPr>
          <w:t>160_April_1H</w:t>
        </w:r>
      </w:hyperlink>
      <w:r w:rsidRPr="00E85A4C">
        <w:rPr>
          <w:rFonts w:ascii="Calibri" w:hAnsi="Calibri"/>
          <w:sz w:val="16"/>
          <w:szCs w:val="16"/>
        </w:rPr>
        <w:t xml:space="preserve"> &lt;   </w:t>
      </w:r>
      <w:r w:rsidRPr="00E85A4C">
        <w:rPr>
          <w:rFonts w:ascii="Calibri" w:hAnsi="Calibri"/>
          <w:b/>
          <w:sz w:val="18"/>
          <w:szCs w:val="18"/>
        </w:rPr>
        <w:t xml:space="preserve">&lt;&lt;   </w:t>
      </w:r>
      <w:hyperlink r:id="rId951" w:history="1">
        <w:r w:rsidRPr="00E85A4C">
          <w:rPr>
            <w:rStyle w:val="Hyperlink"/>
            <w:rFonts w:ascii="Calibri" w:hAnsi="Calibri"/>
            <w:sz w:val="18"/>
            <w:szCs w:val="18"/>
          </w:rPr>
          <w:t>161_April_2.H</w:t>
        </w:r>
      </w:hyperlink>
      <w:r w:rsidRPr="00E85A4C">
        <w:rPr>
          <w:rFonts w:ascii="Calibri" w:hAnsi="Calibri"/>
          <w:sz w:val="18"/>
          <w:szCs w:val="18"/>
        </w:rPr>
        <w:t xml:space="preserve"> &lt; </w:t>
      </w:r>
    </w:p>
    <w:p w:rsidR="00D60E8A" w:rsidRPr="00E85A4C" w:rsidRDefault="00D60E8A" w:rsidP="00D60E8A">
      <w:pPr>
        <w:shd w:val="clear" w:color="auto" w:fill="FFFF00"/>
        <w:ind w:left="-709" w:right="-283"/>
        <w:rPr>
          <w:rFonts w:ascii="Calibri" w:hAnsi="Calibri"/>
          <w:b/>
          <w:sz w:val="18"/>
          <w:szCs w:val="18"/>
        </w:rPr>
      </w:pPr>
      <w:r w:rsidRPr="00E85A4C">
        <w:rPr>
          <w:rFonts w:ascii="Calibri" w:hAnsi="Calibri"/>
          <w:sz w:val="18"/>
          <w:szCs w:val="18"/>
        </w:rPr>
        <w:t xml:space="preserve">&lt;&lt;  </w:t>
      </w:r>
      <w:hyperlink r:id="rId952" w:history="1">
        <w:r w:rsidRPr="00E85A4C">
          <w:rPr>
            <w:rStyle w:val="Hyperlink"/>
            <w:rFonts w:ascii="Calibri" w:hAnsi="Calibri"/>
            <w:i/>
            <w:sz w:val="18"/>
            <w:szCs w:val="18"/>
            <w:shd w:val="clear" w:color="auto" w:fill="FFFF00"/>
          </w:rPr>
          <w:t>162_Mai_1.H</w:t>
        </w:r>
      </w:hyperlink>
      <w:r w:rsidRPr="00E85A4C">
        <w:rPr>
          <w:rFonts w:ascii="Calibri" w:hAnsi="Calibri"/>
          <w:i/>
          <w:sz w:val="18"/>
          <w:szCs w:val="18"/>
          <w:shd w:val="clear" w:color="auto" w:fill="FFFF00"/>
        </w:rPr>
        <w:t xml:space="preserve">  </w:t>
      </w:r>
      <w:r w:rsidRPr="00E85A4C">
        <w:rPr>
          <w:rFonts w:ascii="Calibri" w:hAnsi="Calibri"/>
          <w:i/>
          <w:sz w:val="18"/>
          <w:szCs w:val="18"/>
        </w:rPr>
        <w:t>&lt;</w:t>
      </w:r>
      <w:r w:rsidRPr="00E85A4C">
        <w:rPr>
          <w:rFonts w:ascii="Calibri" w:hAnsi="Calibri"/>
          <w:i/>
          <w:sz w:val="18"/>
          <w:szCs w:val="18"/>
          <w:shd w:val="clear" w:color="auto" w:fill="FFFF00"/>
        </w:rPr>
        <w:t xml:space="preserve"> </w:t>
      </w:r>
      <w:hyperlink r:id="rId953" w:history="1">
        <w:r w:rsidRPr="00E85A4C">
          <w:rPr>
            <w:rStyle w:val="Hyperlink"/>
            <w:rFonts w:ascii="Calibri" w:hAnsi="Calibri"/>
            <w:i/>
            <w:sz w:val="18"/>
            <w:szCs w:val="18"/>
            <w:shd w:val="clear" w:color="auto" w:fill="FFFF00"/>
          </w:rPr>
          <w:t>163_Mai_2.H</w:t>
        </w:r>
      </w:hyperlink>
      <w:r w:rsidRPr="00E85A4C">
        <w:rPr>
          <w:rFonts w:ascii="Calibri" w:hAnsi="Calibri"/>
          <w:i/>
          <w:sz w:val="18"/>
          <w:szCs w:val="18"/>
        </w:rPr>
        <w:t xml:space="preserve"> &lt; </w:t>
      </w:r>
      <w:hyperlink r:id="rId954" w:history="1">
        <w:r w:rsidRPr="00E85A4C">
          <w:rPr>
            <w:rStyle w:val="Hyperlink"/>
            <w:rFonts w:ascii="Calibri" w:hAnsi="Calibri"/>
            <w:i/>
            <w:sz w:val="18"/>
            <w:szCs w:val="18"/>
          </w:rPr>
          <w:t>WORD_164_Juni</w:t>
        </w:r>
      </w:hyperlink>
      <w:r w:rsidRPr="00E85A4C">
        <w:rPr>
          <w:rFonts w:ascii="Calibri" w:hAnsi="Calibri"/>
          <w:i/>
          <w:sz w:val="18"/>
          <w:szCs w:val="18"/>
        </w:rPr>
        <w:t xml:space="preserve"> &lt; </w:t>
      </w:r>
      <w:r w:rsidRPr="00E85A4C">
        <w:rPr>
          <w:rFonts w:ascii="Calibri" w:hAnsi="Calibri"/>
          <w:b/>
          <w:i/>
          <w:sz w:val="18"/>
          <w:szCs w:val="18"/>
          <w:shd w:val="clear" w:color="auto" w:fill="FFFF00"/>
        </w:rPr>
        <w:t xml:space="preserve"> </w:t>
      </w:r>
      <w:hyperlink r:id="rId955" w:history="1">
        <w:r w:rsidRPr="00E85A4C">
          <w:rPr>
            <w:rStyle w:val="Hyperlink"/>
            <w:rFonts w:ascii="Calibri" w:hAnsi="Calibri"/>
            <w:b/>
            <w:i/>
            <w:sz w:val="18"/>
            <w:szCs w:val="18"/>
            <w:shd w:val="clear" w:color="auto" w:fill="FFFF00"/>
          </w:rPr>
          <w:t>164_Juni_1.H</w:t>
        </w:r>
      </w:hyperlink>
      <w:r w:rsidRPr="00E85A4C">
        <w:rPr>
          <w:rFonts w:ascii="Calibri" w:hAnsi="Calibri"/>
          <w:b/>
          <w:sz w:val="18"/>
          <w:szCs w:val="18"/>
          <w:shd w:val="clear" w:color="auto" w:fill="FFFF00"/>
        </w:rPr>
        <w:t xml:space="preserve"> </w:t>
      </w:r>
      <w:r w:rsidRPr="00E85A4C">
        <w:rPr>
          <w:rFonts w:ascii="Calibri" w:hAnsi="Calibri"/>
          <w:b/>
          <w:sz w:val="18"/>
          <w:szCs w:val="18"/>
        </w:rPr>
        <w:t xml:space="preserve"> &lt;  </w:t>
      </w:r>
      <w:hyperlink r:id="rId956" w:history="1">
        <w:r w:rsidRPr="00E85A4C">
          <w:rPr>
            <w:rStyle w:val="Hyperlink"/>
            <w:rFonts w:ascii="Calibri" w:hAnsi="Calibri"/>
            <w:sz w:val="18"/>
            <w:szCs w:val="18"/>
          </w:rPr>
          <w:t>166_Juli 1.H</w:t>
        </w:r>
      </w:hyperlink>
      <w:r w:rsidRPr="00E85A4C">
        <w:rPr>
          <w:rFonts w:ascii="Calibri" w:hAnsi="Calibri"/>
          <w:sz w:val="18"/>
          <w:szCs w:val="18"/>
        </w:rPr>
        <w:t xml:space="preserve">  </w:t>
      </w:r>
      <w:r w:rsidRPr="00E85A4C">
        <w:rPr>
          <w:rFonts w:ascii="Calibri" w:hAnsi="Calibri"/>
          <w:b/>
          <w:sz w:val="18"/>
          <w:szCs w:val="18"/>
        </w:rPr>
        <w:t>&lt;</w:t>
      </w:r>
      <w:r w:rsidRPr="00E85A4C">
        <w:rPr>
          <w:rFonts w:ascii="Calibri" w:hAnsi="Calibri"/>
          <w:sz w:val="18"/>
          <w:szCs w:val="18"/>
        </w:rPr>
        <w:t xml:space="preserve"> </w:t>
      </w:r>
      <w:r w:rsidRPr="00E85A4C">
        <w:rPr>
          <w:rFonts w:ascii="Calibri" w:hAnsi="Calibri"/>
          <w:b/>
          <w:sz w:val="18"/>
          <w:szCs w:val="18"/>
        </w:rPr>
        <w:t xml:space="preserve"> </w:t>
      </w:r>
      <w:hyperlink r:id="rId957" w:history="1">
        <w:r w:rsidRPr="00E85A4C">
          <w:rPr>
            <w:rStyle w:val="Hyperlink"/>
            <w:rFonts w:ascii="Calibri" w:hAnsi="Calibri"/>
            <w:b/>
            <w:sz w:val="18"/>
            <w:szCs w:val="18"/>
          </w:rPr>
          <w:t>167_Juli_2.H</w:t>
        </w:r>
      </w:hyperlink>
      <w:r w:rsidRPr="00E85A4C">
        <w:rPr>
          <w:rFonts w:ascii="Calibri" w:hAnsi="Calibri"/>
          <w:b/>
          <w:sz w:val="18"/>
          <w:szCs w:val="18"/>
        </w:rPr>
        <w:t xml:space="preserve">  &lt;  &lt; </w:t>
      </w:r>
      <w:hyperlink r:id="rId958" w:history="1">
        <w:r w:rsidRPr="00E85A4C">
          <w:rPr>
            <w:rStyle w:val="Hyperlink"/>
            <w:rFonts w:ascii="Calibri" w:hAnsi="Calibri"/>
            <w:sz w:val="18"/>
            <w:szCs w:val="18"/>
          </w:rPr>
          <w:t>168_Aug_1.H</w:t>
        </w:r>
      </w:hyperlink>
      <w:r w:rsidRPr="00E85A4C">
        <w:rPr>
          <w:rFonts w:ascii="Calibri" w:hAnsi="Calibri"/>
          <w:sz w:val="18"/>
          <w:szCs w:val="18"/>
        </w:rPr>
        <w:t xml:space="preserve"> &lt; </w:t>
      </w:r>
      <w:hyperlink r:id="rId959" w:history="1">
        <w:r w:rsidRPr="00E85A4C">
          <w:rPr>
            <w:rStyle w:val="Hyperlink"/>
            <w:rFonts w:ascii="Calibri" w:hAnsi="Calibri"/>
            <w:sz w:val="18"/>
            <w:szCs w:val="18"/>
            <w:highlight w:val="yellow"/>
          </w:rPr>
          <w:t xml:space="preserve"> </w:t>
        </w:r>
        <w:r w:rsidRPr="00E85A4C">
          <w:rPr>
            <w:rStyle w:val="Hyperlink"/>
            <w:rFonts w:ascii="Calibri" w:hAnsi="Calibri"/>
            <w:sz w:val="18"/>
            <w:szCs w:val="18"/>
          </w:rPr>
          <w:t>169_Aug_2.H &lt;</w:t>
        </w:r>
      </w:hyperlink>
      <w:r w:rsidRPr="00E85A4C">
        <w:rPr>
          <w:rFonts w:ascii="Calibri" w:hAnsi="Calibri"/>
          <w:b/>
          <w:sz w:val="18"/>
          <w:szCs w:val="18"/>
        </w:rPr>
        <w:t xml:space="preserve">  </w:t>
      </w:r>
    </w:p>
    <w:p w:rsidR="00D60E8A" w:rsidRPr="00E85A4C" w:rsidRDefault="00D60E8A" w:rsidP="00D60E8A">
      <w:pPr>
        <w:shd w:val="clear" w:color="auto" w:fill="FFFF00"/>
        <w:ind w:left="-709" w:right="-283"/>
        <w:rPr>
          <w:rFonts w:ascii="Calibri" w:hAnsi="Calibri"/>
          <w:b/>
          <w:sz w:val="18"/>
          <w:szCs w:val="18"/>
        </w:rPr>
      </w:pPr>
      <w:r w:rsidRPr="00E85A4C">
        <w:rPr>
          <w:rFonts w:ascii="Calibri" w:hAnsi="Calibri"/>
          <w:b/>
          <w:sz w:val="18"/>
          <w:szCs w:val="18"/>
        </w:rPr>
        <w:t xml:space="preserve">&lt;&lt;  </w:t>
      </w:r>
      <w:hyperlink r:id="rId960" w:history="1">
        <w:r w:rsidRPr="00E85A4C">
          <w:rPr>
            <w:rStyle w:val="Hyperlink"/>
            <w:rFonts w:ascii="Calibri" w:hAnsi="Calibri"/>
            <w:b/>
            <w:sz w:val="18"/>
            <w:szCs w:val="18"/>
          </w:rPr>
          <w:t>170_Sept_1.H</w:t>
        </w:r>
      </w:hyperlink>
      <w:r w:rsidRPr="00E85A4C">
        <w:rPr>
          <w:rFonts w:ascii="Calibri" w:hAnsi="Calibri"/>
          <w:b/>
          <w:sz w:val="18"/>
          <w:szCs w:val="18"/>
        </w:rPr>
        <w:t xml:space="preserve">  </w:t>
      </w:r>
      <w:r w:rsidRPr="00E85A4C">
        <w:rPr>
          <w:rFonts w:ascii="Calibri" w:hAnsi="Calibri"/>
          <w:b/>
          <w:sz w:val="18"/>
          <w:szCs w:val="18"/>
          <w:highlight w:val="yellow"/>
        </w:rPr>
        <w:t xml:space="preserve">&lt; </w:t>
      </w:r>
      <w:hyperlink r:id="rId961" w:history="1">
        <w:r w:rsidRPr="00E85A4C">
          <w:rPr>
            <w:rStyle w:val="Hyperlink"/>
            <w:rFonts w:ascii="Calibri" w:hAnsi="Calibri"/>
            <w:b/>
            <w:sz w:val="18"/>
            <w:szCs w:val="18"/>
            <w:highlight w:val="yellow"/>
          </w:rPr>
          <w:t xml:space="preserve">171_Sept._2.H </w:t>
        </w:r>
      </w:hyperlink>
      <w:r w:rsidRPr="00E85A4C">
        <w:rPr>
          <w:rFonts w:ascii="Calibri" w:hAnsi="Calibri"/>
          <w:b/>
          <w:sz w:val="18"/>
          <w:szCs w:val="18"/>
        </w:rPr>
        <w:t xml:space="preserve"> &lt;  </w:t>
      </w:r>
      <w:hyperlink r:id="rId962" w:history="1">
        <w:r w:rsidRPr="00E85A4C">
          <w:rPr>
            <w:rStyle w:val="Hyperlink"/>
            <w:rFonts w:ascii="Calibri" w:hAnsi="Calibri"/>
            <w:b/>
            <w:sz w:val="18"/>
            <w:szCs w:val="18"/>
            <w:highlight w:val="yellow"/>
          </w:rPr>
          <w:t xml:space="preserve"> 172_Okt_1.H</w:t>
        </w:r>
      </w:hyperlink>
      <w:r w:rsidRPr="00E85A4C">
        <w:rPr>
          <w:rFonts w:ascii="Calibri" w:hAnsi="Calibri"/>
          <w:b/>
          <w:sz w:val="18"/>
          <w:szCs w:val="18"/>
        </w:rPr>
        <w:t xml:space="preserve">  &lt;&lt; </w:t>
      </w:r>
      <w:r w:rsidRPr="00E85A4C">
        <w:rPr>
          <w:rFonts w:ascii="Calibri" w:hAnsi="Calibri"/>
          <w:i/>
          <w:sz w:val="18"/>
          <w:szCs w:val="18"/>
        </w:rPr>
        <w:t xml:space="preserve"> </w:t>
      </w:r>
      <w:hyperlink r:id="rId963" w:history="1">
        <w:r w:rsidRPr="00E85A4C">
          <w:rPr>
            <w:rStyle w:val="Hyperlink"/>
            <w:rFonts w:ascii="Calibri" w:hAnsi="Calibri"/>
            <w:b/>
            <w:sz w:val="18"/>
            <w:szCs w:val="18"/>
            <w:highlight w:val="yellow"/>
          </w:rPr>
          <w:t xml:space="preserve"> 174_Nov_1.H</w:t>
        </w:r>
      </w:hyperlink>
      <w:r w:rsidRPr="00E85A4C">
        <w:rPr>
          <w:rFonts w:ascii="Calibri" w:hAnsi="Calibri"/>
          <w:b/>
          <w:sz w:val="18"/>
          <w:szCs w:val="18"/>
        </w:rPr>
        <w:t xml:space="preserve"> &lt; &lt; </w:t>
      </w:r>
      <w:hyperlink r:id="rId964" w:history="1">
        <w:r w:rsidRPr="00E85A4C">
          <w:rPr>
            <w:rStyle w:val="Hyperlink"/>
            <w:rFonts w:ascii="Calibri" w:hAnsi="Calibri"/>
            <w:sz w:val="18"/>
            <w:szCs w:val="18"/>
          </w:rPr>
          <w:t>175 Nov_2.H</w:t>
        </w:r>
      </w:hyperlink>
      <w:r w:rsidRPr="00E85A4C">
        <w:rPr>
          <w:rFonts w:ascii="Calibri" w:hAnsi="Calibri"/>
          <w:sz w:val="18"/>
          <w:szCs w:val="18"/>
        </w:rPr>
        <w:t xml:space="preserve"> &lt; </w:t>
      </w:r>
      <w:hyperlink r:id="rId965" w:history="1">
        <w:r w:rsidRPr="00E85A4C">
          <w:rPr>
            <w:rStyle w:val="Hyperlink"/>
            <w:rFonts w:ascii="Calibri" w:hAnsi="Calibri"/>
            <w:b/>
            <w:sz w:val="18"/>
            <w:szCs w:val="18"/>
          </w:rPr>
          <w:t xml:space="preserve"> 176_Dez_1.H</w:t>
        </w:r>
      </w:hyperlink>
      <w:r w:rsidRPr="00E85A4C">
        <w:rPr>
          <w:rFonts w:ascii="Calibri" w:hAnsi="Calibri"/>
          <w:b/>
          <w:sz w:val="18"/>
          <w:szCs w:val="18"/>
        </w:rPr>
        <w:t xml:space="preserve"> &lt; </w:t>
      </w:r>
      <w:hyperlink r:id="rId966" w:history="1">
        <w:r w:rsidRPr="00E85A4C">
          <w:rPr>
            <w:rStyle w:val="Hyperlink"/>
            <w:rFonts w:ascii="Calibri" w:hAnsi="Calibri"/>
            <w:b/>
            <w:sz w:val="18"/>
            <w:szCs w:val="18"/>
          </w:rPr>
          <w:t>177_Dez_2.H</w:t>
        </w:r>
      </w:hyperlink>
      <w:r w:rsidRPr="00E85A4C">
        <w:rPr>
          <w:rFonts w:ascii="Calibri" w:hAnsi="Calibri"/>
          <w:b/>
          <w:sz w:val="18"/>
          <w:szCs w:val="18"/>
          <w:highlight w:val="yellow"/>
        </w:rPr>
        <w:t xml:space="preserve"> </w:t>
      </w:r>
      <w:r w:rsidRPr="00E85A4C">
        <w:rPr>
          <w:rFonts w:ascii="Calibri" w:hAnsi="Calibri"/>
          <w:sz w:val="18"/>
          <w:szCs w:val="18"/>
          <w:highlight w:val="yellow"/>
        </w:rPr>
        <w:t>&lt;&lt;</w:t>
      </w:r>
      <w:r w:rsidRPr="00E85A4C">
        <w:rPr>
          <w:rFonts w:ascii="Calibri" w:hAnsi="Calibri"/>
          <w:b/>
          <w:sz w:val="18"/>
          <w:szCs w:val="18"/>
        </w:rPr>
        <w:t xml:space="preserve"> </w:t>
      </w:r>
    </w:p>
    <w:p w:rsidR="00D60E8A" w:rsidRPr="00E85A4C" w:rsidRDefault="00D60E8A" w:rsidP="00D60E8A">
      <w:pPr>
        <w:shd w:val="clear" w:color="auto" w:fill="FFFFFF"/>
        <w:ind w:left="-709" w:right="-283"/>
        <w:rPr>
          <w:rFonts w:ascii="Calibri" w:hAnsi="Calibri"/>
          <w:i/>
          <w:sz w:val="20"/>
          <w:szCs w:val="20"/>
        </w:rPr>
      </w:pPr>
      <w:r w:rsidRPr="00E85A4C">
        <w:rPr>
          <w:rFonts w:ascii="Calibri" w:hAnsi="Calibri"/>
          <w:b/>
          <w:sz w:val="18"/>
          <w:szCs w:val="18"/>
          <w:shd w:val="clear" w:color="auto" w:fill="FFFF00"/>
        </w:rPr>
        <w:t xml:space="preserve">&lt;&lt;  </w:t>
      </w:r>
      <w:hyperlink r:id="rId967" w:history="1">
        <w:r w:rsidRPr="00E85A4C">
          <w:rPr>
            <w:rStyle w:val="Hyperlink"/>
            <w:rFonts w:ascii="Calibri" w:hAnsi="Calibri"/>
            <w:b/>
            <w:sz w:val="18"/>
            <w:szCs w:val="18"/>
            <w:shd w:val="clear" w:color="auto" w:fill="FFFF00"/>
          </w:rPr>
          <w:t>179_Jänner_2,H_ 2023</w:t>
        </w:r>
      </w:hyperlink>
      <w:r w:rsidRPr="00E85A4C">
        <w:rPr>
          <w:rFonts w:ascii="Calibri" w:hAnsi="Calibri"/>
          <w:b/>
          <w:sz w:val="18"/>
          <w:szCs w:val="18"/>
          <w:shd w:val="clear" w:color="auto" w:fill="FFFF00"/>
        </w:rPr>
        <w:t xml:space="preserve"> &lt;&lt; </w:t>
      </w:r>
      <w:hyperlink r:id="rId968" w:history="1">
        <w:r w:rsidRPr="00E85A4C">
          <w:rPr>
            <w:rStyle w:val="Hyperlink"/>
            <w:rFonts w:ascii="Calibri" w:hAnsi="Calibri"/>
            <w:sz w:val="16"/>
            <w:szCs w:val="16"/>
            <w:shd w:val="clear" w:color="auto" w:fill="FFFF00"/>
          </w:rPr>
          <w:t xml:space="preserve"> 180_Feb_1.H </w:t>
        </w:r>
      </w:hyperlink>
      <w:r w:rsidRPr="00E85A4C">
        <w:rPr>
          <w:rFonts w:ascii="Calibri" w:hAnsi="Calibri"/>
          <w:b/>
          <w:sz w:val="18"/>
          <w:szCs w:val="18"/>
          <w:shd w:val="clear" w:color="auto" w:fill="FFFF00"/>
        </w:rPr>
        <w:t xml:space="preserve">  &lt;&lt;  </w:t>
      </w:r>
      <w:hyperlink r:id="rId969" w:history="1">
        <w:r w:rsidRPr="00E85A4C">
          <w:rPr>
            <w:rStyle w:val="Hyperlink"/>
            <w:rFonts w:ascii="Calibri" w:hAnsi="Calibri"/>
            <w:b/>
            <w:sz w:val="18"/>
            <w:szCs w:val="18"/>
            <w:shd w:val="clear" w:color="auto" w:fill="FFFF00"/>
          </w:rPr>
          <w:t>181_Feb_2.H</w:t>
        </w:r>
        <w:r w:rsidRPr="00E85A4C">
          <w:rPr>
            <w:rStyle w:val="Hyperlink"/>
            <w:rFonts w:ascii="Calibri" w:hAnsi="Calibri"/>
            <w:b/>
            <w:sz w:val="16"/>
            <w:szCs w:val="16"/>
            <w:shd w:val="clear" w:color="auto" w:fill="FFFF00"/>
          </w:rPr>
          <w:t xml:space="preserve"> </w:t>
        </w:r>
      </w:hyperlink>
      <w:r w:rsidRPr="00E85A4C">
        <w:rPr>
          <w:rFonts w:ascii="Calibri" w:hAnsi="Calibri"/>
          <w:b/>
          <w:sz w:val="16"/>
          <w:szCs w:val="16"/>
          <w:shd w:val="clear" w:color="auto" w:fill="FFFF00"/>
        </w:rPr>
        <w:t xml:space="preserve"> &lt; </w:t>
      </w:r>
      <w:r w:rsidRPr="00E85A4C">
        <w:rPr>
          <w:rFonts w:ascii="Calibri" w:hAnsi="Calibri"/>
          <w:b/>
          <w:sz w:val="18"/>
          <w:szCs w:val="18"/>
          <w:shd w:val="clear" w:color="auto" w:fill="FFFF00"/>
        </w:rPr>
        <w:t xml:space="preserve"> </w:t>
      </w:r>
      <w:hyperlink r:id="rId970" w:history="1">
        <w:r w:rsidRPr="00E85A4C">
          <w:rPr>
            <w:rStyle w:val="Hyperlink"/>
            <w:rFonts w:ascii="Calibri" w:hAnsi="Calibri"/>
            <w:b/>
            <w:sz w:val="18"/>
            <w:szCs w:val="18"/>
            <w:shd w:val="clear" w:color="auto" w:fill="FFFF00"/>
          </w:rPr>
          <w:t>183_März_1.H</w:t>
        </w:r>
      </w:hyperlink>
      <w:r w:rsidRPr="00E85A4C">
        <w:rPr>
          <w:rFonts w:ascii="Calibri" w:hAnsi="Calibri"/>
          <w:b/>
          <w:sz w:val="18"/>
          <w:szCs w:val="18"/>
          <w:shd w:val="clear" w:color="auto" w:fill="FFFF00"/>
        </w:rPr>
        <w:t xml:space="preserve"> &lt; </w:t>
      </w:r>
      <w:r w:rsidRPr="00E85A4C">
        <w:rPr>
          <w:rFonts w:ascii="Calibri" w:hAnsi="Calibri"/>
          <w:b/>
          <w:sz w:val="16"/>
          <w:szCs w:val="16"/>
          <w:shd w:val="clear" w:color="auto" w:fill="FFFF00"/>
        </w:rPr>
        <w:t xml:space="preserve"> </w:t>
      </w:r>
      <w:hyperlink r:id="rId971" w:history="1">
        <w:r w:rsidRPr="00E85A4C">
          <w:rPr>
            <w:rStyle w:val="Hyperlink"/>
            <w:rFonts w:ascii="Calibri" w:hAnsi="Calibri"/>
            <w:b/>
            <w:sz w:val="18"/>
            <w:szCs w:val="18"/>
            <w:highlight w:val="yellow"/>
            <w:shd w:val="clear" w:color="auto" w:fill="FFFF00"/>
          </w:rPr>
          <w:t>184_April_1.H</w:t>
        </w:r>
      </w:hyperlink>
      <w:r w:rsidRPr="00E85A4C">
        <w:rPr>
          <w:rFonts w:ascii="Calibri" w:hAnsi="Calibri"/>
          <w:b/>
          <w:sz w:val="16"/>
          <w:szCs w:val="16"/>
          <w:shd w:val="clear" w:color="auto" w:fill="FFFF00"/>
        </w:rPr>
        <w:t xml:space="preserve"> &lt;&lt;</w:t>
      </w:r>
      <w:r w:rsidRPr="00E85A4C">
        <w:rPr>
          <w:rFonts w:ascii="Calibri" w:hAnsi="Calibri"/>
          <w:b/>
          <w:sz w:val="16"/>
          <w:szCs w:val="16"/>
        </w:rPr>
        <w:t xml:space="preserve">  </w:t>
      </w:r>
      <w:r w:rsidRPr="00E85A4C">
        <w:rPr>
          <w:rFonts w:ascii="Calibri" w:hAnsi="Calibri"/>
          <w:b/>
          <w:sz w:val="18"/>
          <w:szCs w:val="18"/>
        </w:rPr>
        <w:t xml:space="preserve"> </w:t>
      </w:r>
      <w:hyperlink r:id="rId972" w:history="1">
        <w:r w:rsidRPr="00E85A4C">
          <w:rPr>
            <w:rStyle w:val="Hyperlink"/>
            <w:rFonts w:ascii="Calibri" w:hAnsi="Calibri"/>
            <w:b/>
            <w:sz w:val="18"/>
            <w:szCs w:val="18"/>
          </w:rPr>
          <w:t>185 April 2.H.</w:t>
        </w:r>
      </w:hyperlink>
      <w:r w:rsidRPr="00E85A4C">
        <w:rPr>
          <w:rFonts w:ascii="Calibri" w:hAnsi="Calibri"/>
          <w:b/>
          <w:sz w:val="18"/>
          <w:szCs w:val="18"/>
        </w:rPr>
        <w:t xml:space="preserve"> </w:t>
      </w:r>
      <w:r w:rsidRPr="00E85A4C">
        <w:rPr>
          <w:rFonts w:ascii="Calibri" w:hAnsi="Calibri"/>
          <w:b/>
          <w:sz w:val="16"/>
          <w:szCs w:val="16"/>
        </w:rPr>
        <w:t xml:space="preserve">&gt;&gt;        </w:t>
      </w:r>
      <w:r w:rsidRPr="00E85A4C">
        <w:rPr>
          <w:rFonts w:ascii="Calibri" w:hAnsi="Calibri"/>
          <w:b/>
          <w:sz w:val="18"/>
          <w:szCs w:val="18"/>
        </w:rPr>
        <w:t xml:space="preserve"> &gt; </w:t>
      </w:r>
      <w:hyperlink r:id="rId973" w:history="1">
        <w:r w:rsidRPr="00E85A4C">
          <w:rPr>
            <w:rStyle w:val="Hyperlink"/>
            <w:rFonts w:ascii="Calibri" w:hAnsi="Calibri"/>
            <w:b/>
            <w:sz w:val="18"/>
            <w:szCs w:val="18"/>
            <w:highlight w:val="yellow"/>
          </w:rPr>
          <w:t>186 Mai 1.H</w:t>
        </w:r>
        <w:r w:rsidRPr="00E85A4C">
          <w:rPr>
            <w:rStyle w:val="Hyperlink"/>
            <w:rFonts w:ascii="Calibri" w:hAnsi="Calibri"/>
            <w:b/>
            <w:sz w:val="18"/>
            <w:szCs w:val="18"/>
          </w:rPr>
          <w:t xml:space="preserve"> </w:t>
        </w:r>
      </w:hyperlink>
      <w:r w:rsidRPr="00E85A4C">
        <w:rPr>
          <w:rFonts w:ascii="Calibri" w:hAnsi="Calibri"/>
          <w:b/>
          <w:sz w:val="18"/>
          <w:szCs w:val="18"/>
        </w:rPr>
        <w:t xml:space="preserve"> &gt;&gt;</w:t>
      </w:r>
    </w:p>
    <w:p w:rsidR="00D60E8A" w:rsidRPr="00E85A4C" w:rsidRDefault="00D60E8A" w:rsidP="00D60E8A">
      <w:pPr>
        <w:shd w:val="clear" w:color="auto" w:fill="FFFFFF"/>
        <w:tabs>
          <w:tab w:val="right" w:pos="-426"/>
        </w:tabs>
        <w:ind w:left="-454" w:right="-1"/>
        <w:rPr>
          <w:rFonts w:ascii="Calibri" w:hAnsi="Calibri"/>
          <w:i/>
          <w:sz w:val="20"/>
          <w:szCs w:val="20"/>
          <w:lang w:val="en-US"/>
        </w:rPr>
      </w:pPr>
    </w:p>
    <w:p w:rsidR="00D60E8A" w:rsidRPr="00E85A4C" w:rsidRDefault="00D60E8A" w:rsidP="00D60E8A">
      <w:pPr>
        <w:shd w:val="clear" w:color="auto" w:fill="FFFFFF"/>
        <w:tabs>
          <w:tab w:val="right" w:pos="-426"/>
        </w:tabs>
        <w:ind w:left="-454" w:right="-1"/>
        <w:rPr>
          <w:rFonts w:ascii="Calibri" w:hAnsi="Calibri"/>
          <w:sz w:val="20"/>
          <w:szCs w:val="20"/>
        </w:rPr>
      </w:pPr>
      <w:r w:rsidRPr="00E85A4C">
        <w:rPr>
          <w:rFonts w:ascii="Calibri" w:hAnsi="Calibri"/>
          <w:sz w:val="26"/>
          <w:szCs w:val="26"/>
          <w:lang w:val="en-US"/>
        </w:rPr>
        <w:t xml:space="preserve">15. April 2023      </w:t>
      </w: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r w:rsidRPr="00E85A4C">
        <w:rPr>
          <w:rFonts w:ascii="Calibri" w:hAnsi="Calibri"/>
          <w:b/>
          <w:sz w:val="20"/>
          <w:szCs w:val="20"/>
        </w:rPr>
        <w:t xml:space="preserve">  </w:t>
      </w:r>
      <w:r w:rsidRPr="00E85A4C">
        <w:rPr>
          <w:rFonts w:ascii="Calibri" w:hAnsi="Calibri"/>
          <w:b/>
          <w:sz w:val="20"/>
          <w:szCs w:val="20"/>
          <w:lang w:val="en-US"/>
        </w:rPr>
        <w:t xml:space="preserve">GEOPOLITIK </w:t>
      </w:r>
      <w:r w:rsidRPr="00E85A4C">
        <w:rPr>
          <w:rFonts w:ascii="Calibri" w:hAnsi="Calibri"/>
          <w:i/>
          <w:shd w:val="clear" w:color="auto" w:fill="F2F2F2"/>
          <w:lang w:val="en-US"/>
        </w:rPr>
        <w:t xml:space="preserve">&gt;&gt;    </w:t>
      </w:r>
      <w:proofErr w:type="spellStart"/>
      <w:r w:rsidRPr="00E85A4C">
        <w:rPr>
          <w:rFonts w:ascii="Calibri" w:hAnsi="Calibri"/>
          <w:i/>
          <w:shd w:val="clear" w:color="auto" w:fill="F2F2F2"/>
          <w:lang w:val="en-US"/>
        </w:rPr>
        <w:t>Ukrainekrieg</w:t>
      </w:r>
      <w:proofErr w:type="spellEnd"/>
      <w:r w:rsidRPr="00E85A4C">
        <w:rPr>
          <w:rFonts w:ascii="Calibri" w:hAnsi="Calibri"/>
          <w:i/>
          <w:shd w:val="clear" w:color="auto" w:fill="F2F2F2"/>
          <w:lang w:val="en-US"/>
        </w:rPr>
        <w:t xml:space="preserve"> 15.4. </w:t>
      </w:r>
      <w:r w:rsidRPr="00E85A4C">
        <w:rPr>
          <w:rFonts w:ascii="Calibri" w:hAnsi="Calibri"/>
          <w:i/>
          <w:shd w:val="clear" w:color="auto" w:fill="F2F2F2"/>
        </w:rPr>
        <w:t>23</w:t>
      </w:r>
      <w:r w:rsidRPr="00E85A4C">
        <w:rPr>
          <w:rFonts w:ascii="Calibri" w:hAnsi="Calibri"/>
          <w:sz w:val="20"/>
          <w:szCs w:val="20"/>
          <w:shd w:val="clear" w:color="auto" w:fill="FFFFFF"/>
        </w:rPr>
        <w:t xml:space="preserve">   &gt;&gt;</w:t>
      </w:r>
      <w:r w:rsidRPr="00E85A4C">
        <w:rPr>
          <w:rFonts w:ascii="Calibri" w:hAnsi="Calibri"/>
          <w:b/>
          <w:i/>
          <w:color w:val="FFFFFF"/>
          <w:sz w:val="20"/>
          <w:szCs w:val="20"/>
          <w:shd w:val="clear" w:color="auto" w:fill="000000"/>
        </w:rPr>
        <w:t xml:space="preserve">  </w:t>
      </w:r>
    </w:p>
    <w:p w:rsidR="00D60E8A" w:rsidRPr="00E85A4C" w:rsidRDefault="00D60E8A" w:rsidP="00D60E8A">
      <w:pPr>
        <w:shd w:val="clear" w:color="auto" w:fill="FFFFFF"/>
        <w:tabs>
          <w:tab w:val="right" w:pos="-426"/>
        </w:tabs>
        <w:ind w:left="-454" w:right="-1"/>
        <w:rPr>
          <w:rFonts w:ascii="Calibri" w:hAnsi="Calibri"/>
          <w:sz w:val="8"/>
          <w:szCs w:val="8"/>
          <w:shd w:val="clear" w:color="auto" w:fill="FFFFFF"/>
        </w:rPr>
      </w:pPr>
      <w:r w:rsidRPr="00E85A4C">
        <w:rPr>
          <w:rFonts w:ascii="Calibri" w:hAnsi="Calibri"/>
          <w:sz w:val="8"/>
          <w:szCs w:val="8"/>
          <w:shd w:val="clear" w:color="auto" w:fill="FFFFFF"/>
        </w:rPr>
        <w:t xml:space="preserve">  </w:t>
      </w:r>
    </w:p>
    <w:p w:rsidR="00D60E8A" w:rsidRPr="001D0F10" w:rsidRDefault="007D338A" w:rsidP="00D60E8A">
      <w:pPr>
        <w:numPr>
          <w:ilvl w:val="0"/>
          <w:numId w:val="22"/>
        </w:numPr>
        <w:pBdr>
          <w:right w:val="single" w:sz="4" w:space="4" w:color="auto"/>
        </w:pBdr>
        <w:shd w:val="clear" w:color="auto" w:fill="FFFFFF"/>
        <w:tabs>
          <w:tab w:val="right" w:pos="-426"/>
        </w:tabs>
        <w:ind w:left="0" w:right="-1"/>
        <w:jc w:val="center"/>
        <w:rPr>
          <w:rFonts w:ascii="Calibri" w:hAnsi="Calibri"/>
          <w:sz w:val="20"/>
          <w:szCs w:val="20"/>
          <w:shd w:val="clear" w:color="auto" w:fill="FFFFFF"/>
        </w:rPr>
      </w:pPr>
      <w:hyperlink r:id="rId974" w:history="1">
        <w:r w:rsidR="00D60E8A" w:rsidRPr="001D0F10">
          <w:rPr>
            <w:rStyle w:val="Hyperlink"/>
            <w:rFonts w:ascii="Calibri" w:hAnsi="Calibri"/>
            <w:sz w:val="20"/>
            <w:szCs w:val="20"/>
            <w:shd w:val="clear" w:color="auto" w:fill="FFFFFF"/>
          </w:rPr>
          <w:t>https://www.welt.de/politik/ausland/article244786254/</w:t>
        </w:r>
        <w:r w:rsidR="00D60E8A" w:rsidRPr="001D0F10">
          <w:rPr>
            <w:rStyle w:val="Hyperlink"/>
            <w:rFonts w:ascii="Calibri" w:hAnsi="Calibri"/>
            <w:i/>
            <w:color w:val="000000"/>
            <w:sz w:val="20"/>
            <w:szCs w:val="20"/>
            <w:shd w:val="clear" w:color="auto" w:fill="FFFFFF"/>
          </w:rPr>
          <w:t>Ukraine-News</w:t>
        </w:r>
        <w:r w:rsidR="00D60E8A" w:rsidRPr="001D0F10">
          <w:rPr>
            <w:rStyle w:val="Hyperlink"/>
            <w:rFonts w:ascii="Calibri" w:hAnsi="Calibri"/>
            <w:sz w:val="20"/>
            <w:szCs w:val="20"/>
            <w:shd w:val="clear" w:color="auto" w:fill="FFFFFF"/>
          </w:rPr>
          <w:t>-Ukraine-findet-offenbar-immer-mehr-chinesische-Bauteile-in-russischen-Waffen.html</w:t>
        </w:r>
      </w:hyperlink>
      <w:r w:rsidR="00D60E8A" w:rsidRPr="001D0F10">
        <w:rPr>
          <w:rFonts w:ascii="Calibri" w:hAnsi="Calibri"/>
          <w:sz w:val="20"/>
          <w:szCs w:val="20"/>
          <w:shd w:val="clear" w:color="auto" w:fill="FFFFFF"/>
        </w:rPr>
        <w:t xml:space="preserve">  &gt;&gt;&gt; </w:t>
      </w:r>
      <w:r w:rsidR="00D60E8A" w:rsidRPr="001D0F10">
        <w:rPr>
          <w:rFonts w:ascii="Calibri" w:hAnsi="Calibri"/>
          <w:b/>
          <w:i/>
          <w:sz w:val="20"/>
          <w:szCs w:val="20"/>
          <w:shd w:val="clear" w:color="auto" w:fill="FFFFFF"/>
        </w:rPr>
        <w:t>mit KARTE &gt;</w:t>
      </w:r>
      <w:hyperlink r:id="rId975" w:history="1">
        <w:r w:rsidR="00D60E8A" w:rsidRPr="001D0F10">
          <w:rPr>
            <w:rStyle w:val="Hyperlink"/>
            <w:rFonts w:ascii="Calibri" w:hAnsi="Calibri"/>
            <w:sz w:val="20"/>
            <w:szCs w:val="20"/>
            <w:shd w:val="clear" w:color="auto" w:fill="FFFFFF"/>
          </w:rPr>
          <w:t>&gt;&gt;&gt;</w:t>
        </w:r>
      </w:hyperlink>
    </w:p>
    <w:p w:rsidR="00D60E8A" w:rsidRPr="001D0F10" w:rsidRDefault="00D60E8A" w:rsidP="00D60E8A">
      <w:pPr>
        <w:numPr>
          <w:ilvl w:val="0"/>
          <w:numId w:val="22"/>
        </w:numPr>
        <w:pBdr>
          <w:right w:val="single" w:sz="4" w:space="4" w:color="auto"/>
        </w:pBdr>
        <w:shd w:val="clear" w:color="auto" w:fill="FFFFFF"/>
        <w:tabs>
          <w:tab w:val="right" w:pos="-426"/>
        </w:tabs>
        <w:ind w:left="0" w:right="-1"/>
        <w:jc w:val="center"/>
        <w:rPr>
          <w:rFonts w:ascii="Calibri" w:hAnsi="Calibri"/>
          <w:sz w:val="20"/>
          <w:szCs w:val="20"/>
          <w:shd w:val="clear" w:color="auto" w:fill="FFFFFF"/>
        </w:rPr>
      </w:pPr>
      <w:r w:rsidRPr="001D0F10">
        <w:rPr>
          <w:rFonts w:ascii="Calibri" w:hAnsi="Calibri"/>
          <w:bCs/>
          <w:sz w:val="20"/>
          <w:szCs w:val="20"/>
        </w:rPr>
        <w:lastRenderedPageBreak/>
        <w:t xml:space="preserve">&gt;&gt;&gt; +   </w:t>
      </w:r>
      <w:r w:rsidRPr="001D0F10">
        <w:rPr>
          <w:rFonts w:ascii="Calibri" w:hAnsi="Calibri"/>
          <w:b/>
          <w:bCs/>
          <w:i/>
          <w:sz w:val="20"/>
          <w:szCs w:val="20"/>
        </w:rPr>
        <w:t>dazu KARTE</w:t>
      </w:r>
      <w:r w:rsidRPr="001D0F10">
        <w:rPr>
          <w:rFonts w:ascii="Calibri" w:hAnsi="Calibri"/>
          <w:bCs/>
          <w:i/>
          <w:sz w:val="20"/>
          <w:szCs w:val="20"/>
        </w:rPr>
        <w:t xml:space="preserve"> (mit Kartenabfolge seit Kriegsbeginn) bei </w:t>
      </w:r>
      <w:hyperlink r:id="rId976" w:history="1">
        <w:r w:rsidRPr="001D0F10">
          <w:rPr>
            <w:rStyle w:val="Hyperlink"/>
            <w:rFonts w:ascii="Calibri" w:hAnsi="Calibri"/>
            <w:bCs/>
            <w:i/>
            <w:sz w:val="20"/>
            <w:szCs w:val="20"/>
          </w:rPr>
          <w:t>interaktiv.tagesspiegel.de/lab/wie-weit-sind-die-soldaten-aktuelle-karte-der-russischen-invasion-in-der-ukraine/</w:t>
        </w:r>
      </w:hyperlink>
      <w:r w:rsidRPr="001D0F10">
        <w:rPr>
          <w:rFonts w:ascii="Calibri" w:hAnsi="Calibri"/>
          <w:bCs/>
          <w:i/>
          <w:sz w:val="20"/>
          <w:szCs w:val="20"/>
        </w:rPr>
        <w:t xml:space="preserve"> &gt;&gt;</w:t>
      </w:r>
    </w:p>
    <w:p w:rsidR="00D60E8A" w:rsidRPr="001D0F10" w:rsidRDefault="007D338A" w:rsidP="00D60E8A">
      <w:pPr>
        <w:numPr>
          <w:ilvl w:val="0"/>
          <w:numId w:val="22"/>
        </w:numPr>
        <w:pBdr>
          <w:right w:val="single" w:sz="4" w:space="4" w:color="auto"/>
        </w:pBdr>
        <w:shd w:val="clear" w:color="auto" w:fill="FFFFFF"/>
        <w:tabs>
          <w:tab w:val="right" w:pos="-426"/>
        </w:tabs>
        <w:ind w:left="0" w:right="-1"/>
        <w:jc w:val="center"/>
        <w:rPr>
          <w:rStyle w:val="Fett"/>
          <w:rFonts w:ascii="Calibri" w:hAnsi="Calibri"/>
          <w:b w:val="0"/>
          <w:bCs w:val="0"/>
          <w:sz w:val="20"/>
          <w:szCs w:val="20"/>
          <w:shd w:val="clear" w:color="auto" w:fill="FFFFFF"/>
        </w:rPr>
      </w:pPr>
      <w:hyperlink r:id="rId977" w:history="1">
        <w:r w:rsidR="00D60E8A" w:rsidRPr="001D0F10">
          <w:rPr>
            <w:rStyle w:val="Hyperlink"/>
            <w:rFonts w:ascii="Calibri" w:hAnsi="Calibri"/>
            <w:sz w:val="20"/>
            <w:szCs w:val="20"/>
            <w:shd w:val="clear" w:color="auto" w:fill="FFFFFF"/>
          </w:rPr>
          <w:t>https://www.zeit.de/politik/ausland/2023-04/</w:t>
        </w:r>
        <w:r w:rsidR="00D60E8A" w:rsidRPr="001D0F10">
          <w:rPr>
            <w:rStyle w:val="Hyperlink"/>
            <w:rFonts w:ascii="Calibri" w:hAnsi="Calibri"/>
            <w:i/>
            <w:color w:val="000000"/>
            <w:sz w:val="20"/>
            <w:szCs w:val="20"/>
            <w:shd w:val="clear" w:color="auto" w:fill="FFFFFF"/>
          </w:rPr>
          <w:t>ukraine-ueberblick</w:t>
        </w:r>
        <w:r w:rsidR="00D60E8A" w:rsidRPr="001D0F10">
          <w:rPr>
            <w:rStyle w:val="Hyperlink"/>
            <w:rFonts w:ascii="Calibri" w:hAnsi="Calibri"/>
            <w:sz w:val="20"/>
            <w:szCs w:val="20"/>
            <w:shd w:val="clear" w:color="auto" w:fill="FFFFFF"/>
          </w:rPr>
          <w:t>-russland-bachmut</w:t>
        </w:r>
      </w:hyperlink>
      <w:r w:rsidR="00D60E8A" w:rsidRPr="001D0F10">
        <w:rPr>
          <w:rFonts w:ascii="Calibri" w:hAnsi="Calibri"/>
          <w:sz w:val="20"/>
          <w:szCs w:val="20"/>
          <w:shd w:val="clear" w:color="auto" w:fill="FFFFFF"/>
        </w:rPr>
        <w:t xml:space="preserve">    ...</w:t>
      </w:r>
      <w:r w:rsidR="00D60E8A" w:rsidRPr="001D0F10">
        <w:rPr>
          <w:rFonts w:ascii="Calibri" w:hAnsi="Calibri"/>
          <w:sz w:val="20"/>
          <w:szCs w:val="20"/>
        </w:rPr>
        <w:t xml:space="preserve"> Die ukrainische Regierung wies russische Behauptungen einer angeblichen Eroberung des Zentrums der seit Monaten </w:t>
      </w:r>
      <w:r w:rsidR="00D60E8A" w:rsidRPr="001D0F10">
        <w:rPr>
          <w:rStyle w:val="Fett"/>
          <w:rFonts w:ascii="Calibri" w:hAnsi="Calibri"/>
          <w:b w:val="0"/>
          <w:sz w:val="20"/>
          <w:szCs w:val="20"/>
        </w:rPr>
        <w:t xml:space="preserve">umkämpften ostukrainischen </w:t>
      </w:r>
      <w:r w:rsidR="00D60E8A" w:rsidRPr="001D0F10">
        <w:rPr>
          <w:rStyle w:val="Fett"/>
          <w:rFonts w:ascii="Calibri" w:hAnsi="Calibri"/>
          <w:b w:val="0"/>
          <w:i/>
          <w:sz w:val="20"/>
          <w:szCs w:val="20"/>
        </w:rPr>
        <w:t>Stadt</w:t>
      </w:r>
      <w:r w:rsidR="00D60E8A" w:rsidRPr="001D0F10">
        <w:rPr>
          <w:rStyle w:val="Fett"/>
          <w:rFonts w:ascii="Calibri" w:hAnsi="Calibri"/>
          <w:i/>
          <w:sz w:val="20"/>
          <w:szCs w:val="20"/>
        </w:rPr>
        <w:t xml:space="preserve"> </w:t>
      </w:r>
      <w:hyperlink r:id="rId978" w:tgtFrame="_blank" w:history="1">
        <w:r w:rsidR="00D60E8A" w:rsidRPr="001D0F10">
          <w:rPr>
            <w:rStyle w:val="Hyperlink"/>
            <w:rFonts w:ascii="Calibri" w:hAnsi="Calibri"/>
            <w:bCs/>
            <w:i/>
            <w:sz w:val="20"/>
            <w:szCs w:val="20"/>
          </w:rPr>
          <w:t>Bachmut als Falschinformation zurück</w:t>
        </w:r>
      </w:hyperlink>
      <w:r w:rsidR="00D60E8A" w:rsidRPr="001D0F10">
        <w:rPr>
          <w:rStyle w:val="Fett"/>
          <w:rFonts w:ascii="Calibri" w:hAnsi="Calibri"/>
          <w:i/>
          <w:sz w:val="20"/>
          <w:szCs w:val="20"/>
        </w:rPr>
        <w:t xml:space="preserve"> .</w:t>
      </w:r>
      <w:r w:rsidR="00D60E8A" w:rsidRPr="001D0F10">
        <w:rPr>
          <w:rStyle w:val="Fett"/>
          <w:rFonts w:ascii="Calibri" w:hAnsi="Calibri"/>
          <w:sz w:val="20"/>
          <w:szCs w:val="20"/>
        </w:rPr>
        <w:t xml:space="preserve">..  &gt;&gt;&gt; </w:t>
      </w:r>
      <w:r w:rsidR="00D60E8A" w:rsidRPr="001D0F10">
        <w:rPr>
          <w:rStyle w:val="Fett"/>
          <w:rFonts w:ascii="Calibri" w:hAnsi="Calibri"/>
          <w:i/>
          <w:sz w:val="20"/>
          <w:szCs w:val="20"/>
        </w:rPr>
        <w:t xml:space="preserve">mit KARTE &gt;&gt; </w:t>
      </w:r>
      <w:r w:rsidR="00D60E8A" w:rsidRPr="001D0F10">
        <w:rPr>
          <w:rStyle w:val="Fett"/>
          <w:rFonts w:ascii="Calibri" w:hAnsi="Calibri"/>
          <w:b w:val="0"/>
          <w:i/>
          <w:sz w:val="20"/>
          <w:szCs w:val="20"/>
        </w:rPr>
        <w:t xml:space="preserve">und dazu laufend  </w:t>
      </w:r>
      <w:hyperlink r:id="rId979" w:history="1">
        <w:r w:rsidR="00D60E8A" w:rsidRPr="001D0F10">
          <w:rPr>
            <w:rStyle w:val="Hyperlink"/>
            <w:rFonts w:ascii="Calibri" w:hAnsi="Calibri"/>
            <w:i/>
            <w:sz w:val="20"/>
            <w:szCs w:val="20"/>
          </w:rPr>
          <w:t>https://www.zeit.de/politik/ausland/karte-ukraine-krieg-russland-frontverlauf-truppenbewegungen</w:t>
        </w:r>
      </w:hyperlink>
      <w:r w:rsidR="00D60E8A" w:rsidRPr="001D0F10">
        <w:rPr>
          <w:rStyle w:val="Fett"/>
          <w:rFonts w:ascii="Calibri" w:hAnsi="Calibri"/>
          <w:b w:val="0"/>
          <w:i/>
          <w:sz w:val="20"/>
          <w:szCs w:val="20"/>
        </w:rPr>
        <w:t xml:space="preserve"> &gt;&gt;</w:t>
      </w:r>
    </w:p>
    <w:p w:rsidR="00D60E8A" w:rsidRPr="001D0F10" w:rsidRDefault="007D338A" w:rsidP="00D60E8A">
      <w:pPr>
        <w:numPr>
          <w:ilvl w:val="0"/>
          <w:numId w:val="22"/>
        </w:numPr>
        <w:pBdr>
          <w:right w:val="single" w:sz="4" w:space="4" w:color="auto"/>
        </w:pBdr>
        <w:shd w:val="clear" w:color="auto" w:fill="FFFFFF"/>
        <w:tabs>
          <w:tab w:val="right" w:pos="-426"/>
        </w:tabs>
        <w:ind w:left="0" w:right="-1"/>
        <w:jc w:val="center"/>
        <w:rPr>
          <w:rFonts w:ascii="Calibri" w:hAnsi="Calibri"/>
          <w:sz w:val="20"/>
          <w:szCs w:val="20"/>
          <w:shd w:val="clear" w:color="auto" w:fill="FFFFFF"/>
        </w:rPr>
      </w:pPr>
      <w:hyperlink r:id="rId980" w:history="1">
        <w:r w:rsidR="00D60E8A" w:rsidRPr="001D0F10">
          <w:rPr>
            <w:rStyle w:val="Hyperlink"/>
            <w:rFonts w:ascii="Calibri" w:hAnsi="Calibri"/>
            <w:i/>
            <w:sz w:val="20"/>
            <w:szCs w:val="20"/>
          </w:rPr>
          <w:t>https://www.understandingwar.org/backgrounder/russian-offensive-campaign-assessment-april-15-2023</w:t>
        </w:r>
      </w:hyperlink>
      <w:r w:rsidR="00D60E8A" w:rsidRPr="001D0F10">
        <w:rPr>
          <w:rStyle w:val="Fett"/>
          <w:rFonts w:ascii="Calibri" w:hAnsi="Calibri"/>
          <w:b w:val="0"/>
          <w:i/>
          <w:sz w:val="20"/>
          <w:szCs w:val="20"/>
        </w:rPr>
        <w:t xml:space="preserve"> &gt;&gt;     </w:t>
      </w:r>
      <w:r w:rsidR="00D60E8A" w:rsidRPr="001D0F10">
        <w:rPr>
          <w:rFonts w:ascii="Calibri" w:hAnsi="Calibri"/>
          <w:i/>
          <w:sz w:val="20"/>
          <w:szCs w:val="20"/>
          <w:shd w:val="clear" w:color="auto" w:fill="FFFFFF"/>
        </w:rPr>
        <w:t xml:space="preserve">aktuelle Lage </w:t>
      </w:r>
      <w:r w:rsidR="00D60E8A" w:rsidRPr="001D0F10">
        <w:rPr>
          <w:rFonts w:ascii="Calibri" w:hAnsi="Calibri"/>
          <w:b/>
          <w:i/>
          <w:sz w:val="20"/>
          <w:szCs w:val="20"/>
          <w:shd w:val="clear" w:color="auto" w:fill="FFFFFF"/>
        </w:rPr>
        <w:t>mit großmaßstäbigen KARTEN</w:t>
      </w:r>
      <w:r w:rsidR="00D60E8A" w:rsidRPr="001D0F10">
        <w:rPr>
          <w:rFonts w:ascii="Calibri" w:hAnsi="Calibri"/>
          <w:i/>
          <w:sz w:val="20"/>
          <w:szCs w:val="20"/>
          <w:shd w:val="clear" w:color="auto" w:fill="FFFFFF"/>
        </w:rPr>
        <w:t xml:space="preserve"> der Frontabschnitte &gt;&gt;</w:t>
      </w:r>
    </w:p>
    <w:p w:rsidR="00D60E8A" w:rsidRPr="00E85A4C" w:rsidRDefault="00D60E8A" w:rsidP="00D60E8A">
      <w:pPr>
        <w:pBdr>
          <w:right w:val="single" w:sz="4" w:space="4" w:color="auto"/>
        </w:pBdr>
        <w:shd w:val="clear" w:color="auto" w:fill="FFFFFF"/>
        <w:tabs>
          <w:tab w:val="right" w:pos="-426"/>
        </w:tabs>
        <w:ind w:right="-1"/>
        <w:rPr>
          <w:rFonts w:ascii="Calibri" w:hAnsi="Calibri"/>
          <w:sz w:val="10"/>
          <w:szCs w:val="10"/>
          <w:shd w:val="clear" w:color="auto" w:fill="FFFFFF"/>
        </w:rPr>
      </w:pPr>
    </w:p>
    <w:p w:rsidR="00D60E8A" w:rsidRPr="00E85A4C" w:rsidRDefault="007D338A" w:rsidP="00D60E8A">
      <w:pPr>
        <w:numPr>
          <w:ilvl w:val="0"/>
          <w:numId w:val="2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981" w:history="1">
        <w:r w:rsidR="00D60E8A" w:rsidRPr="00E85A4C">
          <w:rPr>
            <w:rStyle w:val="Hyperlink"/>
            <w:rFonts w:ascii="Calibri" w:hAnsi="Calibri"/>
            <w:sz w:val="20"/>
            <w:szCs w:val="20"/>
            <w:shd w:val="clear" w:color="auto" w:fill="FFFFFF"/>
          </w:rPr>
          <w:t>https://www.tagesschau.de/ausland/europa/ukraine-russland-krieg-lage-103.html</w:t>
        </w:r>
      </w:hyperlink>
      <w:r w:rsidR="00D60E8A" w:rsidRPr="00E85A4C">
        <w:rPr>
          <w:rFonts w:ascii="Calibri" w:hAnsi="Calibri"/>
          <w:sz w:val="20"/>
          <w:szCs w:val="20"/>
          <w:shd w:val="clear" w:color="auto" w:fill="FFFFFF"/>
        </w:rPr>
        <w:t xml:space="preserve">  </w:t>
      </w:r>
      <w:r w:rsidR="00D60E8A" w:rsidRPr="00E85A4C">
        <w:rPr>
          <w:rFonts w:ascii="Calibri" w:hAnsi="Calibri"/>
          <w:b/>
          <w:bCs/>
          <w:sz w:val="20"/>
          <w:szCs w:val="20"/>
          <w:shd w:val="clear" w:color="auto" w:fill="F2F2F2"/>
        </w:rPr>
        <w:t>Russlands Armee ist in ihrer Winteroffensive "nichts gelungen"</w:t>
      </w:r>
      <w:r w:rsidR="00D60E8A" w:rsidRPr="00E85A4C">
        <w:rPr>
          <w:rFonts w:ascii="Calibri" w:hAnsi="Calibri"/>
          <w:bCs/>
          <w:sz w:val="20"/>
          <w:szCs w:val="20"/>
          <w:shd w:val="clear" w:color="auto" w:fill="F2F2F2"/>
        </w:rPr>
        <w:t>, sagt der Verteidigungsexperte Nico Lange im Interview. Der Kriegsverlauf zeige, dass die russische Armee schwächer als angenommen sei. Was folgt daraus für die Partner der Ukraine?</w:t>
      </w:r>
      <w:r w:rsidR="00D60E8A" w:rsidRPr="00E85A4C">
        <w:rPr>
          <w:rFonts w:ascii="Calibri" w:hAnsi="Calibri"/>
          <w:sz w:val="20"/>
          <w:szCs w:val="20"/>
          <w:shd w:val="clear" w:color="auto" w:fill="FFFFFF"/>
        </w:rPr>
        <w:t xml:space="preserve"> …. </w:t>
      </w:r>
      <w:r w:rsidR="00D60E8A" w:rsidRPr="00E85A4C">
        <w:rPr>
          <w:rFonts w:ascii="Calibri" w:hAnsi="Calibri"/>
          <w:sz w:val="20"/>
          <w:szCs w:val="20"/>
        </w:rPr>
        <w:t xml:space="preserve">Es gibt den Mythos, Russland sei unendlich stark und die Ukrainer seien hoffnungslos unterlegen, wenn die Russen erstmal richtig loslegen. Wir sehen aber: Die Realität in diesem Krieg ist eine andere. Russland ist schwächer, als viele angenommen haben... Eine Abwehr dieses russischen Angriffskrieges ist militärisch möglich... ich habe nicht den Eindruck, dass Russland große Ressourcen in der Hinterhand hält. Ich wüsste auch nicht, warum Russland das tun sollte. Für Putin ist es ein großer Misserfolg, nicht einmal kleine Eroberungen erreicht zu haben, die er nach innen propagandistisch ausschlachten könnte.... Putin ist militärisch zu schwach, um in der Ukraine etwas zu erreichen. Deshalb setzt er jetzt darauf, diesen Krieg lediglich ziellos fortzuführen, damit sich mit zunehmender Zeitdauer vielleicht politisch für ihn Chancen eröffnen. Er setzt darauf, dass möglicherweise in der Ukraine innenpolitische Konflikte wieder stärker eine Rolle spielen. Er hofft auf wachsende Uneinigkeit im Westen, möglicherweise auch Konflikte im transatlantischen Verhältnis... </w:t>
      </w:r>
      <w:r w:rsidR="00D60E8A" w:rsidRPr="00E85A4C">
        <w:rPr>
          <w:rFonts w:ascii="Calibri" w:hAnsi="Calibri"/>
          <w:sz w:val="20"/>
          <w:szCs w:val="20"/>
          <w:shd w:val="clear" w:color="auto" w:fill="F2F2F2"/>
        </w:rPr>
        <w:t>Es ist ein Teil von Putins Strategie, dass der Westen letztlich die Ukraine stärker zu Kompromissen oder zu Zugeständnissen drängt</w:t>
      </w:r>
    </w:p>
    <w:p w:rsidR="00D60E8A" w:rsidRPr="00E85A4C" w:rsidRDefault="007D338A" w:rsidP="00D60E8A">
      <w:pPr>
        <w:numPr>
          <w:ilvl w:val="0"/>
          <w:numId w:val="2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982" w:history="1">
        <w:r w:rsidR="00D60E8A" w:rsidRPr="00E85A4C">
          <w:rPr>
            <w:rStyle w:val="Hyperlink"/>
            <w:rFonts w:ascii="Calibri" w:hAnsi="Calibri"/>
            <w:sz w:val="20"/>
            <w:szCs w:val="20"/>
            <w:shd w:val="clear" w:color="auto" w:fill="FFFFFF"/>
          </w:rPr>
          <w:t>https://www.t-online.de/nachrichten/ukraine/id_100153384/russlands-ukraine-krieg-</w:t>
        </w:r>
        <w:r w:rsidR="00D60E8A" w:rsidRPr="00E85A4C">
          <w:rPr>
            <w:rStyle w:val="Hyperlink"/>
            <w:rFonts w:ascii="Calibri" w:hAnsi="Calibri"/>
            <w:b/>
            <w:color w:val="000000"/>
            <w:sz w:val="20"/>
            <w:szCs w:val="20"/>
            <w:shd w:val="clear" w:color="auto" w:fill="FFFFFF"/>
          </w:rPr>
          <w:t>putin-hat-eine-furchtbare-drohung-ausgesprochen-</w:t>
        </w:r>
        <w:r w:rsidR="00D60E8A" w:rsidRPr="00E85A4C">
          <w:rPr>
            <w:rStyle w:val="Hyperlink"/>
            <w:rFonts w:ascii="Calibri" w:hAnsi="Calibri"/>
            <w:sz w:val="20"/>
            <w:szCs w:val="20"/>
            <w:shd w:val="clear" w:color="auto" w:fill="FFFFFF"/>
          </w:rPr>
          <w:t>.html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Russland ist eine aggressive Macht, die mit Gewalt ihr verlorenes Imperium restaurieren will. Angriffskriege hatte Europa für überwunden gehalten, Wladimir Putins Krieg gegen die </w:t>
      </w:r>
      <w:hyperlink r:id="rId983" w:history="1">
        <w:r w:rsidR="00D60E8A" w:rsidRPr="00E85A4C">
          <w:rPr>
            <w:rStyle w:val="Hyperlink"/>
            <w:rFonts w:ascii="Calibri" w:hAnsi="Calibri"/>
            <w:sz w:val="20"/>
            <w:szCs w:val="20"/>
          </w:rPr>
          <w:t>Ukraine</w:t>
        </w:r>
      </w:hyperlink>
      <w:r w:rsidR="00D60E8A" w:rsidRPr="00E85A4C">
        <w:rPr>
          <w:rFonts w:ascii="Calibri" w:hAnsi="Calibri"/>
          <w:sz w:val="20"/>
          <w:szCs w:val="20"/>
        </w:rPr>
        <w:t xml:space="preserve"> hat uns eines Besseren belehrt. Doch woher stammt Russlands Zwang, sein Imperium um jeden Preis erneut errichten zu wollen? Der Historiker Martin Schulze Wessel erklärt, wie der "imperiale Fluch" entstand – und welchen anderen Weg </w:t>
      </w:r>
      <w:hyperlink r:id="rId984" w:history="1">
        <w:r w:rsidR="00D60E8A" w:rsidRPr="00E85A4C">
          <w:rPr>
            <w:rStyle w:val="Hyperlink"/>
            <w:rFonts w:ascii="Calibri" w:hAnsi="Calibri"/>
            <w:sz w:val="20"/>
            <w:szCs w:val="20"/>
          </w:rPr>
          <w:t>Russland</w:t>
        </w:r>
      </w:hyperlink>
      <w:r w:rsidR="00D60E8A" w:rsidRPr="00E85A4C">
        <w:rPr>
          <w:rFonts w:ascii="Calibri" w:hAnsi="Calibri"/>
          <w:sz w:val="20"/>
          <w:szCs w:val="20"/>
        </w:rPr>
        <w:t xml:space="preserve"> nach seiner Überwindung nehmen könnte</w:t>
      </w:r>
    </w:p>
    <w:p w:rsidR="00D60E8A" w:rsidRPr="00E85A4C" w:rsidRDefault="007D338A" w:rsidP="00D60E8A">
      <w:pPr>
        <w:numPr>
          <w:ilvl w:val="0"/>
          <w:numId w:val="2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985" w:history="1">
        <w:r w:rsidR="00D60E8A" w:rsidRPr="00E85A4C">
          <w:rPr>
            <w:rStyle w:val="Hyperlink"/>
            <w:rFonts w:ascii="Calibri" w:hAnsi="Calibri"/>
            <w:sz w:val="20"/>
            <w:szCs w:val="20"/>
            <w:shd w:val="clear" w:color="auto" w:fill="FFFFFF"/>
          </w:rPr>
          <w:t>https://www.t-online.de/nachrichten/panorama/wissen/geschichte/id_100169604/neuer-buergerkrieg-in-russland-militaerhistoriker-beevor-gibt-einschaetzung.html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F2F2F2"/>
        </w:rPr>
        <w:t>Durch Krieg will Wladimir Putin Russland wieder "groß" machen. Woher stammt aber diese mörderische Ideologie?</w:t>
      </w:r>
      <w:r w:rsidR="00D60E8A" w:rsidRPr="00E85A4C">
        <w:rPr>
          <w:rFonts w:ascii="Calibri" w:hAnsi="Calibri"/>
          <w:sz w:val="20"/>
          <w:szCs w:val="20"/>
        </w:rPr>
        <w:t xml:space="preserve"> Militärhistoriker Antony </w:t>
      </w:r>
      <w:proofErr w:type="spellStart"/>
      <w:r w:rsidR="00D60E8A" w:rsidRPr="00E85A4C">
        <w:rPr>
          <w:rFonts w:ascii="Calibri" w:hAnsi="Calibri"/>
          <w:sz w:val="20"/>
          <w:szCs w:val="20"/>
        </w:rPr>
        <w:t>Beevor</w:t>
      </w:r>
      <w:proofErr w:type="spellEnd"/>
      <w:r w:rsidR="00D60E8A" w:rsidRPr="00E85A4C">
        <w:rPr>
          <w:rFonts w:ascii="Calibri" w:hAnsi="Calibri"/>
          <w:sz w:val="20"/>
          <w:szCs w:val="20"/>
        </w:rPr>
        <w:t xml:space="preserve"> verweist auf den Russischen Bürgerkrieg</w:t>
      </w:r>
    </w:p>
    <w:p w:rsidR="00D60E8A" w:rsidRPr="00E85A4C" w:rsidRDefault="007D338A" w:rsidP="00D60E8A">
      <w:pPr>
        <w:numPr>
          <w:ilvl w:val="0"/>
          <w:numId w:val="22"/>
        </w:numPr>
        <w:pBdr>
          <w:right w:val="single" w:sz="4" w:space="4" w:color="auto"/>
        </w:pBdr>
        <w:shd w:val="clear" w:color="auto" w:fill="FFFFFF"/>
        <w:tabs>
          <w:tab w:val="right" w:pos="-426"/>
        </w:tabs>
        <w:ind w:left="0" w:right="-1"/>
        <w:rPr>
          <w:rFonts w:ascii="Calibri" w:hAnsi="Calibri"/>
          <w:i/>
          <w:sz w:val="19"/>
          <w:szCs w:val="19"/>
          <w:shd w:val="clear" w:color="auto" w:fill="FFFFFF"/>
          <w:lang w:val="en-US"/>
        </w:rPr>
      </w:pPr>
      <w:hyperlink r:id="rId986" w:history="1">
        <w:r w:rsidR="00D60E8A" w:rsidRPr="00E85A4C">
          <w:rPr>
            <w:rStyle w:val="Hyperlink"/>
            <w:rFonts w:ascii="Calibri" w:hAnsi="Calibri"/>
            <w:sz w:val="20"/>
            <w:szCs w:val="20"/>
            <w:shd w:val="clear" w:color="auto" w:fill="FFFFFF"/>
          </w:rPr>
          <w:t>https://www.businessinsider.de/wirtschaft/international-business/</w:t>
        </w:r>
        <w:r w:rsidR="00D60E8A" w:rsidRPr="00E85A4C">
          <w:rPr>
            <w:rStyle w:val="Hyperlink"/>
            <w:rFonts w:ascii="Calibri" w:hAnsi="Calibri"/>
            <w:b/>
            <w:sz w:val="20"/>
            <w:szCs w:val="20"/>
            <w:shd w:val="clear" w:color="auto" w:fill="FFFFFF"/>
          </w:rPr>
          <w:t>russlands-wirtschaft-in-vier-grafiken-so-hat-der-krieg-sie-veraendert</w:t>
        </w:r>
        <w:r w:rsidR="00D60E8A" w:rsidRPr="00E85A4C">
          <w:rPr>
            <w:rStyle w:val="Hyperlink"/>
            <w:rFonts w:ascii="Calibri" w:hAnsi="Calibri"/>
            <w:sz w:val="20"/>
            <w:szCs w:val="20"/>
            <w:shd w:val="clear" w:color="auto" w:fill="FFFFFF"/>
          </w:rPr>
          <w:t>/</w:t>
        </w:r>
      </w:hyperlink>
      <w:proofErr w:type="gramStart"/>
      <w:r w:rsidR="00D60E8A" w:rsidRPr="00E85A4C">
        <w:rPr>
          <w:rFonts w:ascii="Calibri" w:hAnsi="Calibri"/>
          <w:sz w:val="20"/>
          <w:szCs w:val="20"/>
          <w:shd w:val="clear" w:color="auto" w:fill="FFFFFF"/>
        </w:rPr>
        <w:t xml:space="preserve"> </w:t>
      </w:r>
      <w:proofErr w:type="gramEnd"/>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DAEEF3"/>
        </w:rPr>
        <w:t>,,,, Ökonomen wiesen darauf hin, dass die Sanktionen des Westens zunächst zu einem drastischen Rückgang der russischen Rohölexporte auf dem Seeweg geführt haben. Die Mengen haben sich aber inzwischen wieder erholt – was die Fähigkeit Russlands widerspiegelt, den Handel umzuleiten.... I</w:t>
      </w:r>
      <w:r w:rsidR="00D60E8A" w:rsidRPr="00E85A4C">
        <w:rPr>
          <w:rFonts w:ascii="Calibri" w:hAnsi="Calibri"/>
          <w:sz w:val="20"/>
          <w:szCs w:val="20"/>
        </w:rPr>
        <w:t xml:space="preserve">nsgesamt ist das russische Exportvolumen von Rohöl auf dem Seeweg seit der Verhängung der Rohölsanktionen im Vergleich zu den Exportmengen im November 2022 praktisch unverändert geblieben“, so die EZB-Volkswirte.... Daten zeigen, dass die </w:t>
      </w:r>
      <w:hyperlink r:id="rId987" w:tgtFrame="_blank" w:history="1">
        <w:r w:rsidR="00D60E8A" w:rsidRPr="00E85A4C">
          <w:rPr>
            <w:rStyle w:val="Hyperlink"/>
            <w:rFonts w:ascii="Calibri" w:hAnsi="Calibri"/>
            <w:sz w:val="20"/>
            <w:szCs w:val="20"/>
          </w:rPr>
          <w:t>USA</w:t>
        </w:r>
      </w:hyperlink>
      <w:r w:rsidR="00D60E8A" w:rsidRPr="00E85A4C">
        <w:rPr>
          <w:rFonts w:ascii="Calibri" w:hAnsi="Calibri"/>
          <w:sz w:val="20"/>
          <w:szCs w:val="20"/>
        </w:rPr>
        <w:t xml:space="preserve"> und ein Großteil Europas einen Rückgang der russischen Importe um mehr als fünf Prozent von der Vorkriegszeit bis Januar 2023 zu verzeichnen haben, während China einen Umschwung von mehr als fünf Prozent verzeichnete  &gt;&gt;&gt; </w:t>
      </w:r>
      <w:r w:rsidR="00D60E8A" w:rsidRPr="00E85A4C">
        <w:rPr>
          <w:rFonts w:ascii="Calibri" w:hAnsi="Calibri"/>
          <w:i/>
          <w:sz w:val="20"/>
          <w:szCs w:val="20"/>
          <w:shd w:val="clear" w:color="auto" w:fill="DAEEF3"/>
        </w:rPr>
        <w:t>vgl. auch Graphiken bei</w:t>
      </w:r>
      <w:r w:rsidR="00D60E8A" w:rsidRPr="00E85A4C">
        <w:rPr>
          <w:rFonts w:ascii="Calibri" w:hAnsi="Calibri"/>
          <w:i/>
          <w:sz w:val="20"/>
          <w:szCs w:val="20"/>
        </w:rPr>
        <w:t xml:space="preserve"> </w:t>
      </w:r>
      <w:hyperlink r:id="rId988" w:history="1">
        <w:r w:rsidR="00D60E8A" w:rsidRPr="00E85A4C">
          <w:rPr>
            <w:rStyle w:val="Hyperlink"/>
            <w:rFonts w:ascii="Calibri" w:hAnsi="Calibri"/>
            <w:i/>
            <w:sz w:val="20"/>
            <w:szCs w:val="20"/>
          </w:rPr>
          <w:t>https://cepr.org/voxeu/columns/recession-russia-deepens-evidence-alternative-tracker-domestic-economic-activity</w:t>
        </w:r>
      </w:hyperlink>
      <w:r w:rsidR="00D60E8A" w:rsidRPr="00E85A4C">
        <w:rPr>
          <w:rFonts w:ascii="Calibri" w:hAnsi="Calibri"/>
        </w:rPr>
        <w:t xml:space="preserve"> &gt;&gt;  </w:t>
      </w:r>
      <w:r w:rsidR="00D60E8A" w:rsidRPr="00E85A4C">
        <w:rPr>
          <w:rFonts w:ascii="Calibri" w:hAnsi="Calibri"/>
          <w:sz w:val="20"/>
          <w:szCs w:val="20"/>
        </w:rPr>
        <w:t xml:space="preserve">und auch </w:t>
      </w:r>
      <w:hyperlink r:id="rId989" w:history="1">
        <w:r w:rsidR="00D60E8A" w:rsidRPr="00E85A4C">
          <w:rPr>
            <w:rStyle w:val="Hyperlink"/>
            <w:rFonts w:ascii="Calibri" w:hAnsi="Calibri"/>
            <w:i/>
            <w:sz w:val="20"/>
            <w:szCs w:val="20"/>
          </w:rPr>
          <w:t>https://cepr.org/voxeu/columns/tracking-eu-decoupling-russia</w:t>
        </w:r>
      </w:hyperlink>
      <w:r w:rsidR="00D60E8A" w:rsidRPr="00E85A4C">
        <w:rPr>
          <w:rFonts w:ascii="Calibri" w:hAnsi="Calibri"/>
          <w:i/>
          <w:sz w:val="20"/>
          <w:szCs w:val="20"/>
        </w:rPr>
        <w:t xml:space="preserve"> &gt; </w:t>
      </w:r>
      <w:proofErr w:type="spellStart"/>
      <w:r w:rsidR="00D60E8A" w:rsidRPr="00E85A4C">
        <w:rPr>
          <w:rFonts w:ascii="Calibri" w:hAnsi="Calibri"/>
          <w:i/>
          <w:sz w:val="19"/>
          <w:szCs w:val="19"/>
        </w:rPr>
        <w:t>the</w:t>
      </w:r>
      <w:proofErr w:type="spellEnd"/>
      <w:r w:rsidR="00D60E8A" w:rsidRPr="00E85A4C">
        <w:rPr>
          <w:rFonts w:ascii="Calibri" w:hAnsi="Calibri"/>
          <w:i/>
          <w:sz w:val="19"/>
          <w:szCs w:val="19"/>
        </w:rPr>
        <w:t xml:space="preserve"> European </w:t>
      </w:r>
      <w:proofErr w:type="spellStart"/>
      <w:r w:rsidR="00D60E8A" w:rsidRPr="00E85A4C">
        <w:rPr>
          <w:rFonts w:ascii="Calibri" w:hAnsi="Calibri"/>
          <w:i/>
          <w:sz w:val="19"/>
          <w:szCs w:val="19"/>
        </w:rPr>
        <w:t>economy</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is</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performing</w:t>
      </w:r>
      <w:proofErr w:type="spellEnd"/>
      <w:r w:rsidR="00D60E8A" w:rsidRPr="00E85A4C">
        <w:rPr>
          <w:rFonts w:ascii="Calibri" w:hAnsi="Calibri"/>
          <w:i/>
          <w:sz w:val="19"/>
          <w:szCs w:val="19"/>
        </w:rPr>
        <w:t xml:space="preserve"> a </w:t>
      </w:r>
      <w:proofErr w:type="spellStart"/>
      <w:r w:rsidR="00D60E8A" w:rsidRPr="00E85A4C">
        <w:rPr>
          <w:rFonts w:ascii="Calibri" w:hAnsi="Calibri"/>
          <w:i/>
          <w:sz w:val="19"/>
          <w:szCs w:val="19"/>
        </w:rPr>
        <w:t>sizeable</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adjustment</w:t>
      </w:r>
      <w:proofErr w:type="spellEnd"/>
      <w:r w:rsidR="00D60E8A" w:rsidRPr="00E85A4C">
        <w:rPr>
          <w:rFonts w:ascii="Calibri" w:hAnsi="Calibri"/>
          <w:i/>
          <w:sz w:val="19"/>
          <w:szCs w:val="19"/>
        </w:rPr>
        <w:t xml:space="preserve"> in </w:t>
      </w:r>
      <w:proofErr w:type="spellStart"/>
      <w:r w:rsidR="00D60E8A" w:rsidRPr="00E85A4C">
        <w:rPr>
          <w:rFonts w:ascii="Calibri" w:hAnsi="Calibri"/>
          <w:i/>
          <w:sz w:val="19"/>
          <w:szCs w:val="19"/>
        </w:rPr>
        <w:t>its</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supply</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chains</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especially</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for</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key</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raw</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materials</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and</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energy</w:t>
      </w:r>
      <w:proofErr w:type="spellEnd"/>
      <w:r w:rsidR="00D60E8A" w:rsidRPr="00E85A4C">
        <w:rPr>
          <w:rFonts w:ascii="Calibri" w:hAnsi="Calibri"/>
          <w:i/>
          <w:sz w:val="19"/>
          <w:szCs w:val="19"/>
        </w:rPr>
        <w:t xml:space="preserve"> </w:t>
      </w:r>
      <w:proofErr w:type="spellStart"/>
      <w:r w:rsidR="00D60E8A" w:rsidRPr="00E85A4C">
        <w:rPr>
          <w:rFonts w:ascii="Calibri" w:hAnsi="Calibri"/>
          <w:i/>
          <w:sz w:val="19"/>
          <w:szCs w:val="19"/>
        </w:rPr>
        <w:t>products</w:t>
      </w:r>
      <w:proofErr w:type="spellEnd"/>
      <w:r w:rsidR="00D60E8A" w:rsidRPr="00E85A4C">
        <w:rPr>
          <w:rFonts w:ascii="Calibri" w:hAnsi="Calibri"/>
          <w:i/>
          <w:sz w:val="19"/>
          <w:szCs w:val="19"/>
        </w:rPr>
        <w:t xml:space="preserve">. </w:t>
      </w:r>
      <w:r w:rsidR="00D60E8A" w:rsidRPr="00E85A4C">
        <w:rPr>
          <w:rFonts w:ascii="Calibri" w:hAnsi="Calibri"/>
          <w:i/>
          <w:sz w:val="19"/>
          <w:szCs w:val="19"/>
          <w:lang w:val="en-US"/>
        </w:rPr>
        <w:t xml:space="preserve">All in all, the European economy demonstrated substantial resilience to the shock. Our analysis shows that the openness and flexibility of the EU economy allowed businesses to </w:t>
      </w:r>
      <w:proofErr w:type="spellStart"/>
      <w:r w:rsidR="00D60E8A" w:rsidRPr="00E85A4C">
        <w:rPr>
          <w:rFonts w:ascii="Calibri" w:hAnsi="Calibri"/>
          <w:i/>
          <w:sz w:val="19"/>
          <w:szCs w:val="19"/>
          <w:lang w:val="en-US"/>
        </w:rPr>
        <w:t>reorganise</w:t>
      </w:r>
      <w:proofErr w:type="spellEnd"/>
      <w:r w:rsidR="00D60E8A" w:rsidRPr="00E85A4C">
        <w:rPr>
          <w:rFonts w:ascii="Calibri" w:hAnsi="Calibri"/>
          <w:i/>
          <w:sz w:val="19"/>
          <w:szCs w:val="19"/>
          <w:lang w:val="en-US"/>
        </w:rPr>
        <w:t xml:space="preserve"> their supply chains in a relatively short time. Yet, this adjustment can have structural impacts on the competitiveness of the European industry, given the need to turn to second-best supply chain configurations. If persistent, the relatively higher price of key inputs may result in losses of market shares, in particular in sectors key to the green transition</w:t>
      </w:r>
    </w:p>
    <w:p w:rsidR="00D60E8A" w:rsidRPr="00E85A4C" w:rsidRDefault="00D60E8A" w:rsidP="00D60E8A">
      <w:pPr>
        <w:pBdr>
          <w:right w:val="single" w:sz="4" w:space="4" w:color="auto"/>
        </w:pBdr>
        <w:shd w:val="clear" w:color="auto" w:fill="FFFFFF"/>
        <w:tabs>
          <w:tab w:val="right" w:pos="-426"/>
        </w:tabs>
        <w:ind w:right="-1"/>
        <w:rPr>
          <w:rFonts w:ascii="Calibri" w:hAnsi="Calibri"/>
          <w:sz w:val="10"/>
          <w:szCs w:val="10"/>
          <w:shd w:val="clear" w:color="auto" w:fill="FFFFFF"/>
          <w:lang w:val="en-US"/>
        </w:rPr>
      </w:pPr>
    </w:p>
    <w:p w:rsidR="00D60E8A" w:rsidRPr="00E85A4C" w:rsidRDefault="007D338A" w:rsidP="00D60E8A">
      <w:pPr>
        <w:numPr>
          <w:ilvl w:val="0"/>
          <w:numId w:val="22"/>
        </w:numPr>
        <w:pBdr>
          <w:right w:val="single" w:sz="4" w:space="4" w:color="auto"/>
        </w:pBdr>
        <w:shd w:val="clear" w:color="auto" w:fill="F2F2F2"/>
        <w:tabs>
          <w:tab w:val="right" w:pos="-426"/>
        </w:tabs>
        <w:ind w:left="0" w:right="-1"/>
        <w:rPr>
          <w:rFonts w:ascii="Calibri" w:hAnsi="Calibri"/>
          <w:sz w:val="19"/>
          <w:szCs w:val="19"/>
        </w:rPr>
      </w:pPr>
      <w:hyperlink r:id="rId990" w:history="1">
        <w:r w:rsidR="00D60E8A" w:rsidRPr="00E85A4C">
          <w:rPr>
            <w:rStyle w:val="Hyperlink"/>
            <w:rFonts w:ascii="Calibri" w:hAnsi="Calibri"/>
            <w:sz w:val="20"/>
            <w:szCs w:val="20"/>
            <w:shd w:val="clear" w:color="auto" w:fill="FFFFFF"/>
          </w:rPr>
          <w:t>https://www.faz.net/aktuell/politik/ausland/</w:t>
        </w:r>
        <w:r w:rsidR="00D60E8A" w:rsidRPr="00E85A4C">
          <w:rPr>
            <w:rStyle w:val="Hyperlink"/>
            <w:rFonts w:ascii="Calibri" w:hAnsi="Calibri"/>
            <w:b/>
            <w:color w:val="000000"/>
            <w:sz w:val="20"/>
            <w:szCs w:val="20"/>
            <w:shd w:val="clear" w:color="auto" w:fill="FFFFFF"/>
          </w:rPr>
          <w:t>friedensgespraeche-russland-will-kapitulation-der-ukraine</w:t>
        </w:r>
        <w:r w:rsidR="00D60E8A" w:rsidRPr="00E85A4C">
          <w:rPr>
            <w:rStyle w:val="Hyperlink"/>
            <w:rFonts w:ascii="Calibri" w:hAnsi="Calibri"/>
            <w:sz w:val="14"/>
            <w:szCs w:val="14"/>
            <w:shd w:val="clear" w:color="auto" w:fill="FFFFFF"/>
          </w:rPr>
          <w:t>-18807655.html</w:t>
        </w:r>
      </w:hyperlink>
      <w:r w:rsidR="00D60E8A" w:rsidRPr="00E85A4C">
        <w:rPr>
          <w:rFonts w:ascii="Calibri" w:hAnsi="Calibri"/>
          <w:sz w:val="20"/>
          <w:szCs w:val="20"/>
          <w:shd w:val="clear" w:color="auto" w:fill="FFFFFF"/>
        </w:rPr>
        <w:t xml:space="preserve">  U</w:t>
      </w:r>
      <w:r w:rsidR="00D60E8A" w:rsidRPr="00E85A4C">
        <w:rPr>
          <w:rFonts w:ascii="Calibri" w:hAnsi="Calibri"/>
          <w:sz w:val="20"/>
          <w:szCs w:val="20"/>
        </w:rPr>
        <w:t xml:space="preserve">nzählige Male haben führende russische Politiker in den vergangenen Monaten die Bedingungen Moskaus für Friedensgespräche mit der Ukraine wiederholt – wie nun in der Türkei Außenminister </w:t>
      </w:r>
      <w:hyperlink r:id="rId991" w:tooltip="Sergej Lawrow" w:history="1">
        <w:r w:rsidR="00D60E8A" w:rsidRPr="00E85A4C">
          <w:rPr>
            <w:rStyle w:val="Hyperlink"/>
            <w:rFonts w:ascii="Calibri" w:hAnsi="Calibri"/>
            <w:sz w:val="20"/>
            <w:szCs w:val="20"/>
          </w:rPr>
          <w:t>Sergej Lawrow</w:t>
        </w:r>
      </w:hyperlink>
      <w:r w:rsidR="00D60E8A" w:rsidRPr="00E85A4C">
        <w:rPr>
          <w:rFonts w:ascii="Calibri" w:hAnsi="Calibri"/>
          <w:sz w:val="20"/>
          <w:szCs w:val="20"/>
        </w:rPr>
        <w:t xml:space="preserve">. Deren doppelter Kern ist die Anerkennung der Annexion ukrainischer Gebiete und der als „Entnazifizierung“ umschriebene Sturz der demokratisch gewählten Regierung in Kiew. Das bedeutet: Russland ist nur bereit, über die Bedingungen einer Kapitulation der </w:t>
      </w:r>
      <w:hyperlink r:id="rId992" w:tooltip="Ukraine" w:history="1">
        <w:r w:rsidR="00D60E8A" w:rsidRPr="00E85A4C">
          <w:rPr>
            <w:rStyle w:val="Hyperlink"/>
            <w:rFonts w:ascii="Calibri" w:hAnsi="Calibri"/>
            <w:sz w:val="20"/>
            <w:szCs w:val="20"/>
          </w:rPr>
          <w:t>Ukraine</w:t>
        </w:r>
      </w:hyperlink>
      <w:r w:rsidR="00D60E8A" w:rsidRPr="00E85A4C">
        <w:rPr>
          <w:rFonts w:ascii="Calibri" w:hAnsi="Calibri"/>
          <w:sz w:val="20"/>
          <w:szCs w:val="20"/>
        </w:rPr>
        <w:t xml:space="preserve"> zu verhandeln. Was das für die Ukrainer bedeuten würde, lassen die Berichte aus den besetzten Gebieten und die ebenfalls zahlreichen prominenten russischen Äußerungen darüber erahnen, dass die Idee einer selbständigen Ukraine ausgelöscht werden müsse   .... Auch was Lawrow mit „rechtmäßigen Interessen“ Russlands meint, die respektiert werden müssten, ist bekannt: Es steht ausführlich in </w:t>
      </w:r>
      <w:r w:rsidR="00D60E8A" w:rsidRPr="00E85A4C">
        <w:rPr>
          <w:rFonts w:ascii="Calibri" w:hAnsi="Calibri"/>
          <w:sz w:val="20"/>
          <w:szCs w:val="20"/>
        </w:rPr>
        <w:lastRenderedPageBreak/>
        <w:t xml:space="preserve">den Entwürfen für „Sicherheitsverträge“, die Russland dem Westen drei Monate vor der Invasion des Nachbarstaates übermittelt hat. Sie lassen sich leicht zusammenfassen: Sicherheitsinteressen anderer europäischer Länder zählen nicht   </w:t>
      </w:r>
      <w:r w:rsidR="00D60E8A" w:rsidRPr="00E85A4C">
        <w:rPr>
          <w:rFonts w:ascii="Calibri" w:hAnsi="Calibri"/>
          <w:i/>
          <w:sz w:val="20"/>
          <w:szCs w:val="20"/>
        </w:rPr>
        <w:t xml:space="preserve">&gt;&gt;&gt;   vgl. dazu 17.2.22 (!) </w:t>
      </w:r>
      <w:hyperlink r:id="rId993" w:history="1">
        <w:r w:rsidR="00D60E8A" w:rsidRPr="00E85A4C">
          <w:rPr>
            <w:rStyle w:val="Hyperlink"/>
            <w:rFonts w:ascii="Calibri" w:hAnsi="Calibri"/>
            <w:i/>
            <w:sz w:val="18"/>
            <w:szCs w:val="18"/>
          </w:rPr>
          <w:t>www.faz.net/aktuell/politik/</w:t>
        </w:r>
        <w:r w:rsidR="00D60E8A" w:rsidRPr="00E85A4C">
          <w:rPr>
            <w:rStyle w:val="Hyperlink"/>
            <w:rFonts w:ascii="Calibri" w:hAnsi="Calibri"/>
            <w:i/>
            <w:sz w:val="20"/>
            <w:szCs w:val="20"/>
          </w:rPr>
          <w:t>ukraine-konflikt-russland-wirft-usa-fehlende-konstruktivitaet-vor</w:t>
        </w:r>
        <w:r w:rsidR="00D60E8A" w:rsidRPr="00E85A4C">
          <w:rPr>
            <w:rStyle w:val="Hyperlink"/>
            <w:rFonts w:ascii="Calibri" w:hAnsi="Calibri"/>
            <w:i/>
            <w:sz w:val="14"/>
            <w:szCs w:val="14"/>
          </w:rPr>
          <w:t>-17814036.html</w:t>
        </w:r>
      </w:hyperlink>
      <w:r w:rsidR="00D60E8A" w:rsidRPr="00E85A4C">
        <w:rPr>
          <w:rFonts w:ascii="Calibri" w:hAnsi="Calibri"/>
          <w:i/>
          <w:sz w:val="20"/>
          <w:szCs w:val="20"/>
        </w:rPr>
        <w:t xml:space="preserve"> Russland ist unzufrieden mit Amerikas Antwort auf seine Forderung nach Sicherheitsgarantien. Über Rüstungskontrolle will es nur noch verhandeln, wenn auch über den Rückzug der NATO aus den Mitgliedstaaten im Osten geredet wird...                     </w:t>
      </w:r>
      <w:proofErr w:type="spellStart"/>
      <w:r w:rsidR="00D60E8A" w:rsidRPr="00E85A4C">
        <w:rPr>
          <w:rFonts w:ascii="Calibri" w:hAnsi="Calibri"/>
          <w:i/>
          <w:sz w:val="20"/>
          <w:szCs w:val="20"/>
        </w:rPr>
        <w:t>bzw</w:t>
      </w:r>
      <w:proofErr w:type="spellEnd"/>
      <w:r w:rsidR="00D60E8A" w:rsidRPr="00E85A4C">
        <w:rPr>
          <w:rFonts w:ascii="Calibri" w:hAnsi="Calibri"/>
          <w:i/>
          <w:sz w:val="20"/>
          <w:szCs w:val="20"/>
        </w:rPr>
        <w:t xml:space="preserve"> vom 16.Juni </w:t>
      </w:r>
      <w:proofErr w:type="gramStart"/>
      <w:r w:rsidR="00D60E8A" w:rsidRPr="00E85A4C">
        <w:rPr>
          <w:rFonts w:ascii="Calibri" w:hAnsi="Calibri"/>
          <w:i/>
          <w:sz w:val="20"/>
          <w:szCs w:val="20"/>
        </w:rPr>
        <w:t>2021 :</w:t>
      </w:r>
      <w:proofErr w:type="gramEnd"/>
      <w:r w:rsidR="00D60E8A" w:rsidRPr="00E85A4C">
        <w:rPr>
          <w:rFonts w:ascii="Calibri" w:hAnsi="Calibri"/>
          <w:i/>
          <w:sz w:val="20"/>
          <w:szCs w:val="20"/>
        </w:rPr>
        <w:t xml:space="preserve">   </w:t>
      </w:r>
      <w:hyperlink r:id="rId994" w:history="1">
        <w:r w:rsidR="00D60E8A" w:rsidRPr="00E85A4C">
          <w:rPr>
            <w:rStyle w:val="Hyperlink"/>
            <w:rFonts w:ascii="Calibri" w:hAnsi="Calibri"/>
            <w:i/>
            <w:sz w:val="18"/>
            <w:szCs w:val="18"/>
          </w:rPr>
          <w:t>www.derstandard.de/story/2000127433886/</w:t>
        </w:r>
        <w:r w:rsidR="00D60E8A" w:rsidRPr="00E85A4C">
          <w:rPr>
            <w:rStyle w:val="Hyperlink"/>
            <w:rFonts w:ascii="Calibri" w:hAnsi="Calibri"/>
            <w:i/>
            <w:sz w:val="20"/>
            <w:szCs w:val="20"/>
          </w:rPr>
          <w:t>putin-trifft-biden-diskutieren-mit-dem-oberlehrer</w:t>
        </w:r>
      </w:hyperlink>
      <w:r w:rsidR="00D60E8A" w:rsidRPr="00E85A4C">
        <w:rPr>
          <w:rFonts w:ascii="Calibri" w:hAnsi="Calibri"/>
          <w:sz w:val="19"/>
          <w:szCs w:val="19"/>
        </w:rPr>
        <w:t xml:space="preserve">.... Aus russischer Sicht sind daran die konsequente Missachtung russischer Sicherheitsinteressen durch den Westen und die nach dem russischen Anschluss der Krim forcierte Containment-Politik mit Sanktionen und den Versuchen, Russland international zu isolieren, schuld.... Gleichberechtigung ist für Moskau das Stichwort: "Die Normalisierung des russisch-amerikanischen Verhältnisses ist nur dann möglich, wenn die Prinzipien der Gleichberechtigung, gegenseitiger Achtung und Nichteinmischung in die inneren Angelegenheiten des Gegenübers beachtet werden", betonte Lawrow..... Ein Nato-Beitritt der Ukraine komme beispielsweise nicht infrage, machte Wladimir Putin auf dem Internationalen Wirtschaftsforum St. Petersburg deutlich. Dann wäre die "rote Linie" überschritten, schließlich flögen Raketen von Charkiw oder </w:t>
      </w:r>
      <w:proofErr w:type="spellStart"/>
      <w:r w:rsidR="00D60E8A" w:rsidRPr="00E85A4C">
        <w:rPr>
          <w:rFonts w:ascii="Calibri" w:hAnsi="Calibri"/>
          <w:sz w:val="19"/>
          <w:szCs w:val="19"/>
        </w:rPr>
        <w:t>Dnipro</w:t>
      </w:r>
      <w:proofErr w:type="spellEnd"/>
      <w:r w:rsidR="00D60E8A" w:rsidRPr="00E85A4C">
        <w:rPr>
          <w:rFonts w:ascii="Calibri" w:hAnsi="Calibri"/>
          <w:sz w:val="19"/>
          <w:szCs w:val="19"/>
        </w:rPr>
        <w:t xml:space="preserve"> startend in sieben bis zehn Minuten bis nach Moskau. Die USA hätten die versuchte Stationierung sowjetischer Raketen auf Kuba 1962 auch nicht hingenommen, erinnerte Putin. (André </w:t>
      </w:r>
      <w:proofErr w:type="spellStart"/>
      <w:r w:rsidR="00D60E8A" w:rsidRPr="00E85A4C">
        <w:rPr>
          <w:rFonts w:ascii="Calibri" w:hAnsi="Calibri"/>
          <w:sz w:val="19"/>
          <w:szCs w:val="19"/>
        </w:rPr>
        <w:t>Ballin</w:t>
      </w:r>
      <w:proofErr w:type="spellEnd"/>
      <w:r w:rsidR="00D60E8A" w:rsidRPr="00E85A4C">
        <w:rPr>
          <w:rFonts w:ascii="Calibri" w:hAnsi="Calibri"/>
          <w:sz w:val="19"/>
          <w:szCs w:val="19"/>
        </w:rPr>
        <w:t xml:space="preserve"> aus Moskau, 16.6.2021)</w:t>
      </w:r>
    </w:p>
    <w:p w:rsidR="00D60E8A" w:rsidRPr="00E85A4C" w:rsidRDefault="00D60E8A" w:rsidP="00D60E8A">
      <w:pPr>
        <w:numPr>
          <w:ilvl w:val="0"/>
          <w:numId w:val="22"/>
        </w:numPr>
        <w:pBdr>
          <w:right w:val="single" w:sz="4" w:space="4" w:color="auto"/>
        </w:pBdr>
        <w:shd w:val="clear" w:color="auto" w:fill="FFFFFF"/>
        <w:tabs>
          <w:tab w:val="right" w:pos="-426"/>
        </w:tabs>
        <w:ind w:left="0" w:right="-1"/>
        <w:rPr>
          <w:rFonts w:ascii="Calibri" w:hAnsi="Calibri"/>
          <w:sz w:val="19"/>
          <w:szCs w:val="19"/>
          <w:shd w:val="clear" w:color="auto" w:fill="FFFFFF"/>
        </w:rPr>
      </w:pPr>
      <w:r w:rsidRPr="00E85A4C">
        <w:rPr>
          <w:rFonts w:ascii="Calibri" w:hAnsi="Calibri"/>
          <w:i/>
          <w:sz w:val="20"/>
          <w:szCs w:val="20"/>
        </w:rPr>
        <w:t>+ dazu</w:t>
      </w:r>
      <w:r w:rsidRPr="00E85A4C">
        <w:rPr>
          <w:rFonts w:ascii="Calibri" w:hAnsi="Calibri"/>
          <w:sz w:val="20"/>
          <w:szCs w:val="20"/>
        </w:rPr>
        <w:t xml:space="preserve"> </w:t>
      </w:r>
      <w:hyperlink r:id="rId995" w:history="1">
        <w:r w:rsidRPr="00E85A4C">
          <w:rPr>
            <w:rStyle w:val="Hyperlink"/>
            <w:rFonts w:ascii="Calibri" w:hAnsi="Calibri"/>
            <w:i/>
            <w:sz w:val="20"/>
            <w:szCs w:val="20"/>
          </w:rPr>
          <w:t>https://www.bpb.de/shop/zeitschriften/izpb/internationale-sicherheitspolitik-353/517311/russland-grossmachtstreben-und-konfrontation-mit-dem-westen/</w:t>
        </w:r>
      </w:hyperlink>
      <w:r w:rsidRPr="00E85A4C">
        <w:rPr>
          <w:rFonts w:ascii="Calibri" w:hAnsi="Calibri"/>
          <w:i/>
          <w:sz w:val="20"/>
          <w:szCs w:val="20"/>
        </w:rPr>
        <w:t xml:space="preserve">   </w:t>
      </w:r>
      <w:r w:rsidRPr="00E85A4C">
        <w:rPr>
          <w:rFonts w:ascii="Calibri" w:hAnsi="Calibri"/>
          <w:i/>
          <w:sz w:val="19"/>
          <w:szCs w:val="19"/>
        </w:rPr>
        <w:t xml:space="preserve">... </w:t>
      </w:r>
      <w:r w:rsidRPr="00E85A4C">
        <w:rPr>
          <w:rFonts w:ascii="Calibri" w:hAnsi="Calibri"/>
          <w:sz w:val="19"/>
          <w:szCs w:val="19"/>
        </w:rPr>
        <w:t>Seit den 1990er-Jahren fordert Moskau eine neue Sicherheitsarchitektur, die die militärische Rolle der USA in Europa drastisch reduziert und Russland ein formales Mitspracherecht bei allen Sicherheitsfragen des Kontinents und damit auch indirekt ein Vetorecht gegenüber zentralen Entscheidungen der NATO einräumt. Darauf zielen auch die Entwürfe für Sicherheitsverträge mit den USA und der NATO ab, die Russland im Dezember 2021 vorlegte. Danach sollte sich die NATO nicht nur verpflichten, keine weiteren Länder mehr aufzunehmen, sondern auch ihre militärischen Aktivitäten in den seit 1999 neu beigetretenen Mitgliedstaaten gänzlich einstellen. Dies zeigt, dass es Moskau nicht um die Etablierung eines kooperativen Sicherheitssystems für ganz Europa geht, sondern um die Sicherung einer direkten Einflusszone (postsowjetischer Raum) und die Etablierung einer militärischen Pufferzone (östliches NATO-Gebiet)</w:t>
      </w:r>
      <w:r w:rsidRPr="00E85A4C">
        <w:rPr>
          <w:rFonts w:ascii="Calibri" w:hAnsi="Calibri"/>
          <w:i/>
          <w:sz w:val="20"/>
          <w:szCs w:val="20"/>
        </w:rPr>
        <w:t xml:space="preserve">  ...und ferner bei </w:t>
      </w:r>
      <w:hyperlink r:id="rId996" w:history="1">
        <w:r w:rsidRPr="00E85A4C">
          <w:rPr>
            <w:rStyle w:val="Hyperlink"/>
            <w:rFonts w:ascii="Calibri" w:hAnsi="Calibri"/>
            <w:i/>
            <w:sz w:val="20"/>
            <w:szCs w:val="20"/>
          </w:rPr>
          <w:t>https://securityconference.org/assets/02_Dokumente/01_Publikationen/MunichSecurityReport2022_Zusammenfassung.pdf</w:t>
        </w:r>
      </w:hyperlink>
      <w:r w:rsidRPr="00E85A4C">
        <w:rPr>
          <w:rFonts w:ascii="Calibri" w:hAnsi="Calibri"/>
          <w:i/>
          <w:sz w:val="20"/>
          <w:szCs w:val="20"/>
        </w:rPr>
        <w:t xml:space="preserve">  (Ende 2021) </w:t>
      </w:r>
      <w:r w:rsidRPr="00E85A4C">
        <w:rPr>
          <w:rFonts w:ascii="Calibri" w:hAnsi="Calibri"/>
          <w:i/>
          <w:sz w:val="19"/>
          <w:szCs w:val="19"/>
        </w:rPr>
        <w:t>...</w:t>
      </w:r>
      <w:r w:rsidRPr="00E85A4C">
        <w:rPr>
          <w:rFonts w:ascii="Calibri" w:hAnsi="Calibri"/>
          <w:sz w:val="19"/>
          <w:szCs w:val="19"/>
        </w:rPr>
        <w:t xml:space="preserve"> in den vergangenen Monaten machte Moskau unmissverständlich klar, dass es eine Revision der europäischen Sicherheitsordnung anstrebt. Die russischen Entwürfe für neue Sicherheitsverträge verdeutlichen, dass Russland einen „Einflussbereich“ in seiner Nachbarschaft fordert, der die Souveränität von Ländern wie der Ukraine infrage stellt. Die rhetorische Eskalation und die militärische Aufrüstung Russlands rufen in ganz Europa ernsthafte Sicherheitsbedenken hervor. Zwar sind sich die Expertinnen und Experten uneinig, welche konkreten Ziele Präsident Wladimir Putin verfolgt, sicher ist aber, dass sich die Debatte über die Grundprinzipien europäischer Sicherheit und wie diese zu verteidigen sind in den kommenden Monaten weiter zuspitzen und die europäischen Staats- und Regierungschefs mit schwierigen politischen und militärischen Fragen konfrontieren wird</w:t>
      </w:r>
      <w:r w:rsidRPr="00E85A4C">
        <w:rPr>
          <w:rFonts w:ascii="Calibri" w:hAnsi="Calibri"/>
          <w:i/>
          <w:sz w:val="19"/>
          <w:szCs w:val="19"/>
        </w:rPr>
        <w:t xml:space="preserve">  </w:t>
      </w:r>
    </w:p>
    <w:p w:rsidR="00D60E8A" w:rsidRPr="00E85A4C" w:rsidRDefault="007D338A" w:rsidP="00D60E8A">
      <w:pPr>
        <w:numPr>
          <w:ilvl w:val="0"/>
          <w:numId w:val="22"/>
        </w:numPr>
        <w:pBdr>
          <w:right w:val="single" w:sz="4" w:space="4" w:color="auto"/>
        </w:pBdr>
        <w:shd w:val="clear" w:color="auto" w:fill="F2F2F2"/>
        <w:tabs>
          <w:tab w:val="right" w:pos="-426"/>
        </w:tabs>
        <w:ind w:left="0" w:right="-1"/>
        <w:rPr>
          <w:rFonts w:ascii="Calibri" w:hAnsi="Calibri"/>
          <w:i/>
          <w:sz w:val="18"/>
          <w:szCs w:val="18"/>
        </w:rPr>
      </w:pPr>
      <w:hyperlink r:id="rId997" w:history="1">
        <w:r w:rsidR="00D60E8A" w:rsidRPr="00E85A4C">
          <w:rPr>
            <w:rStyle w:val="Hyperlink"/>
            <w:rFonts w:ascii="Calibri" w:hAnsi="Calibri"/>
            <w:sz w:val="20"/>
            <w:szCs w:val="20"/>
            <w:shd w:val="clear" w:color="auto" w:fill="F2F2F2"/>
          </w:rPr>
          <w:t>https://www.degruyter.com/document/doi/10.1515/sirius-2021-2002/html?lang=de</w:t>
        </w:r>
      </w:hyperlink>
      <w:r w:rsidR="00D60E8A" w:rsidRPr="00E85A4C">
        <w:rPr>
          <w:rFonts w:ascii="Calibri" w:hAnsi="Calibri"/>
          <w:sz w:val="20"/>
          <w:szCs w:val="20"/>
          <w:shd w:val="clear" w:color="auto" w:fill="F2F2F2"/>
        </w:rPr>
        <w:t xml:space="preserve">  &gt;&gt; </w:t>
      </w:r>
      <w:r w:rsidR="00D60E8A" w:rsidRPr="00E85A4C">
        <w:rPr>
          <w:rFonts w:ascii="Calibri" w:hAnsi="Calibri"/>
          <w:i/>
          <w:sz w:val="20"/>
          <w:szCs w:val="20"/>
          <w:shd w:val="clear" w:color="auto" w:fill="F2F2F2"/>
        </w:rPr>
        <w:t xml:space="preserve">Artikel vom 3.Juni 2021 </w:t>
      </w:r>
      <w:r w:rsidR="00D60E8A" w:rsidRPr="00E85A4C">
        <w:rPr>
          <w:rFonts w:ascii="Calibri" w:hAnsi="Calibri"/>
          <w:sz w:val="20"/>
          <w:szCs w:val="20"/>
          <w:shd w:val="clear" w:color="auto" w:fill="FFFFFF"/>
        </w:rPr>
        <w:t xml:space="preserve">&gt; </w:t>
      </w:r>
      <w:r w:rsidR="00D60E8A" w:rsidRPr="00E85A4C">
        <w:rPr>
          <w:rFonts w:ascii="Calibri" w:hAnsi="Calibri"/>
          <w:b/>
          <w:sz w:val="20"/>
          <w:szCs w:val="20"/>
        </w:rPr>
        <w:t>Russland und der Westen: Von „strategischer Partnerschaft“ zur strategischen Gegnerschaft</w:t>
      </w:r>
      <w:r w:rsidR="00D60E8A" w:rsidRPr="00E85A4C">
        <w:rPr>
          <w:rFonts w:ascii="Calibri" w:hAnsi="Calibri"/>
          <w:sz w:val="20"/>
          <w:szCs w:val="20"/>
        </w:rPr>
        <w:t xml:space="preserve"> .... </w:t>
      </w:r>
      <w:r w:rsidR="00D60E8A" w:rsidRPr="00E85A4C">
        <w:rPr>
          <w:rFonts w:ascii="Calibri" w:hAnsi="Calibri"/>
          <w:i/>
          <w:sz w:val="18"/>
          <w:szCs w:val="18"/>
        </w:rPr>
        <w:t xml:space="preserve">( </w:t>
      </w:r>
      <w:r w:rsidR="00D60E8A" w:rsidRPr="00E85A4C">
        <w:rPr>
          <w:rFonts w:ascii="Calibri" w:hAnsi="Calibri"/>
          <w:i/>
          <w:sz w:val="18"/>
          <w:szCs w:val="18"/>
          <w:shd w:val="clear" w:color="auto" w:fill="FFFFFF"/>
        </w:rPr>
        <w:t xml:space="preserve"> </w:t>
      </w:r>
      <w:r w:rsidR="00D60E8A" w:rsidRPr="00E85A4C">
        <w:rPr>
          <w:rFonts w:ascii="Calibri" w:hAnsi="Calibri"/>
          <w:i/>
          <w:sz w:val="18"/>
          <w:szCs w:val="18"/>
        </w:rPr>
        <w:t xml:space="preserve">Aus der Zeitschrift </w:t>
      </w:r>
      <w:hyperlink r:id="rId998" w:history="1">
        <w:r w:rsidR="00D60E8A" w:rsidRPr="00E85A4C">
          <w:rPr>
            <w:rStyle w:val="Hyperlink"/>
            <w:rFonts w:ascii="Calibri" w:hAnsi="Calibri"/>
            <w:i/>
            <w:sz w:val="18"/>
            <w:szCs w:val="18"/>
          </w:rPr>
          <w:t>SIRIUS – Zeitschrift für Strategische Analysen</w:t>
        </w:r>
      </w:hyperlink>
      <w:r w:rsidR="00D60E8A" w:rsidRPr="00E85A4C">
        <w:rPr>
          <w:rFonts w:ascii="Calibri" w:hAnsi="Calibri"/>
          <w:i/>
          <w:sz w:val="18"/>
          <w:szCs w:val="18"/>
        </w:rPr>
        <w:t xml:space="preserve"> ...URL    </w:t>
      </w:r>
      <w:hyperlink r:id="rId999" w:tgtFrame="_blank" w:history="1">
        <w:r w:rsidR="00D60E8A" w:rsidRPr="00E85A4C">
          <w:rPr>
            <w:rStyle w:val="Hyperlink"/>
            <w:rFonts w:ascii="Calibri" w:hAnsi="Calibri"/>
            <w:i/>
            <w:sz w:val="18"/>
            <w:szCs w:val="18"/>
          </w:rPr>
          <w:t>https://doi.org/10.1515/sirius-2021-2002</w:t>
        </w:r>
      </w:hyperlink>
    </w:p>
    <w:p w:rsidR="00D60E8A" w:rsidRPr="00E85A4C" w:rsidRDefault="00D60E8A" w:rsidP="00D60E8A">
      <w:pPr>
        <w:pBdr>
          <w:right w:val="single" w:sz="4" w:space="4" w:color="auto"/>
        </w:pBdr>
        <w:shd w:val="clear" w:color="auto" w:fill="FFFFFF"/>
        <w:tabs>
          <w:tab w:val="right" w:pos="-426"/>
        </w:tabs>
        <w:ind w:right="-1"/>
        <w:rPr>
          <w:rFonts w:ascii="Calibri" w:hAnsi="Calibri"/>
          <w:i/>
          <w:sz w:val="6"/>
          <w:szCs w:val="6"/>
        </w:rPr>
      </w:pPr>
    </w:p>
    <w:p w:rsidR="00D60E8A" w:rsidRPr="00E85A4C" w:rsidRDefault="007D338A" w:rsidP="00D60E8A">
      <w:pPr>
        <w:numPr>
          <w:ilvl w:val="0"/>
          <w:numId w:val="22"/>
        </w:numPr>
        <w:pBdr>
          <w:right w:val="single" w:sz="4" w:space="4" w:color="auto"/>
        </w:pBdr>
        <w:shd w:val="clear" w:color="auto" w:fill="F2F2F2"/>
        <w:tabs>
          <w:tab w:val="right" w:pos="-426"/>
        </w:tabs>
        <w:ind w:left="0" w:right="-1"/>
        <w:rPr>
          <w:rFonts w:ascii="Calibri" w:hAnsi="Calibri"/>
        </w:rPr>
      </w:pPr>
      <w:hyperlink r:id="rId1000" w:history="1">
        <w:r w:rsidR="00D60E8A" w:rsidRPr="00E85A4C">
          <w:rPr>
            <w:rStyle w:val="Hyperlink"/>
            <w:rFonts w:ascii="Calibri" w:hAnsi="Calibri"/>
            <w:sz w:val="20"/>
            <w:szCs w:val="20"/>
            <w:shd w:val="clear" w:color="auto" w:fill="F2F2F2"/>
          </w:rPr>
          <w:t>https://www.degruyter.com/document/doi/10.1515/sirius-2022-2002/html</w:t>
        </w:r>
      </w:hyperlink>
      <w:r w:rsidR="00D60E8A" w:rsidRPr="00E85A4C">
        <w:rPr>
          <w:rFonts w:ascii="Calibri" w:hAnsi="Calibri"/>
          <w:sz w:val="20"/>
          <w:szCs w:val="20"/>
          <w:shd w:val="clear" w:color="auto" w:fill="F2F2F2"/>
        </w:rPr>
        <w:t xml:space="preserve"> &gt;&gt;&gt; </w:t>
      </w:r>
      <w:r w:rsidR="00D60E8A" w:rsidRPr="00E85A4C">
        <w:rPr>
          <w:rFonts w:ascii="Calibri" w:hAnsi="Calibri"/>
          <w:i/>
          <w:sz w:val="20"/>
          <w:szCs w:val="20"/>
          <w:shd w:val="clear" w:color="auto" w:fill="F2F2F2"/>
        </w:rPr>
        <w:t>Artikel v. 13 Mai 2022</w:t>
      </w:r>
      <w:r w:rsidR="00D60E8A" w:rsidRPr="00E85A4C">
        <w:rPr>
          <w:rFonts w:ascii="Calibri" w:hAnsi="Calibri"/>
          <w:i/>
          <w:sz w:val="20"/>
          <w:szCs w:val="20"/>
          <w:shd w:val="clear" w:color="auto" w:fill="FFFFFF"/>
        </w:rPr>
        <w:t xml:space="preserve"> </w:t>
      </w:r>
      <w:r w:rsidR="00D60E8A" w:rsidRPr="00E85A4C">
        <w:rPr>
          <w:rFonts w:ascii="Calibri" w:hAnsi="Calibri"/>
          <w:i/>
          <w:sz w:val="20"/>
          <w:szCs w:val="20"/>
          <w:shd w:val="clear" w:color="auto" w:fill="F2F2F2"/>
        </w:rPr>
        <w:t>&gt;</w:t>
      </w:r>
      <w:r w:rsidR="00D60E8A" w:rsidRPr="00E85A4C">
        <w:rPr>
          <w:rFonts w:ascii="Calibri" w:hAnsi="Calibri"/>
          <w:sz w:val="20"/>
          <w:szCs w:val="20"/>
          <w:shd w:val="clear" w:color="auto" w:fill="F2F2F2"/>
        </w:rPr>
        <w:t xml:space="preserve">  </w:t>
      </w:r>
      <w:r w:rsidR="00D60E8A" w:rsidRPr="00E85A4C">
        <w:rPr>
          <w:rFonts w:ascii="Calibri" w:hAnsi="Calibri"/>
          <w:b/>
          <w:sz w:val="20"/>
          <w:szCs w:val="20"/>
        </w:rPr>
        <w:t>Der neue (Kalte?) Krieg. Das russische Ultimatum vom Dezember 2021 und die Folgen für die westliche Allianz</w:t>
      </w:r>
      <w:r w:rsidR="00D60E8A" w:rsidRPr="00E85A4C">
        <w:rPr>
          <w:rFonts w:ascii="Calibri" w:hAnsi="Calibri"/>
          <w:sz w:val="20"/>
          <w:szCs w:val="20"/>
        </w:rPr>
        <w:t xml:space="preserve">   </w:t>
      </w:r>
      <w:r w:rsidR="00D60E8A" w:rsidRPr="00E85A4C">
        <w:rPr>
          <w:rFonts w:ascii="Calibri" w:hAnsi="Calibri"/>
          <w:i/>
          <w:sz w:val="18"/>
          <w:szCs w:val="18"/>
        </w:rPr>
        <w:t xml:space="preserve">( </w:t>
      </w:r>
      <w:r w:rsidR="00D60E8A" w:rsidRPr="00E85A4C">
        <w:rPr>
          <w:rFonts w:ascii="Calibri" w:hAnsi="Calibri"/>
          <w:i/>
          <w:sz w:val="18"/>
          <w:szCs w:val="18"/>
          <w:shd w:val="clear" w:color="auto" w:fill="FFFFFF"/>
        </w:rPr>
        <w:t xml:space="preserve"> </w:t>
      </w:r>
      <w:r w:rsidR="00D60E8A" w:rsidRPr="00E85A4C">
        <w:rPr>
          <w:rFonts w:ascii="Calibri" w:hAnsi="Calibri"/>
          <w:i/>
          <w:sz w:val="18"/>
          <w:szCs w:val="18"/>
        </w:rPr>
        <w:t xml:space="preserve">Aus der Zeitschrift </w:t>
      </w:r>
      <w:hyperlink r:id="rId1001" w:history="1">
        <w:r w:rsidR="00D60E8A" w:rsidRPr="00E85A4C">
          <w:rPr>
            <w:rStyle w:val="Hyperlink"/>
            <w:rFonts w:ascii="Calibri" w:hAnsi="Calibri"/>
            <w:i/>
            <w:sz w:val="18"/>
            <w:szCs w:val="18"/>
          </w:rPr>
          <w:t>SIRIUS – Zeitschrift für Strategische Analysen</w:t>
        </w:r>
      </w:hyperlink>
      <w:r w:rsidR="00D60E8A" w:rsidRPr="00E85A4C">
        <w:rPr>
          <w:rFonts w:ascii="Calibri" w:hAnsi="Calibri"/>
          <w:i/>
          <w:sz w:val="18"/>
          <w:szCs w:val="18"/>
        </w:rPr>
        <w:t xml:space="preserve"> ... URL  </w:t>
      </w:r>
      <w:hyperlink r:id="rId1002" w:tgtFrame="_blank" w:history="1">
        <w:r w:rsidR="00D60E8A" w:rsidRPr="00E85A4C">
          <w:rPr>
            <w:rStyle w:val="Hyperlink"/>
            <w:rFonts w:ascii="Calibri" w:hAnsi="Calibri"/>
            <w:i/>
            <w:sz w:val="18"/>
            <w:szCs w:val="18"/>
          </w:rPr>
          <w:t>https://doi.org/10.1515/sirius-2022-2002</w:t>
        </w:r>
      </w:hyperlink>
      <w:r w:rsidR="00D60E8A" w:rsidRPr="00E85A4C">
        <w:rPr>
          <w:rFonts w:ascii="Calibri" w:hAnsi="Calibri"/>
          <w:i/>
          <w:sz w:val="18"/>
          <w:szCs w:val="18"/>
        </w:rPr>
        <w:t xml:space="preserve">  ....... </w:t>
      </w:r>
    </w:p>
    <w:p w:rsidR="00D60E8A" w:rsidRPr="00E85A4C" w:rsidRDefault="00D60E8A" w:rsidP="00D60E8A">
      <w:pPr>
        <w:numPr>
          <w:ilvl w:val="0"/>
          <w:numId w:val="22"/>
        </w:numPr>
        <w:pBdr>
          <w:right w:val="single" w:sz="4" w:space="4" w:color="auto"/>
        </w:pBdr>
        <w:shd w:val="clear" w:color="auto" w:fill="FFFFFF"/>
        <w:tabs>
          <w:tab w:val="right" w:pos="-426"/>
        </w:tabs>
        <w:ind w:left="0" w:right="-1"/>
        <w:rPr>
          <w:rFonts w:ascii="Calibri" w:hAnsi="Calibri"/>
          <w:i/>
          <w:sz w:val="19"/>
          <w:szCs w:val="19"/>
        </w:rPr>
      </w:pPr>
      <w:proofErr w:type="gramStart"/>
      <w:r w:rsidRPr="00E85A4C">
        <w:rPr>
          <w:rFonts w:ascii="Calibri" w:hAnsi="Calibri"/>
          <w:i/>
          <w:sz w:val="19"/>
          <w:szCs w:val="19"/>
        </w:rPr>
        <w:t>....</w:t>
      </w:r>
      <w:proofErr w:type="gramEnd"/>
      <w:r w:rsidRPr="00E85A4C">
        <w:rPr>
          <w:rFonts w:ascii="Calibri" w:hAnsi="Calibri"/>
          <w:i/>
          <w:sz w:val="19"/>
          <w:szCs w:val="19"/>
        </w:rPr>
        <w:t xml:space="preserve"> hinter dem massiven Aufbau des Invasionspotenzials und dem Forderungskatalog vom Dezember 2021 die russischen Zielsetzungen zu erkennen.... Deutung einer </w:t>
      </w:r>
      <w:proofErr w:type="gramStart"/>
      <w:r w:rsidRPr="00E85A4C">
        <w:rPr>
          <w:rFonts w:ascii="Calibri" w:hAnsi="Calibri"/>
          <w:i/>
          <w:sz w:val="19"/>
          <w:szCs w:val="19"/>
        </w:rPr>
        <w:t>defensive strategische</w:t>
      </w:r>
      <w:proofErr w:type="gramEnd"/>
      <w:r w:rsidRPr="00E85A4C">
        <w:rPr>
          <w:rFonts w:ascii="Calibri" w:hAnsi="Calibri"/>
          <w:i/>
          <w:sz w:val="19"/>
          <w:szCs w:val="19"/>
        </w:rPr>
        <w:t xml:space="preserve"> Logik ...., laut der es Russland um Gleichberechtigung mit den USA geht. Moskau strebe nach strategischer Parität mit den USA und wolle geopolitische Nachteile verhindern, die ihm aus der NATO-Erweiterung entstünden. „Vor allem ein NATO-Beitritt der Ukraine“, so ein Vertreter dieser Auffassung, „würde traditionelle Bindungen zu prorussischen Volksteilen im Osten des Landes zerreißen, weitere Stationierungsräume der NATO in unmittelbarer Nähe russischer Kernregionen schaffen und die US-Militärpräsenz in der Schwarzmeerregion bis zum Don ausweiten. Moskau sieht sein Vorgehen wie das der USA in der Kuba-Krise von 1962 legitimiert, um strategische Sicherheitsinteressen zu schützen.“ Nachhaltig entschärfen lasse sich die Krise nur durch eine „Wiederbelebung von Sicherheitsvereinbarungen und Rüstungskontrolle.“</w:t>
      </w:r>
      <w:r w:rsidRPr="00E85A4C">
        <w:rPr>
          <w:rFonts w:ascii="Calibri" w:hAnsi="Calibri"/>
          <w:b/>
          <w:bCs/>
          <w:i/>
          <w:sz w:val="19"/>
          <w:szCs w:val="19"/>
          <w:vertAlign w:val="superscript"/>
        </w:rPr>
        <w:t>[5]</w:t>
      </w:r>
      <w:r w:rsidRPr="00E85A4C">
        <w:rPr>
          <w:rFonts w:ascii="Calibri" w:hAnsi="Calibri"/>
          <w:i/>
          <w:sz w:val="19"/>
          <w:szCs w:val="19"/>
        </w:rPr>
        <w:t xml:space="preserve"> Für Putin sei die Gewährleistung der Sicherheit Russlands „oberstes Gebot.“</w:t>
      </w:r>
      <w:r w:rsidRPr="00E85A4C">
        <w:rPr>
          <w:rFonts w:ascii="Calibri" w:hAnsi="Calibri"/>
          <w:b/>
          <w:bCs/>
          <w:i/>
          <w:sz w:val="19"/>
          <w:szCs w:val="19"/>
          <w:vertAlign w:val="superscript"/>
        </w:rPr>
        <w:t>[6]</w:t>
      </w:r>
      <w:r w:rsidRPr="00E85A4C">
        <w:rPr>
          <w:rFonts w:ascii="Calibri" w:hAnsi="Calibri"/>
          <w:i/>
          <w:sz w:val="19"/>
          <w:szCs w:val="19"/>
        </w:rPr>
        <w:t xml:space="preserve"> Ihm gehe es um „eine neue europäische Sicherheitsarchitektur […]; sein Angriff ist nicht so sehr gegen die Ukraine gerichtet als gegen den Westen; die Ukraine ist ‚nur‘ die Leidtragende in dieser Auseinandersetzung.“ </w:t>
      </w:r>
      <w:proofErr w:type="gramStart"/>
      <w:r w:rsidRPr="00E85A4C">
        <w:rPr>
          <w:rFonts w:ascii="Calibri" w:hAnsi="Calibri"/>
          <w:i/>
          <w:sz w:val="19"/>
          <w:szCs w:val="19"/>
        </w:rPr>
        <w:t>....</w:t>
      </w:r>
      <w:proofErr w:type="gramEnd"/>
      <w:r w:rsidRPr="00E85A4C">
        <w:rPr>
          <w:rFonts w:ascii="Calibri" w:hAnsi="Calibri"/>
          <w:i/>
          <w:sz w:val="19"/>
          <w:szCs w:val="19"/>
        </w:rPr>
        <w:t xml:space="preserve"> andererseits ....</w:t>
      </w:r>
      <w:r w:rsidRPr="00E85A4C">
        <w:rPr>
          <w:rFonts w:ascii="Calibri" w:hAnsi="Calibri"/>
          <w:sz w:val="19"/>
          <w:szCs w:val="19"/>
        </w:rPr>
        <w:t>Folgt man dieser Auslegung, so will Putin unter allen Umständen „eine weitere Annäherung der Ukraine an den Westen“ verhindern. Die Ukraine zu verlieren wäre eine historische Erniedrigung für ihn.</w:t>
      </w:r>
      <w:r w:rsidRPr="00E85A4C">
        <w:rPr>
          <w:rFonts w:ascii="Calibri" w:hAnsi="Calibri"/>
          <w:b/>
          <w:bCs/>
          <w:sz w:val="19"/>
          <w:szCs w:val="19"/>
          <w:vertAlign w:val="superscript"/>
        </w:rPr>
        <w:t xml:space="preserve"> </w:t>
      </w:r>
      <w:r w:rsidRPr="00E85A4C">
        <w:rPr>
          <w:rFonts w:ascii="Calibri" w:hAnsi="Calibri"/>
          <w:sz w:val="19"/>
          <w:szCs w:val="19"/>
        </w:rPr>
        <w:t xml:space="preserve"> Daher werde er, „solange er am Ruder ist, die Ukraine nicht gehen lassen.“</w:t>
      </w:r>
      <w:r w:rsidRPr="00E85A4C">
        <w:rPr>
          <w:rFonts w:ascii="Calibri" w:hAnsi="Calibri"/>
          <w:b/>
          <w:bCs/>
          <w:sz w:val="19"/>
          <w:szCs w:val="19"/>
          <w:vertAlign w:val="superscript"/>
        </w:rPr>
        <w:t xml:space="preserve"> </w:t>
      </w:r>
      <w:r w:rsidRPr="00E85A4C">
        <w:rPr>
          <w:rFonts w:ascii="Calibri" w:hAnsi="Calibri"/>
          <w:sz w:val="19"/>
          <w:szCs w:val="19"/>
        </w:rPr>
        <w:t xml:space="preserve"> Es gehe ihm um „mehr als eine bloße sicherheitspolitisch motivierte Pufferzone, sondern </w:t>
      </w:r>
      <w:r w:rsidRPr="00E85A4C">
        <w:rPr>
          <w:rFonts w:ascii="Calibri" w:hAnsi="Calibri"/>
          <w:i/>
          <w:iCs/>
          <w:sz w:val="19"/>
          <w:szCs w:val="19"/>
        </w:rPr>
        <w:t>de facto</w:t>
      </w:r>
      <w:r w:rsidRPr="00E85A4C">
        <w:rPr>
          <w:rFonts w:ascii="Calibri" w:hAnsi="Calibri"/>
          <w:sz w:val="19"/>
          <w:szCs w:val="19"/>
        </w:rPr>
        <w:t xml:space="preserve"> um eine Einflusszone im ganzen ehemals sowjetischen Raum.“</w:t>
      </w:r>
      <w:r w:rsidRPr="00E85A4C">
        <w:rPr>
          <w:rFonts w:ascii="Calibri" w:hAnsi="Calibri"/>
          <w:b/>
          <w:bCs/>
          <w:sz w:val="19"/>
          <w:szCs w:val="19"/>
          <w:vertAlign w:val="superscript"/>
        </w:rPr>
        <w:t xml:space="preserve"> </w:t>
      </w:r>
      <w:r w:rsidRPr="00E85A4C">
        <w:rPr>
          <w:rFonts w:ascii="Calibri" w:hAnsi="Calibri"/>
          <w:sz w:val="19"/>
          <w:szCs w:val="19"/>
        </w:rPr>
        <w:t xml:space="preserve">In dieser Zone wären systempolitische Anforderungen zu erfüllen, die über eine formale Bündniszugehörigkeit hinausgehen. Die dortigen Regierungssysteme dürften sich nicht an europäischen oder generell westlichen demokratischen, pluralistischen, rechtsstaatlichen und zivilgesellschaftlichen Verhältnissen orientieren, da diese auf Russland überschwappen könnten. „Farbrevolutionen“ gelte es für das System Putin also zu verhindern. Von dieser </w:t>
      </w:r>
      <w:r w:rsidRPr="00E85A4C">
        <w:rPr>
          <w:rFonts w:ascii="Calibri" w:hAnsi="Calibri"/>
          <w:sz w:val="19"/>
          <w:szCs w:val="19"/>
        </w:rPr>
        <w:lastRenderedPageBreak/>
        <w:t>Warte aus seien die Massenproteste in Belarus ein immenser „Schock für Russland gewesen, als ein mehrere Jahrzehnte lang vermeintlich stabiles autoritäres Regime plötzlich [fundamental] herausgefordert wurde</w:t>
      </w:r>
      <w:proofErr w:type="gramStart"/>
      <w:r w:rsidRPr="00E85A4C">
        <w:rPr>
          <w:rFonts w:ascii="Calibri" w:hAnsi="Calibri"/>
          <w:sz w:val="19"/>
          <w:szCs w:val="19"/>
        </w:rPr>
        <w:t>“ ....</w:t>
      </w:r>
      <w:proofErr w:type="gramEnd"/>
      <w:r w:rsidRPr="00E85A4C">
        <w:rPr>
          <w:rFonts w:ascii="Calibri" w:hAnsi="Calibri"/>
          <w:sz w:val="19"/>
          <w:szCs w:val="19"/>
        </w:rPr>
        <w:t xml:space="preserve">  </w:t>
      </w:r>
      <w:r w:rsidRPr="00E85A4C">
        <w:rPr>
          <w:rFonts w:ascii="Calibri" w:hAnsi="Calibri"/>
          <w:i/>
          <w:sz w:val="19"/>
          <w:szCs w:val="19"/>
        </w:rPr>
        <w:t xml:space="preserve">oder der anderen Interpretation zufolge hat der Kreml weitergehende Ziele als die „Zurückeroberung“ der Ukraine und die Wiederherstellung der Sowjetunion zum Zweck der Sicherung ihrer Herrschaft. Vielmehr habe Putin vor, die von ihm empfundene Schmach der Jahre 1989–97 zu tilgen, den Ost-West-Konflikt wieder zu beleben und zu Bedingungen zu beenden, die Russlands Vorstellungen kontinentaler Vorherrschaft in Europa entsprächen. Russlands Ziel sei es, die NATO-Erweiterung faktisch rückgängig zu machen, die amerikanisch-europäischen Verteidigungsbindungen zu zerstören oder unwirksam werden zu lassen und eine Dominanz Russlands auf dem europäischen Kontinent </w:t>
      </w:r>
      <w:proofErr w:type="gramStart"/>
      <w:r w:rsidRPr="00E85A4C">
        <w:rPr>
          <w:rFonts w:ascii="Calibri" w:hAnsi="Calibri"/>
          <w:i/>
          <w:sz w:val="19"/>
          <w:szCs w:val="19"/>
        </w:rPr>
        <w:t>herzustellen .....</w:t>
      </w:r>
      <w:proofErr w:type="gramEnd"/>
    </w:p>
    <w:p w:rsidR="00D60E8A" w:rsidRPr="00E85A4C" w:rsidRDefault="00D60E8A" w:rsidP="00D60E8A">
      <w:pPr>
        <w:pBdr>
          <w:right w:val="single" w:sz="4" w:space="4" w:color="auto"/>
        </w:pBdr>
        <w:shd w:val="clear" w:color="auto" w:fill="FFFFFF"/>
        <w:tabs>
          <w:tab w:val="right" w:pos="-426"/>
        </w:tabs>
        <w:ind w:right="-1"/>
        <w:rPr>
          <w:rFonts w:ascii="Calibri" w:hAnsi="Calibri"/>
          <w:i/>
          <w:sz w:val="19"/>
          <w:szCs w:val="19"/>
          <w:shd w:val="clear" w:color="auto" w:fill="FFFFFF"/>
        </w:rPr>
      </w:pPr>
    </w:p>
    <w:tbl>
      <w:tblPr>
        <w:tblW w:w="10201" w:type="dxa"/>
        <w:tblInd w:w="-454" w:type="dxa"/>
        <w:tblLook w:val="04A0" w:firstRow="1" w:lastRow="0" w:firstColumn="1" w:lastColumn="0" w:noHBand="0" w:noVBand="1"/>
      </w:tblPr>
      <w:tblGrid>
        <w:gridCol w:w="8075"/>
        <w:gridCol w:w="2126"/>
      </w:tblGrid>
      <w:tr w:rsidR="00D60E8A" w:rsidRPr="00E85A4C" w:rsidTr="00747412">
        <w:tc>
          <w:tcPr>
            <w:tcW w:w="8075" w:type="dxa"/>
          </w:tcPr>
          <w:p w:rsidR="00D60E8A" w:rsidRPr="00E85A4C" w:rsidRDefault="007D338A" w:rsidP="00747412">
            <w:pPr>
              <w:numPr>
                <w:ilvl w:val="0"/>
                <w:numId w:val="22"/>
              </w:numPr>
              <w:tabs>
                <w:tab w:val="right" w:pos="-426"/>
              </w:tabs>
              <w:ind w:left="454" w:right="-1"/>
              <w:rPr>
                <w:rFonts w:ascii="Calibri" w:hAnsi="Calibri"/>
                <w:sz w:val="20"/>
                <w:szCs w:val="20"/>
                <w:shd w:val="clear" w:color="auto" w:fill="FFFFFF"/>
              </w:rPr>
            </w:pPr>
            <w:hyperlink r:id="rId1003" w:history="1">
              <w:r w:rsidR="00D60E8A" w:rsidRPr="00E85A4C">
                <w:rPr>
                  <w:rStyle w:val="Hyperlink"/>
                  <w:rFonts w:ascii="Calibri" w:hAnsi="Calibri"/>
                  <w:sz w:val="20"/>
                  <w:szCs w:val="20"/>
                  <w:shd w:val="clear" w:color="auto" w:fill="FFFFFF"/>
                </w:rPr>
                <w:t>https://iz.ru/1495705/2023-04-09/v-kremle-zaiavili-ob-isterike-zapada-pri-posiagatelstve-na-monopoliiu-smi</w:t>
              </w:r>
            </w:hyperlink>
            <w:r w:rsidR="00D60E8A" w:rsidRPr="00E85A4C">
              <w:rPr>
                <w:rFonts w:ascii="Calibri" w:hAnsi="Calibri"/>
                <w:sz w:val="20"/>
                <w:szCs w:val="20"/>
                <w:shd w:val="clear" w:color="auto" w:fill="FFFFFF"/>
              </w:rPr>
              <w:t xml:space="preserve"> </w:t>
            </w:r>
            <w:r w:rsidR="00D60E8A" w:rsidRPr="00E85A4C">
              <w:rPr>
                <w:rFonts w:ascii="Calibri" w:hAnsi="Calibri"/>
                <w:i/>
                <w:sz w:val="20"/>
                <w:szCs w:val="20"/>
                <w:shd w:val="clear" w:color="auto" w:fill="FFFFFF"/>
              </w:rPr>
              <w:t xml:space="preserve">&gt;&gt; </w:t>
            </w:r>
            <w:r w:rsidR="00D60E8A" w:rsidRPr="00E85A4C">
              <w:rPr>
                <w:rFonts w:ascii="Calibri" w:hAnsi="Calibri"/>
                <w:i/>
                <w:sz w:val="20"/>
                <w:szCs w:val="20"/>
                <w:highlight w:val="yellow"/>
                <w:shd w:val="clear" w:color="auto" w:fill="FFFFFF"/>
              </w:rPr>
              <w:t>das russische „Narrativ</w:t>
            </w:r>
            <w:r w:rsidR="00D60E8A" w:rsidRPr="00E85A4C">
              <w:rPr>
                <w:rFonts w:ascii="Calibri" w:hAnsi="Calibri"/>
                <w:i/>
                <w:sz w:val="20"/>
                <w:szCs w:val="20"/>
                <w:shd w:val="clear" w:color="auto" w:fill="FFFFFF"/>
              </w:rPr>
              <w:t>“.</w:t>
            </w:r>
            <w:r w:rsidR="00D60E8A" w:rsidRPr="00E85A4C">
              <w:rPr>
                <w:rFonts w:ascii="Calibri" w:hAnsi="Calibri"/>
                <w:sz w:val="20"/>
                <w:szCs w:val="20"/>
                <w:shd w:val="clear" w:color="auto" w:fill="FFFFFF"/>
              </w:rPr>
              <w:t xml:space="preserve">..  </w:t>
            </w:r>
            <w:r w:rsidR="00D60E8A" w:rsidRPr="00E85A4C">
              <w:rPr>
                <w:rStyle w:val="rynqvb"/>
                <w:rFonts w:ascii="Calibri" w:hAnsi="Calibri"/>
                <w:sz w:val="20"/>
                <w:szCs w:val="20"/>
                <w:lang w:val="de-DE"/>
              </w:rPr>
              <w:t xml:space="preserve">Der Kreml spricht die Hysterie des Westens in einem Eingriff in sein Medienmonopol </w:t>
            </w:r>
            <w:proofErr w:type="gramStart"/>
            <w:r w:rsidR="00D60E8A" w:rsidRPr="00E85A4C">
              <w:rPr>
                <w:rStyle w:val="rynqvb"/>
                <w:rFonts w:ascii="Calibri" w:hAnsi="Calibri"/>
                <w:sz w:val="20"/>
                <w:szCs w:val="20"/>
                <w:lang w:val="de-DE"/>
              </w:rPr>
              <w:t>an ....</w:t>
            </w:r>
            <w:proofErr w:type="gramEnd"/>
            <w:r w:rsidR="00D60E8A" w:rsidRPr="00E85A4C">
              <w:rPr>
                <w:rStyle w:val="rynqvb"/>
                <w:rFonts w:ascii="Calibri" w:hAnsi="Calibri"/>
                <w:sz w:val="20"/>
                <w:szCs w:val="20"/>
                <w:lang w:val="de-DE"/>
              </w:rPr>
              <w:t xml:space="preserve"> da sie wollen, dass jeder nach ihren Regeln lebt, während Russland fordert, nach internationalem Recht zu leben..... „Amerikaner rufen auf, nach den Regeln zu leben die sie aufstellen, und wir rufen alle auf, nach dem Gesetz des Völkerrechts zu leben.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Das sind unterschiedliche Dinge, denn das Gesetz ist universell und niemand legt die Regeln für andere fest.</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Das ist der Unterschied“, fügte er hinzu.... Zuvor, am 5. April, wies der russische Präsident Wladimir Putin darauf hin, dass die Beziehungen zwischen Russland und den Vereinigten Staaten, von denen die globale Sicherheit und Stabilität direkt abhängen, eine tiefe Krise durchmachen.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Ihm zufolge beruht diese Krise auf grundlegend unterschiedlichen Herangehensweisen an die Gestaltung der modernen Weltordnung</w:t>
            </w:r>
          </w:p>
        </w:tc>
        <w:tc>
          <w:tcPr>
            <w:tcW w:w="2126" w:type="dxa"/>
          </w:tcPr>
          <w:p w:rsidR="00D60E8A" w:rsidRPr="00E85A4C" w:rsidRDefault="00D60E8A" w:rsidP="00747412">
            <w:pPr>
              <w:tabs>
                <w:tab w:val="right" w:pos="-426"/>
              </w:tabs>
              <w:ind w:right="-1"/>
              <w:jc w:val="right"/>
              <w:rPr>
                <w:rFonts w:ascii="Calibri" w:hAnsi="Calibri"/>
                <w:sz w:val="20"/>
                <w:szCs w:val="20"/>
                <w:shd w:val="clear" w:color="auto" w:fill="FFFFFF"/>
              </w:rPr>
            </w:pPr>
            <w:r w:rsidRPr="00E85A4C">
              <w:rPr>
                <w:rFonts w:ascii="Calibri" w:hAnsi="Calibri"/>
                <w:noProof/>
                <w:sz w:val="20"/>
                <w:szCs w:val="20"/>
                <w:shd w:val="clear" w:color="auto" w:fill="FFFFFF"/>
              </w:rPr>
              <w:drawing>
                <wp:inline distT="0" distB="0" distL="0" distR="0">
                  <wp:extent cx="819150" cy="852805"/>
                  <wp:effectExtent l="0" t="0" r="0" b="444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4">
                            <a:extLst>
                              <a:ext uri="{28A0092B-C50C-407E-A947-70E740481C1C}">
                                <a14:useLocalDpi xmlns:a14="http://schemas.microsoft.com/office/drawing/2010/main" val="0"/>
                              </a:ext>
                            </a:extLst>
                          </a:blip>
                          <a:srcRect/>
                          <a:stretch>
                            <a:fillRect/>
                          </a:stretch>
                        </pic:blipFill>
                        <pic:spPr bwMode="auto">
                          <a:xfrm>
                            <a:off x="0" y="0"/>
                            <a:ext cx="819150" cy="852805"/>
                          </a:xfrm>
                          <a:prstGeom prst="rect">
                            <a:avLst/>
                          </a:prstGeom>
                          <a:noFill/>
                          <a:ln>
                            <a:noFill/>
                          </a:ln>
                        </pic:spPr>
                      </pic:pic>
                    </a:graphicData>
                  </a:graphic>
                </wp:inline>
              </w:drawing>
            </w:r>
          </w:p>
          <w:p w:rsidR="00D60E8A" w:rsidRPr="00E85A4C" w:rsidRDefault="00D60E8A" w:rsidP="00747412">
            <w:pPr>
              <w:tabs>
                <w:tab w:val="right" w:pos="-426"/>
              </w:tabs>
              <w:ind w:right="-1"/>
              <w:rPr>
                <w:rFonts w:ascii="Calibri" w:hAnsi="Calibri"/>
                <w:i/>
                <w:sz w:val="18"/>
                <w:szCs w:val="18"/>
                <w:shd w:val="clear" w:color="auto" w:fill="FFFFFF"/>
              </w:rPr>
            </w:pPr>
            <w:r w:rsidRPr="00E85A4C">
              <w:rPr>
                <w:rFonts w:ascii="Calibri" w:hAnsi="Calibri"/>
                <w:i/>
                <w:sz w:val="18"/>
                <w:szCs w:val="18"/>
                <w:shd w:val="clear" w:color="auto" w:fill="FFFFFF"/>
              </w:rPr>
              <w:t xml:space="preserve">T IPP:      </w:t>
            </w:r>
          </w:p>
          <w:p w:rsidR="00D60E8A" w:rsidRPr="00E85A4C" w:rsidRDefault="00D60E8A" w:rsidP="00747412">
            <w:pPr>
              <w:tabs>
                <w:tab w:val="right" w:pos="-426"/>
              </w:tabs>
              <w:ind w:right="-1"/>
              <w:rPr>
                <w:rFonts w:ascii="Calibri" w:hAnsi="Calibri"/>
                <w:i/>
                <w:sz w:val="18"/>
                <w:szCs w:val="18"/>
                <w:shd w:val="clear" w:color="auto" w:fill="F2F2F2"/>
              </w:rPr>
            </w:pPr>
            <w:r w:rsidRPr="00E85A4C">
              <w:rPr>
                <w:rFonts w:ascii="Calibri" w:hAnsi="Calibri"/>
                <w:i/>
                <w:sz w:val="18"/>
                <w:szCs w:val="18"/>
                <w:shd w:val="clear" w:color="auto" w:fill="F2F2F2"/>
              </w:rPr>
              <w:t xml:space="preserve">für  Handy QR-Code </w:t>
            </w:r>
          </w:p>
          <w:p w:rsidR="00D60E8A" w:rsidRPr="00E85A4C" w:rsidRDefault="00D60E8A" w:rsidP="00747412">
            <w:pPr>
              <w:tabs>
                <w:tab w:val="right" w:pos="-426"/>
              </w:tabs>
              <w:ind w:right="-1"/>
              <w:rPr>
                <w:rFonts w:ascii="Calibri" w:hAnsi="Calibri"/>
                <w:sz w:val="8"/>
                <w:szCs w:val="8"/>
                <w:shd w:val="clear" w:color="auto" w:fill="FFFFFF"/>
              </w:rPr>
            </w:pPr>
            <w:r w:rsidRPr="00E85A4C">
              <w:rPr>
                <w:rFonts w:ascii="Calibri" w:hAnsi="Calibri"/>
                <w:i/>
                <w:sz w:val="18"/>
                <w:szCs w:val="18"/>
                <w:shd w:val="clear" w:color="auto" w:fill="F2F2F2"/>
              </w:rPr>
              <w:t xml:space="preserve">u. dann automatische Übersetzung nutzen  </w:t>
            </w:r>
          </w:p>
          <w:p w:rsidR="00D60E8A" w:rsidRPr="00E85A4C" w:rsidRDefault="00D60E8A" w:rsidP="00747412">
            <w:pPr>
              <w:tabs>
                <w:tab w:val="right" w:pos="-426"/>
              </w:tabs>
              <w:ind w:right="-1"/>
              <w:rPr>
                <w:rFonts w:ascii="Calibri" w:hAnsi="Calibri"/>
                <w:i/>
                <w:sz w:val="16"/>
                <w:szCs w:val="16"/>
                <w:shd w:val="clear" w:color="auto" w:fill="FFFFFF"/>
              </w:rPr>
            </w:pPr>
          </w:p>
          <w:p w:rsidR="00D60E8A" w:rsidRPr="00E85A4C" w:rsidRDefault="00D60E8A" w:rsidP="00747412">
            <w:pPr>
              <w:tabs>
                <w:tab w:val="right" w:pos="-426"/>
              </w:tabs>
              <w:ind w:right="-1"/>
              <w:rPr>
                <w:rFonts w:ascii="Calibri" w:hAnsi="Calibri"/>
                <w:sz w:val="20"/>
                <w:szCs w:val="20"/>
                <w:shd w:val="clear" w:color="auto" w:fill="FFFFFF"/>
              </w:rPr>
            </w:pPr>
            <w:r w:rsidRPr="00E85A4C">
              <w:rPr>
                <w:rFonts w:ascii="Calibri" w:hAnsi="Calibri"/>
                <w:i/>
                <w:sz w:val="16"/>
                <w:szCs w:val="16"/>
                <w:shd w:val="clear" w:color="auto" w:fill="FFFFFF"/>
              </w:rPr>
              <w:t xml:space="preserve">&gt;&gt;  </w:t>
            </w:r>
            <w:r w:rsidRPr="00E85A4C">
              <w:rPr>
                <w:rFonts w:ascii="Calibri" w:hAnsi="Calibri"/>
                <w:i/>
                <w:sz w:val="18"/>
                <w:szCs w:val="18"/>
                <w:shd w:val="clear" w:color="auto" w:fill="FFFFFF"/>
              </w:rPr>
              <w:t xml:space="preserve">oder:  </w:t>
            </w:r>
            <w:hyperlink r:id="rId1005" w:history="1">
              <w:r w:rsidRPr="00E85A4C">
                <w:rPr>
                  <w:rStyle w:val="Hyperlink"/>
                  <w:rFonts w:ascii="Calibri" w:hAnsi="Calibri"/>
                  <w:i/>
                  <w:sz w:val="18"/>
                  <w:szCs w:val="18"/>
                  <w:shd w:val="clear" w:color="auto" w:fill="FFFFFF"/>
                </w:rPr>
                <w:t>translate.google.com</w:t>
              </w:r>
            </w:hyperlink>
          </w:p>
        </w:tc>
      </w:tr>
    </w:tbl>
    <w:p w:rsidR="00D60E8A" w:rsidRPr="00E85A4C" w:rsidRDefault="00D60E8A" w:rsidP="00D60E8A">
      <w:pPr>
        <w:shd w:val="clear" w:color="auto" w:fill="FFFFFF"/>
        <w:tabs>
          <w:tab w:val="right" w:pos="-426"/>
        </w:tabs>
        <w:ind w:right="-1"/>
        <w:rPr>
          <w:rFonts w:ascii="Calibri" w:hAnsi="Calibri"/>
          <w:sz w:val="20"/>
          <w:szCs w:val="20"/>
          <w:shd w:val="clear" w:color="auto" w:fill="FFFFFF"/>
        </w:rPr>
      </w:pPr>
    </w:p>
    <w:p w:rsidR="00D60E8A" w:rsidRPr="00E85A4C" w:rsidRDefault="00D60E8A" w:rsidP="00D60E8A">
      <w:pPr>
        <w:pBdr>
          <w:right w:val="single" w:sz="4" w:space="4" w:color="auto"/>
        </w:pBdr>
        <w:shd w:val="clear" w:color="auto" w:fill="FFFFFF"/>
        <w:tabs>
          <w:tab w:val="right" w:pos="-426"/>
        </w:tabs>
        <w:ind w:right="-1"/>
        <w:rPr>
          <w:rFonts w:ascii="Calibri" w:hAnsi="Calibri"/>
          <w:color w:val="000000"/>
          <w:sz w:val="8"/>
          <w:szCs w:val="8"/>
        </w:rPr>
      </w:pPr>
    </w:p>
    <w:p w:rsidR="00D60E8A" w:rsidRPr="00E85A4C" w:rsidRDefault="007D338A" w:rsidP="00D60E8A">
      <w:pPr>
        <w:numPr>
          <w:ilvl w:val="0"/>
          <w:numId w:val="22"/>
        </w:numPr>
        <w:pBdr>
          <w:right w:val="single" w:sz="4" w:space="4" w:color="auto"/>
        </w:pBdr>
        <w:shd w:val="clear" w:color="auto" w:fill="FFFFFF"/>
        <w:tabs>
          <w:tab w:val="right" w:pos="-426"/>
        </w:tabs>
        <w:ind w:left="0" w:right="-1"/>
        <w:rPr>
          <w:rFonts w:ascii="Calibri" w:hAnsi="Calibri"/>
          <w:color w:val="000000"/>
          <w:sz w:val="20"/>
          <w:szCs w:val="20"/>
        </w:rPr>
      </w:pPr>
      <w:hyperlink r:id="rId1006" w:history="1">
        <w:r w:rsidR="00D60E8A" w:rsidRPr="00E85A4C">
          <w:rPr>
            <w:rStyle w:val="Hyperlink"/>
            <w:rFonts w:ascii="Calibri" w:hAnsi="Calibri"/>
            <w:sz w:val="20"/>
            <w:szCs w:val="20"/>
          </w:rPr>
          <w:t>https://www.t-online.de/nachrichten/ukraine/id_100156002/russlands-krieg-gegen-die-ukraine-dann-ist-putin-militaerisch-am-ende-.html</w:t>
        </w:r>
      </w:hyperlink>
      <w:r w:rsidR="00D60E8A" w:rsidRPr="00E85A4C">
        <w:rPr>
          <w:rFonts w:ascii="Calibri" w:hAnsi="Calibri"/>
          <w:color w:val="000000"/>
          <w:sz w:val="20"/>
          <w:szCs w:val="20"/>
        </w:rPr>
        <w:t xml:space="preserve">   </w:t>
      </w:r>
      <w:r w:rsidR="00D60E8A" w:rsidRPr="00E85A4C">
        <w:rPr>
          <w:rFonts w:ascii="Calibri" w:hAnsi="Calibri"/>
          <w:sz w:val="20"/>
          <w:szCs w:val="20"/>
          <w:shd w:val="clear" w:color="auto" w:fill="F2F2F2"/>
        </w:rPr>
        <w:t xml:space="preserve">Militär- und Russlandexperte Gustav </w:t>
      </w:r>
      <w:proofErr w:type="spellStart"/>
      <w:r w:rsidR="00D60E8A" w:rsidRPr="00E85A4C">
        <w:rPr>
          <w:rFonts w:ascii="Calibri" w:hAnsi="Calibri"/>
          <w:sz w:val="20"/>
          <w:szCs w:val="20"/>
          <w:shd w:val="clear" w:color="auto" w:fill="F2F2F2"/>
        </w:rPr>
        <w:t>Gressel</w:t>
      </w:r>
      <w:proofErr w:type="spellEnd"/>
      <w:r w:rsidR="00D60E8A" w:rsidRPr="00E85A4C">
        <w:rPr>
          <w:rFonts w:ascii="Calibri" w:hAnsi="Calibri"/>
          <w:sz w:val="20"/>
          <w:szCs w:val="20"/>
          <w:shd w:val="clear" w:color="auto" w:fill="F2F2F2"/>
        </w:rPr>
        <w:t xml:space="preserve"> spricht im </w:t>
      </w:r>
      <w:proofErr w:type="spellStart"/>
      <w:r w:rsidR="00D60E8A" w:rsidRPr="00E85A4C">
        <w:rPr>
          <w:rFonts w:ascii="Calibri" w:hAnsi="Calibri"/>
          <w:sz w:val="20"/>
          <w:szCs w:val="20"/>
          <w:shd w:val="clear" w:color="auto" w:fill="F2F2F2"/>
        </w:rPr>
        <w:t>t-online</w:t>
      </w:r>
      <w:proofErr w:type="spellEnd"/>
      <w:r w:rsidR="00D60E8A" w:rsidRPr="00E85A4C">
        <w:rPr>
          <w:rFonts w:ascii="Calibri" w:hAnsi="Calibri"/>
          <w:sz w:val="20"/>
          <w:szCs w:val="20"/>
          <w:shd w:val="clear" w:color="auto" w:fill="F2F2F2"/>
        </w:rPr>
        <w:t>-Interview über die Risiken eines Gegenangriffs für die Ukraine</w:t>
      </w:r>
      <w:r w:rsidR="00D60E8A" w:rsidRPr="00E85A4C">
        <w:rPr>
          <w:rFonts w:ascii="Calibri" w:hAnsi="Calibri"/>
          <w:sz w:val="20"/>
          <w:szCs w:val="20"/>
        </w:rPr>
        <w:t>. Er ist sich sicher: Zwar hat die russische Armee massive Nachschubprobleme</w:t>
      </w:r>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 </w:t>
      </w:r>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 die Reserven, die nun für die Einnahme von </w:t>
      </w:r>
      <w:proofErr w:type="spellStart"/>
      <w:r w:rsidR="00D60E8A" w:rsidRPr="00E85A4C">
        <w:rPr>
          <w:rFonts w:ascii="Calibri" w:hAnsi="Calibri"/>
          <w:sz w:val="20"/>
          <w:szCs w:val="20"/>
        </w:rPr>
        <w:t>Bachmut</w:t>
      </w:r>
      <w:proofErr w:type="spellEnd"/>
      <w:r w:rsidR="00D60E8A" w:rsidRPr="00E85A4C">
        <w:rPr>
          <w:rFonts w:ascii="Calibri" w:hAnsi="Calibri"/>
          <w:sz w:val="20"/>
          <w:szCs w:val="20"/>
        </w:rPr>
        <w:t xml:space="preserve"> verheizt werden, können natürlich nicht zum Auffangen einer ukrainischen Gegenoffensive genutzt werden....   Die Ukraine hat nur einen Schuss für diese Gegenoffensive. Das schwere Kriegsgerät aus dem Westen ist nicht in großer Stückzahl gekommen, und einige Kampf- und Schützenpanzer werden den Angriff nicht überleben. Es ist unklar für die Ukraine, wann und in welchem Umfang sie dann Ersatz bekommen wird. .... Die Ukraine braucht vor allem auch Munition und ist schon auf Einkaufstour in der ganzen Welt. Das wird für den Kampf um Stellungen und befestigte Linien entscheidend sein.... </w:t>
      </w:r>
      <w:r w:rsidR="00D60E8A" w:rsidRPr="00E85A4C">
        <w:rPr>
          <w:rFonts w:ascii="Calibri" w:hAnsi="Calibri"/>
          <w:sz w:val="20"/>
          <w:szCs w:val="20"/>
          <w:shd w:val="clear" w:color="auto" w:fill="F2F2F2"/>
        </w:rPr>
        <w:t xml:space="preserve">Die Materiallage ist dünn, und die anstehende Offensive muss Resultate bringen. Deshalb ist ein weiteres Ausdünnen der russischen Kräfte </w:t>
      </w:r>
      <w:proofErr w:type="gramStart"/>
      <w:r w:rsidR="00D60E8A" w:rsidRPr="00E85A4C">
        <w:rPr>
          <w:rFonts w:ascii="Calibri" w:hAnsi="Calibri"/>
          <w:sz w:val="20"/>
          <w:szCs w:val="20"/>
          <w:shd w:val="clear" w:color="auto" w:fill="F2F2F2"/>
        </w:rPr>
        <w:t>wichtig ....</w:t>
      </w:r>
      <w:proofErr w:type="gramEnd"/>
      <w:r w:rsidR="00D60E8A" w:rsidRPr="00E85A4C">
        <w:rPr>
          <w:rFonts w:ascii="Calibri" w:hAnsi="Calibri"/>
          <w:sz w:val="20"/>
          <w:szCs w:val="20"/>
          <w:shd w:val="clear" w:color="auto" w:fill="F2F2F2"/>
        </w:rPr>
        <w:t xml:space="preserve"> Die Ukraine würde wahrscheinlich ein ganzes Jahr Zeit verlieren, weil sie ewig lang brauchen wird, um neues Material aus dem Westen zu bekommen. Politisch wäre es außerdem ein moralischer Dämpfer und auch problematisch in den Verhandlungen mit dem Westen, weil schon jetzt einige Kräfte im Westen einen Waffenstillstand und ein Einfrieren der Front propagieren. Damit wären wir in einer Situation, in der der Druck auf </w:t>
      </w:r>
      <w:hyperlink r:id="rId1007" w:history="1">
        <w:r w:rsidR="00D60E8A" w:rsidRPr="00E85A4C">
          <w:rPr>
            <w:rStyle w:val="Hyperlink"/>
            <w:rFonts w:ascii="Calibri" w:hAnsi="Calibri"/>
            <w:sz w:val="20"/>
            <w:szCs w:val="20"/>
            <w:shd w:val="clear" w:color="auto" w:fill="F2F2F2"/>
          </w:rPr>
          <w:t>Kiew</w:t>
        </w:r>
      </w:hyperlink>
      <w:r w:rsidR="00D60E8A" w:rsidRPr="00E85A4C">
        <w:rPr>
          <w:rFonts w:ascii="Calibri" w:hAnsi="Calibri"/>
          <w:sz w:val="20"/>
          <w:szCs w:val="20"/>
          <w:shd w:val="clear" w:color="auto" w:fill="F2F2F2"/>
        </w:rPr>
        <w:t xml:space="preserve"> steigen würde, einen für sie sehr schlechten Waffenstillstand zu akzeptieren</w:t>
      </w:r>
      <w:r w:rsidR="00D60E8A" w:rsidRPr="00E85A4C">
        <w:rPr>
          <w:rFonts w:ascii="Calibri" w:hAnsi="Calibri"/>
          <w:sz w:val="20"/>
          <w:szCs w:val="20"/>
        </w:rPr>
        <w:t xml:space="preserve">... Weil ein Waffenstillstand Russland die Chance gibt, die nächste Eroberung von ukrainischem Gebiet vorzubereiten. Dann könnte der gleiche Krieg in drei bis fünf Jahren wieder beginnen. Putin würde mit seinem Krieg davonkommen und könnte in Ruhe seine Gebietsgewinne konsolidieren. Es wäre wahrscheinlich, dass Russland dann diese kriegerische </w:t>
      </w:r>
      <w:hyperlink r:id="rId1008" w:history="1">
        <w:r w:rsidR="00D60E8A" w:rsidRPr="00E85A4C">
          <w:rPr>
            <w:rStyle w:val="Hyperlink"/>
            <w:rFonts w:ascii="Calibri" w:hAnsi="Calibri"/>
            <w:sz w:val="20"/>
            <w:szCs w:val="20"/>
          </w:rPr>
          <w:t>Politik</w:t>
        </w:r>
      </w:hyperlink>
      <w:r w:rsidR="00D60E8A" w:rsidRPr="00E85A4C">
        <w:rPr>
          <w:rFonts w:ascii="Calibri" w:hAnsi="Calibri"/>
          <w:sz w:val="20"/>
          <w:szCs w:val="20"/>
        </w:rPr>
        <w:t xml:space="preserve"> fortsetzt. .... Es ist in jedem Fall eine komplizierte Abwägung, das Warten hat Vor- und Nachteile. Die Russen verheizen sich einerseits weiter in </w:t>
      </w:r>
      <w:proofErr w:type="spellStart"/>
      <w:r w:rsidR="00D60E8A" w:rsidRPr="00E85A4C">
        <w:rPr>
          <w:rFonts w:ascii="Calibri" w:hAnsi="Calibri"/>
          <w:sz w:val="20"/>
          <w:szCs w:val="20"/>
        </w:rPr>
        <w:t>Bachmut</w:t>
      </w:r>
      <w:proofErr w:type="spellEnd"/>
      <w:r w:rsidR="00D60E8A" w:rsidRPr="00E85A4C">
        <w:rPr>
          <w:rFonts w:ascii="Calibri" w:hAnsi="Calibri"/>
          <w:sz w:val="20"/>
          <w:szCs w:val="20"/>
        </w:rPr>
        <w:t xml:space="preserve">. Andererseits werden die russischen Stellungen im Laufe der Zeit immer besser ausgebaut werden. Die Ukraine kann zu früh, aber auch zu spät losschlagen. .... Wenn es so weitergeht wie aktuell, dann ist Putin im Herbst militärisch am Ende. Wir wissen allerdings nicht, inwieweit </w:t>
      </w:r>
      <w:hyperlink r:id="rId1009" w:history="1">
        <w:r w:rsidR="00D60E8A" w:rsidRPr="00E85A4C">
          <w:rPr>
            <w:rStyle w:val="Hyperlink"/>
            <w:rFonts w:ascii="Calibri" w:hAnsi="Calibri"/>
            <w:sz w:val="20"/>
            <w:szCs w:val="20"/>
          </w:rPr>
          <w:t>China</w:t>
        </w:r>
      </w:hyperlink>
      <w:r w:rsidR="00D60E8A" w:rsidRPr="00E85A4C">
        <w:rPr>
          <w:rFonts w:ascii="Calibri" w:hAnsi="Calibri"/>
          <w:sz w:val="20"/>
          <w:szCs w:val="20"/>
        </w:rPr>
        <w:t xml:space="preserve"> Russland unter die Arme greift, vor allem mit </w:t>
      </w:r>
      <w:proofErr w:type="gramStart"/>
      <w:r w:rsidR="00D60E8A" w:rsidRPr="00E85A4C">
        <w:rPr>
          <w:rFonts w:ascii="Calibri" w:hAnsi="Calibri"/>
          <w:sz w:val="20"/>
          <w:szCs w:val="20"/>
        </w:rPr>
        <w:t>Substitutionen ....</w:t>
      </w:r>
      <w:proofErr w:type="gramEnd"/>
      <w:r w:rsidR="00D60E8A" w:rsidRPr="00E85A4C">
        <w:rPr>
          <w:rFonts w:ascii="Calibri" w:hAnsi="Calibri"/>
          <w:sz w:val="20"/>
          <w:szCs w:val="20"/>
        </w:rPr>
        <w:t xml:space="preserve"> Man sollte nicht unterschätzen, dass Putin versuchen wird, alle Rädchen zu drehen, den Krieg zu verlängern, bevor er in Richtung einer Friedenslösung verhandeln wird. Deshalb wäre ich ganz vorsichtig mit Rechnungen, dass den Russen ökonomisch die Luft ausgeht. Das ist nur ein gegenwärtiger Trend</w:t>
      </w:r>
    </w:p>
    <w:p w:rsidR="00D60E8A" w:rsidRPr="00E85A4C" w:rsidRDefault="00D60E8A" w:rsidP="00D60E8A">
      <w:pPr>
        <w:shd w:val="clear" w:color="auto" w:fill="FFFFFF"/>
        <w:ind w:left="-709" w:right="-283"/>
        <w:rPr>
          <w:rFonts w:ascii="Calibri" w:hAnsi="Calibri"/>
          <w:b/>
          <w:sz w:val="18"/>
          <w:szCs w:val="18"/>
          <w:shd w:val="clear" w:color="auto" w:fill="FFFF00"/>
        </w:rPr>
      </w:pPr>
    </w:p>
    <w:p w:rsidR="00D60E8A" w:rsidRPr="00E85A4C" w:rsidRDefault="00D60E8A" w:rsidP="00D60E8A">
      <w:pPr>
        <w:shd w:val="clear" w:color="auto" w:fill="FFFFFF"/>
        <w:ind w:left="-709" w:right="-283"/>
        <w:rPr>
          <w:rFonts w:ascii="Calibri" w:hAnsi="Calibri"/>
          <w:i/>
          <w:sz w:val="20"/>
          <w:szCs w:val="20"/>
        </w:rPr>
      </w:pPr>
      <w:r w:rsidRPr="00E85A4C">
        <w:rPr>
          <w:rFonts w:ascii="Calibri" w:hAnsi="Calibri"/>
          <w:b/>
          <w:sz w:val="18"/>
          <w:szCs w:val="18"/>
          <w:shd w:val="clear" w:color="auto" w:fill="FFFF00"/>
        </w:rPr>
        <w:t xml:space="preserve">&lt;&lt;  </w:t>
      </w:r>
      <w:hyperlink r:id="rId1010" w:history="1">
        <w:r w:rsidRPr="00E85A4C">
          <w:rPr>
            <w:rStyle w:val="Hyperlink"/>
            <w:rFonts w:ascii="Calibri" w:hAnsi="Calibri"/>
            <w:b/>
            <w:sz w:val="18"/>
            <w:szCs w:val="18"/>
            <w:shd w:val="clear" w:color="auto" w:fill="FFFF00"/>
          </w:rPr>
          <w:t>179_Jänner_2,H_ 2023</w:t>
        </w:r>
      </w:hyperlink>
      <w:r w:rsidRPr="00E85A4C">
        <w:rPr>
          <w:rFonts w:ascii="Calibri" w:hAnsi="Calibri"/>
          <w:b/>
          <w:sz w:val="18"/>
          <w:szCs w:val="18"/>
          <w:shd w:val="clear" w:color="auto" w:fill="FFFF00"/>
        </w:rPr>
        <w:t xml:space="preserve"> &lt;&lt; </w:t>
      </w:r>
      <w:hyperlink r:id="rId1011" w:history="1">
        <w:r w:rsidRPr="00E85A4C">
          <w:rPr>
            <w:rStyle w:val="Hyperlink"/>
            <w:rFonts w:ascii="Calibri" w:hAnsi="Calibri"/>
            <w:sz w:val="16"/>
            <w:szCs w:val="16"/>
            <w:shd w:val="clear" w:color="auto" w:fill="FFFF00"/>
          </w:rPr>
          <w:t xml:space="preserve"> 180_Feb_1.H </w:t>
        </w:r>
      </w:hyperlink>
      <w:r w:rsidRPr="00E85A4C">
        <w:rPr>
          <w:rFonts w:ascii="Calibri" w:hAnsi="Calibri"/>
          <w:b/>
          <w:sz w:val="18"/>
          <w:szCs w:val="18"/>
          <w:shd w:val="clear" w:color="auto" w:fill="FFFF00"/>
        </w:rPr>
        <w:t xml:space="preserve">  &lt;&lt;  </w:t>
      </w:r>
      <w:hyperlink r:id="rId1012" w:history="1">
        <w:r w:rsidRPr="00E85A4C">
          <w:rPr>
            <w:rStyle w:val="Hyperlink"/>
            <w:rFonts w:ascii="Calibri" w:hAnsi="Calibri"/>
            <w:b/>
            <w:sz w:val="18"/>
            <w:szCs w:val="18"/>
            <w:shd w:val="clear" w:color="auto" w:fill="FFFF00"/>
          </w:rPr>
          <w:t>181_Feb_2.H</w:t>
        </w:r>
        <w:r w:rsidRPr="00E85A4C">
          <w:rPr>
            <w:rStyle w:val="Hyperlink"/>
            <w:rFonts w:ascii="Calibri" w:hAnsi="Calibri"/>
            <w:b/>
            <w:sz w:val="16"/>
            <w:szCs w:val="16"/>
            <w:shd w:val="clear" w:color="auto" w:fill="FFFF00"/>
          </w:rPr>
          <w:t xml:space="preserve"> </w:t>
        </w:r>
      </w:hyperlink>
      <w:r w:rsidRPr="00E85A4C">
        <w:rPr>
          <w:rFonts w:ascii="Calibri" w:hAnsi="Calibri"/>
          <w:b/>
          <w:sz w:val="16"/>
          <w:szCs w:val="16"/>
          <w:shd w:val="clear" w:color="auto" w:fill="FFFF00"/>
        </w:rPr>
        <w:t xml:space="preserve"> &lt; </w:t>
      </w:r>
      <w:r w:rsidRPr="00E85A4C">
        <w:rPr>
          <w:rFonts w:ascii="Calibri" w:hAnsi="Calibri"/>
          <w:b/>
          <w:sz w:val="18"/>
          <w:szCs w:val="18"/>
          <w:shd w:val="clear" w:color="auto" w:fill="FFFF00"/>
        </w:rPr>
        <w:t xml:space="preserve"> </w:t>
      </w:r>
      <w:hyperlink r:id="rId1013" w:history="1">
        <w:r w:rsidRPr="00E85A4C">
          <w:rPr>
            <w:rStyle w:val="Hyperlink"/>
            <w:rFonts w:ascii="Calibri" w:hAnsi="Calibri"/>
            <w:b/>
            <w:sz w:val="18"/>
            <w:szCs w:val="18"/>
            <w:shd w:val="clear" w:color="auto" w:fill="FFFF00"/>
          </w:rPr>
          <w:t>183_März_1.H</w:t>
        </w:r>
      </w:hyperlink>
      <w:r w:rsidRPr="00E85A4C">
        <w:rPr>
          <w:rFonts w:ascii="Calibri" w:hAnsi="Calibri"/>
          <w:b/>
          <w:sz w:val="18"/>
          <w:szCs w:val="18"/>
          <w:shd w:val="clear" w:color="auto" w:fill="FFFF00"/>
        </w:rPr>
        <w:t xml:space="preserve"> &lt; </w:t>
      </w:r>
      <w:r w:rsidRPr="00E85A4C">
        <w:rPr>
          <w:rFonts w:ascii="Calibri" w:hAnsi="Calibri"/>
          <w:b/>
          <w:sz w:val="16"/>
          <w:szCs w:val="16"/>
          <w:shd w:val="clear" w:color="auto" w:fill="FFFF00"/>
        </w:rPr>
        <w:t xml:space="preserve"> </w:t>
      </w:r>
      <w:hyperlink r:id="rId1014" w:history="1">
        <w:r w:rsidRPr="00E85A4C">
          <w:rPr>
            <w:rStyle w:val="Hyperlink"/>
            <w:rFonts w:ascii="Calibri" w:hAnsi="Calibri"/>
            <w:b/>
            <w:sz w:val="18"/>
            <w:szCs w:val="18"/>
            <w:highlight w:val="yellow"/>
            <w:shd w:val="clear" w:color="auto" w:fill="FFFF00"/>
          </w:rPr>
          <w:t>184_April_1.H</w:t>
        </w:r>
      </w:hyperlink>
      <w:r w:rsidRPr="00E85A4C">
        <w:rPr>
          <w:rFonts w:ascii="Calibri" w:hAnsi="Calibri"/>
          <w:b/>
          <w:sz w:val="16"/>
          <w:szCs w:val="16"/>
          <w:shd w:val="clear" w:color="auto" w:fill="FFFF00"/>
        </w:rPr>
        <w:t xml:space="preserve"> &lt;&lt;</w:t>
      </w:r>
      <w:r w:rsidRPr="00E85A4C">
        <w:rPr>
          <w:rFonts w:ascii="Calibri" w:hAnsi="Calibri"/>
          <w:b/>
          <w:sz w:val="16"/>
          <w:szCs w:val="16"/>
        </w:rPr>
        <w:t xml:space="preserve">  </w:t>
      </w:r>
      <w:r w:rsidRPr="00E85A4C">
        <w:rPr>
          <w:rFonts w:ascii="Calibri" w:hAnsi="Calibri"/>
          <w:b/>
          <w:sz w:val="18"/>
          <w:szCs w:val="18"/>
        </w:rPr>
        <w:t xml:space="preserve"> </w:t>
      </w:r>
      <w:hyperlink r:id="rId1015" w:history="1">
        <w:r w:rsidRPr="00E85A4C">
          <w:rPr>
            <w:rStyle w:val="Hyperlink"/>
            <w:rFonts w:ascii="Calibri" w:hAnsi="Calibri"/>
            <w:b/>
            <w:sz w:val="18"/>
            <w:szCs w:val="18"/>
          </w:rPr>
          <w:t>185 April 2.H.</w:t>
        </w:r>
      </w:hyperlink>
      <w:r w:rsidRPr="00E85A4C">
        <w:rPr>
          <w:rFonts w:ascii="Calibri" w:hAnsi="Calibri"/>
          <w:b/>
          <w:sz w:val="18"/>
          <w:szCs w:val="18"/>
        </w:rPr>
        <w:t xml:space="preserve"> </w:t>
      </w:r>
      <w:r w:rsidRPr="00E85A4C">
        <w:rPr>
          <w:rFonts w:ascii="Calibri" w:hAnsi="Calibri"/>
          <w:b/>
          <w:sz w:val="16"/>
          <w:szCs w:val="16"/>
        </w:rPr>
        <w:t xml:space="preserve">&gt;&gt;        </w:t>
      </w:r>
      <w:r w:rsidRPr="00E85A4C">
        <w:rPr>
          <w:rFonts w:ascii="Calibri" w:hAnsi="Calibri"/>
          <w:b/>
          <w:sz w:val="18"/>
          <w:szCs w:val="18"/>
        </w:rPr>
        <w:t xml:space="preserve"> &gt; </w:t>
      </w:r>
      <w:hyperlink r:id="rId1016" w:history="1">
        <w:r w:rsidRPr="00E85A4C">
          <w:rPr>
            <w:rStyle w:val="Hyperlink"/>
            <w:rFonts w:ascii="Calibri" w:hAnsi="Calibri"/>
            <w:b/>
            <w:sz w:val="18"/>
            <w:szCs w:val="18"/>
            <w:highlight w:val="yellow"/>
          </w:rPr>
          <w:t>186 Mai 1.H</w:t>
        </w:r>
        <w:r w:rsidRPr="00E85A4C">
          <w:rPr>
            <w:rStyle w:val="Hyperlink"/>
            <w:rFonts w:ascii="Calibri" w:hAnsi="Calibri"/>
            <w:b/>
            <w:sz w:val="18"/>
            <w:szCs w:val="18"/>
          </w:rPr>
          <w:t xml:space="preserve"> </w:t>
        </w:r>
      </w:hyperlink>
      <w:r w:rsidRPr="00E85A4C">
        <w:rPr>
          <w:rFonts w:ascii="Calibri" w:hAnsi="Calibri"/>
          <w:b/>
          <w:sz w:val="18"/>
          <w:szCs w:val="18"/>
        </w:rPr>
        <w:t xml:space="preserve"> &gt;&gt;</w:t>
      </w:r>
    </w:p>
    <w:p w:rsidR="00D60E8A" w:rsidRPr="00E85A4C" w:rsidRDefault="00D60E8A" w:rsidP="00D60E8A">
      <w:pPr>
        <w:shd w:val="clear" w:color="auto" w:fill="FFFFFF"/>
        <w:tabs>
          <w:tab w:val="right" w:pos="-426"/>
        </w:tabs>
        <w:ind w:left="-454" w:right="-1"/>
        <w:rPr>
          <w:rFonts w:ascii="Calibri" w:hAnsi="Calibri"/>
          <w:i/>
          <w:sz w:val="20"/>
          <w:szCs w:val="20"/>
        </w:rPr>
      </w:pP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r w:rsidRPr="00E85A4C">
        <w:rPr>
          <w:rFonts w:ascii="Calibri" w:hAnsi="Calibri"/>
          <w:sz w:val="26"/>
          <w:szCs w:val="26"/>
        </w:rPr>
        <w:t>31. März 2023</w:t>
      </w:r>
      <w:r w:rsidRPr="00E85A4C">
        <w:rPr>
          <w:rFonts w:ascii="Calibri" w:hAnsi="Calibri"/>
          <w:sz w:val="20"/>
          <w:szCs w:val="20"/>
          <w:shd w:val="clear" w:color="auto" w:fill="FFFFFF"/>
        </w:rPr>
        <w:t xml:space="preserve">    </w:t>
      </w:r>
      <w:r w:rsidRPr="00E85A4C">
        <w:rPr>
          <w:rFonts w:ascii="Calibri" w:hAnsi="Calibri"/>
          <w:b/>
          <w:sz w:val="20"/>
          <w:szCs w:val="20"/>
        </w:rPr>
        <w:t xml:space="preserve">GEOPOLITIK   </w:t>
      </w:r>
      <w:r w:rsidRPr="00E85A4C">
        <w:rPr>
          <w:rFonts w:ascii="Calibri" w:hAnsi="Calibri"/>
          <w:i/>
          <w:shd w:val="clear" w:color="auto" w:fill="F2F2F2"/>
        </w:rPr>
        <w:t>&gt;&gt;    Ukrainekrieg 31.3. 23</w:t>
      </w:r>
      <w:r w:rsidRPr="00E85A4C">
        <w:rPr>
          <w:rFonts w:ascii="Calibri" w:hAnsi="Calibri"/>
          <w:sz w:val="20"/>
          <w:szCs w:val="20"/>
          <w:shd w:val="clear" w:color="auto" w:fill="FFFFFF"/>
        </w:rPr>
        <w:t xml:space="preserve">   &gt;&gt;</w:t>
      </w:r>
      <w:r w:rsidRPr="00E85A4C">
        <w:rPr>
          <w:rFonts w:ascii="Calibri" w:hAnsi="Calibri"/>
          <w:b/>
          <w:i/>
          <w:color w:val="FFFFFF"/>
          <w:sz w:val="20"/>
          <w:szCs w:val="20"/>
          <w:shd w:val="clear" w:color="auto" w:fill="000000"/>
        </w:rPr>
        <w:t xml:space="preserve">  </w:t>
      </w:r>
    </w:p>
    <w:p w:rsidR="00D60E8A" w:rsidRPr="00E85A4C" w:rsidRDefault="00D60E8A" w:rsidP="00D60E8A">
      <w:pPr>
        <w:shd w:val="clear" w:color="auto" w:fill="FFFFFF"/>
        <w:tabs>
          <w:tab w:val="right" w:pos="-426"/>
        </w:tabs>
        <w:ind w:left="-454" w:right="-1"/>
        <w:rPr>
          <w:rFonts w:ascii="Calibri" w:hAnsi="Calibri"/>
          <w:sz w:val="26"/>
          <w:szCs w:val="26"/>
        </w:rPr>
      </w:pPr>
      <w:r w:rsidRPr="00E85A4C">
        <w:rPr>
          <w:rFonts w:ascii="Calibri" w:hAnsi="Calibri"/>
          <w:sz w:val="20"/>
          <w:szCs w:val="20"/>
          <w:shd w:val="clear" w:color="auto" w:fill="FFFFFF"/>
        </w:rPr>
        <w:t xml:space="preserve">       </w:t>
      </w:r>
      <w:r w:rsidRPr="00E85A4C">
        <w:rPr>
          <w:rFonts w:ascii="Calibri" w:hAnsi="Calibri"/>
          <w:sz w:val="20"/>
          <w:szCs w:val="20"/>
          <w:shd w:val="clear" w:color="auto" w:fill="FDE9D9"/>
        </w:rPr>
        <w:t xml:space="preserve"> </w:t>
      </w:r>
      <w:r w:rsidRPr="00E85A4C">
        <w:rPr>
          <w:rFonts w:ascii="Calibri" w:hAnsi="Calibri"/>
          <w:i/>
          <w:shd w:val="clear" w:color="auto" w:fill="FDE9D9"/>
        </w:rPr>
        <w:t>Fr. 31. März. 2023</w:t>
      </w:r>
      <w:r w:rsidRPr="00E85A4C">
        <w:rPr>
          <w:rFonts w:ascii="Calibri" w:hAnsi="Calibri"/>
          <w:i/>
          <w:shd w:val="clear" w:color="auto" w:fill="FFFFFF"/>
        </w:rPr>
        <w:t xml:space="preserve">    </w:t>
      </w:r>
    </w:p>
    <w:p w:rsidR="00D60E8A" w:rsidRPr="00E85A4C" w:rsidRDefault="00D60E8A" w:rsidP="00D60E8A">
      <w:pPr>
        <w:shd w:val="clear" w:color="auto" w:fill="FFFFFF"/>
        <w:tabs>
          <w:tab w:val="right" w:pos="-426"/>
        </w:tabs>
        <w:ind w:left="-454" w:right="-1"/>
        <w:rPr>
          <w:rFonts w:ascii="Calibri" w:hAnsi="Calibri"/>
          <w:sz w:val="26"/>
          <w:szCs w:val="26"/>
        </w:rPr>
      </w:pPr>
    </w:p>
    <w:p w:rsidR="00D60E8A" w:rsidRPr="001D0F10" w:rsidRDefault="00D60E8A" w:rsidP="00D60E8A">
      <w:pPr>
        <w:numPr>
          <w:ilvl w:val="0"/>
          <w:numId w:val="21"/>
        </w:numPr>
        <w:pBdr>
          <w:right w:val="single" w:sz="4" w:space="4" w:color="auto"/>
        </w:pBdr>
        <w:shd w:val="clear" w:color="auto" w:fill="FFFFFF"/>
        <w:tabs>
          <w:tab w:val="right" w:pos="-426"/>
        </w:tabs>
        <w:ind w:right="-1"/>
        <w:rPr>
          <w:rFonts w:ascii="Calibri" w:hAnsi="Calibri"/>
          <w:sz w:val="20"/>
          <w:szCs w:val="20"/>
          <w:shd w:val="clear" w:color="auto" w:fill="FFFFFF"/>
        </w:rPr>
      </w:pPr>
      <w:r w:rsidRPr="001D0F10">
        <w:rPr>
          <w:rFonts w:ascii="Calibri" w:hAnsi="Calibri"/>
          <w:sz w:val="20"/>
          <w:szCs w:val="20"/>
          <w:shd w:val="clear" w:color="auto" w:fill="FFFFFF"/>
        </w:rPr>
        <w:t xml:space="preserve">&gt;&gt;&gt; </w:t>
      </w:r>
      <w:proofErr w:type="spellStart"/>
      <w:r w:rsidRPr="001D0F10">
        <w:rPr>
          <w:rFonts w:ascii="Calibri" w:hAnsi="Calibri"/>
          <w:sz w:val="20"/>
          <w:szCs w:val="20"/>
          <w:shd w:val="clear" w:color="auto" w:fill="FFFFFF"/>
        </w:rPr>
        <w:t>Ukranekrieg</w:t>
      </w:r>
      <w:proofErr w:type="spellEnd"/>
      <w:r w:rsidRPr="001D0F10">
        <w:rPr>
          <w:rFonts w:ascii="Calibri" w:hAnsi="Calibri"/>
          <w:sz w:val="20"/>
          <w:szCs w:val="20"/>
          <w:shd w:val="clear" w:color="auto" w:fill="FFFFFF"/>
        </w:rPr>
        <w:t xml:space="preserve"> im Zeitraffer &gt;&gt;   </w:t>
      </w:r>
      <w:hyperlink r:id="rId1017" w:history="1">
        <w:r w:rsidRPr="001D0F10">
          <w:rPr>
            <w:rStyle w:val="Hyperlink"/>
            <w:rFonts w:ascii="Calibri" w:hAnsi="Calibri"/>
            <w:sz w:val="20"/>
            <w:szCs w:val="20"/>
            <w:shd w:val="clear" w:color="auto" w:fill="FFFFFF"/>
          </w:rPr>
          <w:t>https://images.jifo.co/139818601_1675541305763.gif</w:t>
        </w:r>
      </w:hyperlink>
      <w:r w:rsidRPr="001D0F10">
        <w:rPr>
          <w:rFonts w:ascii="Calibri" w:hAnsi="Calibri"/>
          <w:sz w:val="20"/>
          <w:szCs w:val="20"/>
          <w:shd w:val="clear" w:color="auto" w:fill="FFFFFF"/>
        </w:rPr>
        <w:t xml:space="preserve"> </w:t>
      </w:r>
    </w:p>
    <w:p w:rsidR="00D60E8A" w:rsidRPr="001D0F10" w:rsidRDefault="00D60E8A" w:rsidP="00D60E8A">
      <w:pPr>
        <w:numPr>
          <w:ilvl w:val="0"/>
          <w:numId w:val="21"/>
        </w:numPr>
        <w:pBdr>
          <w:right w:val="single" w:sz="4" w:space="4" w:color="auto"/>
        </w:pBdr>
        <w:shd w:val="clear" w:color="auto" w:fill="FFFFFF"/>
        <w:tabs>
          <w:tab w:val="right" w:pos="-426"/>
        </w:tabs>
        <w:ind w:right="-1"/>
        <w:rPr>
          <w:rFonts w:ascii="Calibri" w:hAnsi="Calibri"/>
          <w:sz w:val="20"/>
          <w:szCs w:val="20"/>
          <w:shd w:val="clear" w:color="auto" w:fill="FFFFFF"/>
        </w:rPr>
      </w:pPr>
      <w:r w:rsidRPr="001D0F10">
        <w:rPr>
          <w:rFonts w:ascii="Calibri" w:hAnsi="Calibri"/>
          <w:b/>
          <w:i/>
          <w:sz w:val="20"/>
          <w:szCs w:val="20"/>
        </w:rPr>
        <w:t xml:space="preserve">KARTE </w:t>
      </w:r>
      <w:r w:rsidRPr="001D0F10">
        <w:rPr>
          <w:rFonts w:ascii="Calibri" w:hAnsi="Calibri"/>
          <w:sz w:val="20"/>
          <w:szCs w:val="20"/>
        </w:rPr>
        <w:t xml:space="preserve">&gt;  &gt; </w:t>
      </w:r>
      <w:hyperlink r:id="rId1018" w:history="1">
        <w:r w:rsidRPr="001D0F10">
          <w:rPr>
            <w:rStyle w:val="Hyperlink"/>
            <w:rFonts w:ascii="Calibri" w:hAnsi="Calibri"/>
            <w:b/>
            <w:i/>
            <w:sz w:val="19"/>
            <w:szCs w:val="19"/>
          </w:rPr>
          <w:t>diese gesichert</w:t>
        </w:r>
        <w:r w:rsidRPr="001D0F10">
          <w:rPr>
            <w:rStyle w:val="Hyperlink"/>
            <w:rFonts w:ascii="Calibri" w:hAnsi="Calibri"/>
            <w:i/>
            <w:sz w:val="18"/>
            <w:szCs w:val="18"/>
          </w:rPr>
          <w:t xml:space="preserve"> via </w:t>
        </w:r>
        <w:proofErr w:type="spellStart"/>
        <w:r w:rsidRPr="001D0F10">
          <w:rPr>
            <w:rStyle w:val="Hyperlink"/>
            <w:rFonts w:ascii="Calibri" w:hAnsi="Calibri"/>
            <w:i/>
            <w:sz w:val="18"/>
            <w:szCs w:val="18"/>
          </w:rPr>
          <w:t>wayback</w:t>
        </w:r>
      </w:hyperlink>
      <w:r w:rsidRPr="001D0F10">
        <w:rPr>
          <w:rFonts w:ascii="Calibri" w:hAnsi="Calibri"/>
          <w:i/>
          <w:sz w:val="18"/>
          <w:szCs w:val="18"/>
        </w:rPr>
        <w:t>machine</w:t>
      </w:r>
      <w:proofErr w:type="spellEnd"/>
      <w:r w:rsidRPr="001D0F10">
        <w:rPr>
          <w:rFonts w:ascii="Calibri" w:hAnsi="Calibri"/>
          <w:i/>
          <w:sz w:val="18"/>
          <w:szCs w:val="18"/>
        </w:rPr>
        <w:t xml:space="preserve"> &gt;&gt;</w:t>
      </w:r>
    </w:p>
    <w:p w:rsidR="00D60E8A" w:rsidRPr="001D0F10" w:rsidRDefault="00D60E8A" w:rsidP="00D60E8A">
      <w:pPr>
        <w:numPr>
          <w:ilvl w:val="0"/>
          <w:numId w:val="21"/>
        </w:numPr>
        <w:pBdr>
          <w:right w:val="single" w:sz="4" w:space="4" w:color="auto"/>
        </w:pBdr>
        <w:shd w:val="clear" w:color="auto" w:fill="FFFFFF"/>
        <w:tabs>
          <w:tab w:val="right" w:pos="-426"/>
        </w:tabs>
        <w:ind w:right="-1"/>
        <w:rPr>
          <w:rFonts w:ascii="Calibri" w:hAnsi="Calibri"/>
          <w:sz w:val="20"/>
          <w:szCs w:val="20"/>
          <w:shd w:val="clear" w:color="auto" w:fill="FFFFFF"/>
        </w:rPr>
      </w:pPr>
      <w:r w:rsidRPr="001D0F10">
        <w:rPr>
          <w:rFonts w:ascii="Calibri" w:hAnsi="Calibri"/>
          <w:sz w:val="20"/>
          <w:szCs w:val="20"/>
        </w:rPr>
        <w:lastRenderedPageBreak/>
        <w:t xml:space="preserve">+  </w:t>
      </w:r>
      <w:r w:rsidRPr="001D0F10">
        <w:rPr>
          <w:rFonts w:ascii="Calibri" w:hAnsi="Calibri"/>
          <w:i/>
          <w:sz w:val="20"/>
          <w:szCs w:val="20"/>
        </w:rPr>
        <w:t xml:space="preserve">dazu </w:t>
      </w:r>
      <w:proofErr w:type="spellStart"/>
      <w:r w:rsidRPr="001D0F10">
        <w:rPr>
          <w:rFonts w:ascii="Calibri" w:hAnsi="Calibri"/>
          <w:b/>
          <w:i/>
          <w:sz w:val="20"/>
          <w:szCs w:val="20"/>
        </w:rPr>
        <w:t>KARTENabfolge</w:t>
      </w:r>
      <w:proofErr w:type="spellEnd"/>
      <w:r w:rsidRPr="001D0F10">
        <w:rPr>
          <w:rFonts w:ascii="Calibri" w:hAnsi="Calibri"/>
          <w:b/>
          <w:i/>
          <w:sz w:val="20"/>
          <w:szCs w:val="20"/>
        </w:rPr>
        <w:t xml:space="preserve"> </w:t>
      </w:r>
      <w:r w:rsidRPr="001D0F10">
        <w:rPr>
          <w:rFonts w:ascii="Calibri" w:hAnsi="Calibri"/>
          <w:i/>
          <w:sz w:val="20"/>
          <w:szCs w:val="20"/>
        </w:rPr>
        <w:t xml:space="preserve">der Kriegsphasen bei  </w:t>
      </w:r>
      <w:hyperlink r:id="rId1019" w:history="1">
        <w:r w:rsidRPr="001D0F10">
          <w:rPr>
            <w:rStyle w:val="Hyperlink"/>
            <w:rFonts w:ascii="Calibri" w:hAnsi="Calibri"/>
            <w:i/>
            <w:sz w:val="20"/>
            <w:szCs w:val="20"/>
          </w:rPr>
          <w:t>https://interaktiv.tagesspiegel.de/lab/wie-weit-sind-die-soldaten-</w:t>
        </w:r>
        <w:r w:rsidRPr="001D0F10">
          <w:rPr>
            <w:rStyle w:val="Hyperlink"/>
            <w:rFonts w:ascii="Calibri" w:hAnsi="Calibri"/>
            <w:b/>
            <w:i/>
            <w:color w:val="000000"/>
            <w:sz w:val="20"/>
            <w:szCs w:val="20"/>
          </w:rPr>
          <w:t>aktuelle-karte</w:t>
        </w:r>
        <w:r w:rsidRPr="001D0F10">
          <w:rPr>
            <w:rStyle w:val="Hyperlink"/>
            <w:rFonts w:ascii="Calibri" w:hAnsi="Calibri"/>
            <w:i/>
            <w:sz w:val="20"/>
            <w:szCs w:val="20"/>
          </w:rPr>
          <w:t>-der-russischen-invasion-in-der-ukraine/</w:t>
        </w:r>
      </w:hyperlink>
      <w:r w:rsidRPr="001D0F10">
        <w:rPr>
          <w:rFonts w:ascii="Calibri" w:hAnsi="Calibri"/>
          <w:i/>
          <w:sz w:val="20"/>
          <w:szCs w:val="20"/>
        </w:rPr>
        <w:t>&gt;&gt;&gt;</w:t>
      </w:r>
    </w:p>
    <w:p w:rsidR="00D60E8A" w:rsidRPr="001D0F10" w:rsidRDefault="00D60E8A" w:rsidP="00D60E8A">
      <w:pPr>
        <w:numPr>
          <w:ilvl w:val="0"/>
          <w:numId w:val="21"/>
        </w:numPr>
        <w:pBdr>
          <w:right w:val="single" w:sz="4" w:space="4" w:color="auto"/>
        </w:pBdr>
        <w:shd w:val="clear" w:color="auto" w:fill="FFFFFF"/>
        <w:tabs>
          <w:tab w:val="right" w:pos="-426"/>
        </w:tabs>
        <w:ind w:right="-1"/>
        <w:rPr>
          <w:rFonts w:ascii="Calibri" w:hAnsi="Calibri"/>
          <w:sz w:val="20"/>
          <w:szCs w:val="20"/>
          <w:shd w:val="clear" w:color="auto" w:fill="FFFFFF"/>
        </w:rPr>
      </w:pPr>
      <w:r w:rsidRPr="001D0F10">
        <w:rPr>
          <w:rFonts w:ascii="Calibri" w:hAnsi="Calibri"/>
          <w:i/>
          <w:sz w:val="20"/>
          <w:szCs w:val="20"/>
        </w:rPr>
        <w:t xml:space="preserve">Animierte </w:t>
      </w:r>
      <w:proofErr w:type="spellStart"/>
      <w:r w:rsidRPr="001D0F10">
        <w:rPr>
          <w:rFonts w:ascii="Calibri" w:hAnsi="Calibri"/>
          <w:i/>
          <w:sz w:val="20"/>
          <w:szCs w:val="20"/>
        </w:rPr>
        <w:t>KARTENabfolge</w:t>
      </w:r>
      <w:proofErr w:type="spellEnd"/>
      <w:r w:rsidRPr="001D0F10">
        <w:rPr>
          <w:rFonts w:ascii="Calibri" w:hAnsi="Calibri"/>
          <w:i/>
          <w:sz w:val="20"/>
          <w:szCs w:val="20"/>
        </w:rPr>
        <w:t xml:space="preserve"> beim Kurier.at </w:t>
      </w:r>
      <w:hyperlink r:id="rId1020" w:history="1">
        <w:r w:rsidRPr="001D0F10">
          <w:rPr>
            <w:rStyle w:val="Hyperlink"/>
            <w:rFonts w:ascii="Calibri" w:hAnsi="Calibri"/>
            <w:i/>
            <w:sz w:val="20"/>
            <w:szCs w:val="20"/>
          </w:rPr>
          <w:t>https://images.jifo.co/139818601_1675541305763.gif</w:t>
        </w:r>
      </w:hyperlink>
      <w:r w:rsidRPr="001D0F10">
        <w:rPr>
          <w:rFonts w:ascii="Calibri" w:hAnsi="Calibri"/>
          <w:i/>
          <w:sz w:val="20"/>
          <w:szCs w:val="20"/>
        </w:rPr>
        <w:t xml:space="preserve">  &gt;&gt;</w:t>
      </w:r>
    </w:p>
    <w:p w:rsidR="00D60E8A" w:rsidRPr="001D0F10" w:rsidRDefault="00D60E8A" w:rsidP="00D60E8A">
      <w:pPr>
        <w:shd w:val="clear" w:color="auto" w:fill="FFFFFF"/>
        <w:tabs>
          <w:tab w:val="right" w:pos="-426"/>
        </w:tabs>
        <w:ind w:left="-454" w:right="-1"/>
        <w:rPr>
          <w:rFonts w:ascii="Calibri" w:hAnsi="Calibri"/>
          <w:i/>
          <w:sz w:val="20"/>
          <w:szCs w:val="20"/>
        </w:rPr>
      </w:pPr>
    </w:p>
    <w:p w:rsidR="00D60E8A" w:rsidRPr="001D0F10" w:rsidRDefault="007D338A" w:rsidP="00D60E8A">
      <w:pPr>
        <w:numPr>
          <w:ilvl w:val="0"/>
          <w:numId w:val="21"/>
        </w:numPr>
        <w:shd w:val="clear" w:color="auto" w:fill="FFFFFF"/>
        <w:tabs>
          <w:tab w:val="right" w:pos="-426"/>
        </w:tabs>
        <w:ind w:right="-1"/>
        <w:rPr>
          <w:rFonts w:ascii="Calibri" w:hAnsi="Calibri"/>
          <w:sz w:val="20"/>
          <w:szCs w:val="20"/>
          <w:shd w:val="clear" w:color="auto" w:fill="FFFFFF"/>
        </w:rPr>
      </w:pPr>
      <w:hyperlink r:id="rId1021" w:history="1">
        <w:r w:rsidR="00D60E8A" w:rsidRPr="001D0F10">
          <w:rPr>
            <w:rStyle w:val="Hyperlink"/>
            <w:rFonts w:ascii="Calibri" w:hAnsi="Calibri"/>
            <w:sz w:val="20"/>
            <w:szCs w:val="20"/>
            <w:shd w:val="clear" w:color="auto" w:fill="FFFFFF"/>
          </w:rPr>
          <w:t>https://www.criticalthreats.org/analysis/russian-offensive-campaign-assessment-</w:t>
        </w:r>
        <w:r w:rsidR="00D60E8A" w:rsidRPr="001D0F10">
          <w:rPr>
            <w:rStyle w:val="Hyperlink"/>
            <w:rFonts w:ascii="Calibri" w:hAnsi="Calibri"/>
            <w:b/>
            <w:sz w:val="20"/>
            <w:szCs w:val="20"/>
            <w:shd w:val="clear" w:color="auto" w:fill="FFFFFF"/>
          </w:rPr>
          <w:t>march-31-2023</w:t>
        </w:r>
      </w:hyperlink>
      <w:r w:rsidR="00D60E8A" w:rsidRPr="001D0F10">
        <w:rPr>
          <w:rFonts w:ascii="Calibri" w:hAnsi="Calibri"/>
          <w:sz w:val="20"/>
          <w:szCs w:val="20"/>
          <w:shd w:val="clear" w:color="auto" w:fill="FFFFFF"/>
        </w:rPr>
        <w:t xml:space="preserve"> </w:t>
      </w:r>
      <w:r w:rsidR="00D60E8A" w:rsidRPr="001D0F10">
        <w:rPr>
          <w:rFonts w:ascii="Calibri" w:hAnsi="Calibri"/>
          <w:i/>
          <w:sz w:val="20"/>
          <w:szCs w:val="20"/>
          <w:shd w:val="clear" w:color="auto" w:fill="FFFFFF"/>
        </w:rPr>
        <w:t xml:space="preserve">&gt;&gt;  aktueller Stand mit </w:t>
      </w:r>
      <w:r w:rsidR="00D60E8A" w:rsidRPr="001D0F10">
        <w:rPr>
          <w:rFonts w:ascii="Calibri" w:hAnsi="Calibri"/>
          <w:b/>
          <w:i/>
          <w:sz w:val="20"/>
          <w:szCs w:val="20"/>
          <w:shd w:val="clear" w:color="auto" w:fill="FFFFFF"/>
        </w:rPr>
        <w:t xml:space="preserve">großmaßstäbigen KARTEN </w:t>
      </w:r>
      <w:r w:rsidR="00D60E8A" w:rsidRPr="001D0F10">
        <w:rPr>
          <w:rFonts w:ascii="Calibri" w:hAnsi="Calibri"/>
          <w:i/>
          <w:sz w:val="20"/>
          <w:szCs w:val="20"/>
          <w:shd w:val="clear" w:color="auto" w:fill="FFFFFF"/>
        </w:rPr>
        <w:t>der Frontabschnitte &gt;&gt;</w:t>
      </w:r>
      <w:r w:rsidR="00D60E8A" w:rsidRPr="001D0F10">
        <w:rPr>
          <w:rFonts w:ascii="Calibri" w:hAnsi="Calibri"/>
          <w:sz w:val="20"/>
          <w:szCs w:val="20"/>
          <w:shd w:val="clear" w:color="auto" w:fill="FFFFFF"/>
        </w:rPr>
        <w:t xml:space="preserve"> </w:t>
      </w:r>
    </w:p>
    <w:p w:rsidR="00D60E8A" w:rsidRPr="00E85A4C" w:rsidRDefault="00D60E8A" w:rsidP="00D60E8A">
      <w:pPr>
        <w:shd w:val="clear" w:color="auto" w:fill="FFFFFF"/>
        <w:tabs>
          <w:tab w:val="right" w:pos="-426"/>
        </w:tabs>
        <w:ind w:left="-454" w:right="-1"/>
        <w:rPr>
          <w:rFonts w:ascii="Calibri" w:hAnsi="Calibri"/>
          <w:i/>
          <w:sz w:val="20"/>
          <w:szCs w:val="20"/>
        </w:rPr>
      </w:pPr>
      <w:r w:rsidRPr="00E85A4C">
        <w:rPr>
          <w:rFonts w:ascii="Calibri" w:hAnsi="Calibri"/>
          <w:i/>
          <w:sz w:val="20"/>
          <w:szCs w:val="20"/>
        </w:rPr>
        <w:t xml:space="preserve"> </w:t>
      </w:r>
    </w:p>
    <w:p w:rsidR="00D60E8A" w:rsidRPr="00E85A4C" w:rsidRDefault="007D338A" w:rsidP="00D60E8A">
      <w:pPr>
        <w:numPr>
          <w:ilvl w:val="0"/>
          <w:numId w:val="20"/>
        </w:numPr>
        <w:shd w:val="clear" w:color="auto" w:fill="FFFFFF"/>
        <w:tabs>
          <w:tab w:val="right" w:pos="284"/>
        </w:tabs>
        <w:ind w:left="284" w:right="-1" w:hanging="284"/>
        <w:rPr>
          <w:rFonts w:ascii="Calibri" w:hAnsi="Calibri"/>
          <w:sz w:val="20"/>
          <w:szCs w:val="20"/>
        </w:rPr>
      </w:pPr>
      <w:hyperlink r:id="rId1022" w:history="1">
        <w:r w:rsidR="00D60E8A" w:rsidRPr="00E85A4C">
          <w:rPr>
            <w:rStyle w:val="Hyperlink"/>
            <w:rFonts w:ascii="Calibri" w:hAnsi="Calibri"/>
            <w:i/>
            <w:sz w:val="20"/>
            <w:szCs w:val="20"/>
          </w:rPr>
          <w:t>https://www.zeit.de/politik/ausland/2023-03/ukraine-ueberblick-wolodymyr-selenskyj-butscha-alexander-lukaschenko-waffenruhe</w:t>
        </w:r>
      </w:hyperlink>
      <w:r w:rsidR="00D60E8A" w:rsidRPr="00E85A4C">
        <w:rPr>
          <w:rFonts w:ascii="Calibri" w:hAnsi="Calibri"/>
          <w:i/>
          <w:sz w:val="20"/>
          <w:szCs w:val="20"/>
        </w:rPr>
        <w:t xml:space="preserve">   .... </w:t>
      </w:r>
      <w:r w:rsidR="00D60E8A" w:rsidRPr="00E85A4C">
        <w:rPr>
          <w:rFonts w:ascii="Calibri" w:hAnsi="Calibri"/>
          <w:sz w:val="20"/>
          <w:szCs w:val="20"/>
        </w:rPr>
        <w:t xml:space="preserve">Der belarussische Machthaber </w:t>
      </w:r>
      <w:r w:rsidR="00D60E8A" w:rsidRPr="00E85A4C">
        <w:rPr>
          <w:rStyle w:val="Fett"/>
          <w:rFonts w:ascii="Calibri" w:hAnsi="Calibri"/>
          <w:sz w:val="20"/>
          <w:szCs w:val="20"/>
        </w:rPr>
        <w:t>Alexander Lukaschenko</w:t>
      </w:r>
      <w:r w:rsidR="00D60E8A" w:rsidRPr="00E85A4C">
        <w:rPr>
          <w:rFonts w:ascii="Calibri" w:hAnsi="Calibri"/>
          <w:sz w:val="20"/>
          <w:szCs w:val="20"/>
        </w:rPr>
        <w:t xml:space="preserve"> hat zu einer </w:t>
      </w:r>
      <w:r w:rsidR="00D60E8A" w:rsidRPr="00E85A4C">
        <w:rPr>
          <w:rStyle w:val="Fett"/>
          <w:rFonts w:ascii="Calibri" w:hAnsi="Calibri"/>
          <w:sz w:val="20"/>
          <w:szCs w:val="20"/>
        </w:rPr>
        <w:t>Waffenruhe "ohne Vorbedingungen"</w:t>
      </w:r>
      <w:r w:rsidR="00D60E8A" w:rsidRPr="00E85A4C">
        <w:rPr>
          <w:rFonts w:ascii="Calibri" w:hAnsi="Calibri"/>
          <w:sz w:val="20"/>
          <w:szCs w:val="20"/>
        </w:rPr>
        <w:t xml:space="preserve"> in der </w:t>
      </w:r>
      <w:hyperlink r:id="rId1023" w:history="1">
        <w:r w:rsidR="00D60E8A" w:rsidRPr="00E85A4C">
          <w:rPr>
            <w:rStyle w:val="Hyperlink"/>
            <w:rFonts w:ascii="Calibri" w:hAnsi="Calibri"/>
            <w:sz w:val="20"/>
            <w:szCs w:val="20"/>
          </w:rPr>
          <w:t>Ukraine</w:t>
        </w:r>
      </w:hyperlink>
      <w:r w:rsidR="00D60E8A" w:rsidRPr="00E85A4C">
        <w:rPr>
          <w:rFonts w:ascii="Calibri" w:hAnsi="Calibri"/>
          <w:sz w:val="20"/>
          <w:szCs w:val="20"/>
        </w:rPr>
        <w:t xml:space="preserve"> aufgerufen. Die Ukraine könne nicht mit einem Sieg gegen eine Atommacht wie Russland rechnen, sagte der enge Verbündete Russlands in einer Ansprache an die Nation. </w:t>
      </w:r>
      <w:r w:rsidR="00D60E8A" w:rsidRPr="00E85A4C">
        <w:rPr>
          <w:rStyle w:val="Fett"/>
          <w:rFonts w:ascii="Calibri" w:hAnsi="Calibri"/>
          <w:sz w:val="20"/>
          <w:szCs w:val="20"/>
        </w:rPr>
        <w:t>Russland lehnte postwendend ab.</w:t>
      </w:r>
      <w:r w:rsidR="00D60E8A" w:rsidRPr="00E85A4C">
        <w:rPr>
          <w:rFonts w:ascii="Calibri" w:hAnsi="Calibri"/>
          <w:sz w:val="20"/>
          <w:szCs w:val="20"/>
        </w:rPr>
        <w:t xml:space="preserve"> "Nichts hat sich geändert: Die militärische Spezialoperation geht weiter, weil es das einzige Mittel ist, die von unserem Land gesteckten Ziele zu erreichen", sagte Präsidialamtssprecher </w:t>
      </w:r>
      <w:r w:rsidR="00D60E8A" w:rsidRPr="00E85A4C">
        <w:rPr>
          <w:rStyle w:val="Fett"/>
          <w:rFonts w:ascii="Calibri" w:hAnsi="Calibri"/>
          <w:sz w:val="20"/>
          <w:szCs w:val="20"/>
        </w:rPr>
        <w:t xml:space="preserve">Dimitri </w:t>
      </w:r>
      <w:proofErr w:type="spellStart"/>
      <w:r w:rsidR="00D60E8A" w:rsidRPr="00E85A4C">
        <w:rPr>
          <w:rStyle w:val="Fett"/>
          <w:rFonts w:ascii="Calibri" w:hAnsi="Calibri"/>
          <w:sz w:val="20"/>
          <w:szCs w:val="20"/>
        </w:rPr>
        <w:t>Peskow</w:t>
      </w:r>
      <w:proofErr w:type="spellEnd"/>
      <w:r w:rsidR="00D60E8A" w:rsidRPr="00E85A4C">
        <w:rPr>
          <w:rStyle w:val="Fett"/>
          <w:rFonts w:ascii="Calibri" w:hAnsi="Calibri"/>
          <w:sz w:val="20"/>
          <w:szCs w:val="20"/>
        </w:rPr>
        <w:t xml:space="preserve"> </w:t>
      </w:r>
      <w:r w:rsidR="00D60E8A" w:rsidRPr="00E85A4C">
        <w:rPr>
          <w:rFonts w:ascii="Calibri" w:hAnsi="Calibri"/>
          <w:sz w:val="20"/>
          <w:szCs w:val="20"/>
        </w:rPr>
        <w:t>in Moskau</w:t>
      </w:r>
    </w:p>
    <w:p w:rsidR="00D60E8A" w:rsidRPr="00E85A4C" w:rsidRDefault="007D338A" w:rsidP="00D60E8A">
      <w:pPr>
        <w:numPr>
          <w:ilvl w:val="0"/>
          <w:numId w:val="20"/>
        </w:numPr>
        <w:shd w:val="clear" w:color="auto" w:fill="FFFFFF"/>
        <w:tabs>
          <w:tab w:val="right" w:pos="284"/>
        </w:tabs>
        <w:ind w:left="284" w:right="-1" w:hanging="284"/>
        <w:rPr>
          <w:rFonts w:ascii="Calibri" w:hAnsi="Calibri"/>
          <w:sz w:val="20"/>
          <w:szCs w:val="20"/>
        </w:rPr>
      </w:pPr>
      <w:hyperlink r:id="rId1024" w:history="1">
        <w:r w:rsidR="00D60E8A" w:rsidRPr="00E85A4C">
          <w:rPr>
            <w:rStyle w:val="Hyperlink"/>
            <w:rFonts w:ascii="Calibri" w:hAnsi="Calibri"/>
            <w:sz w:val="20"/>
            <w:szCs w:val="20"/>
          </w:rPr>
          <w:t>https://www.n-tv.de/politik/Die-</w:t>
        </w:r>
        <w:r w:rsidR="00D60E8A" w:rsidRPr="00E85A4C">
          <w:rPr>
            <w:rStyle w:val="Hyperlink"/>
            <w:rFonts w:ascii="Calibri" w:hAnsi="Calibri"/>
            <w:b/>
            <w:color w:val="000000"/>
            <w:sz w:val="20"/>
            <w:szCs w:val="20"/>
          </w:rPr>
          <w:t>Gruppe-Wagner</w:t>
        </w:r>
        <w:r w:rsidR="00D60E8A" w:rsidRPr="00E85A4C">
          <w:rPr>
            <w:rStyle w:val="Hyperlink"/>
            <w:rFonts w:ascii="Calibri" w:hAnsi="Calibri"/>
            <w:sz w:val="20"/>
            <w:szCs w:val="20"/>
          </w:rPr>
          <w:t>-hat-eine-Lizenz-zum-Toeten</w:t>
        </w:r>
        <w:r w:rsidR="00D60E8A" w:rsidRPr="00E85A4C">
          <w:rPr>
            <w:rStyle w:val="Hyperlink"/>
            <w:rFonts w:ascii="Calibri" w:hAnsi="Calibri"/>
            <w:sz w:val="14"/>
            <w:szCs w:val="14"/>
          </w:rPr>
          <w:t>-article24010415.html</w:t>
        </w:r>
      </w:hyperlink>
      <w:r w:rsidR="00D60E8A" w:rsidRPr="00E85A4C">
        <w:rPr>
          <w:rFonts w:ascii="Calibri" w:hAnsi="Calibri"/>
          <w:sz w:val="20"/>
          <w:szCs w:val="20"/>
        </w:rPr>
        <w:t xml:space="preserve">     </w:t>
      </w:r>
      <w:r w:rsidR="00D60E8A" w:rsidRPr="00E85A4C">
        <w:rPr>
          <w:rFonts w:ascii="Calibri" w:hAnsi="Calibri"/>
          <w:iCs/>
          <w:sz w:val="20"/>
          <w:szCs w:val="20"/>
        </w:rPr>
        <w:t>Russland setzt die Söldner der Gruppe Wagner für Aufgaben ein, die es regulären Soldaten nicht zumuten will, sagt der Russland-Experte Andreas Heinemann-</w:t>
      </w:r>
      <w:proofErr w:type="spellStart"/>
      <w:r w:rsidR="00D60E8A" w:rsidRPr="00E85A4C">
        <w:rPr>
          <w:rFonts w:ascii="Calibri" w:hAnsi="Calibri"/>
          <w:iCs/>
          <w:sz w:val="20"/>
          <w:szCs w:val="20"/>
        </w:rPr>
        <w:t>Grüder</w:t>
      </w:r>
      <w:proofErr w:type="spellEnd"/>
      <w:r w:rsidR="00D60E8A" w:rsidRPr="00E85A4C">
        <w:rPr>
          <w:rFonts w:ascii="Calibri" w:hAnsi="Calibri"/>
          <w:iCs/>
          <w:sz w:val="20"/>
          <w:szCs w:val="20"/>
        </w:rPr>
        <w:t xml:space="preserve"> im Interview mit ntv.de. Der Politologe hat gerade in der Zeitschrift "Osteuropa" einen Aufsatz über die Gruppe Wagner veröffentlicht. Sein Urteil: "Exzessives Morden wird Wagner überlassen. Dadurch entsteht auch im Inneren der Gruppe eine Gewaltkultur als Disziplinierungsmittel.</w:t>
      </w:r>
      <w:proofErr w:type="gramStart"/>
      <w:r w:rsidR="00D60E8A" w:rsidRPr="00E85A4C">
        <w:rPr>
          <w:rFonts w:ascii="Calibri" w:hAnsi="Calibri"/>
          <w:iCs/>
          <w:sz w:val="20"/>
          <w:szCs w:val="20"/>
        </w:rPr>
        <w:t>"</w:t>
      </w:r>
      <w:r w:rsidR="00D60E8A" w:rsidRPr="00E85A4C">
        <w:rPr>
          <w:rFonts w:ascii="Calibri" w:hAnsi="Calibri"/>
          <w:sz w:val="20"/>
          <w:szCs w:val="20"/>
        </w:rPr>
        <w:t xml:space="preserve"> ....</w:t>
      </w:r>
      <w:proofErr w:type="gramEnd"/>
      <w:r w:rsidR="00D60E8A" w:rsidRPr="00E85A4C">
        <w:rPr>
          <w:rFonts w:ascii="Calibri" w:hAnsi="Calibri"/>
          <w:sz w:val="20"/>
          <w:szCs w:val="20"/>
        </w:rPr>
        <w:t xml:space="preserve"> Das Hauptziel war </w:t>
      </w:r>
      <w:proofErr w:type="spellStart"/>
      <w:r w:rsidR="00D60E8A" w:rsidRPr="00E85A4C">
        <w:rPr>
          <w:rFonts w:ascii="Calibri" w:hAnsi="Calibri"/>
          <w:sz w:val="20"/>
          <w:szCs w:val="20"/>
        </w:rPr>
        <w:t>Abstreitbarkeit</w:t>
      </w:r>
      <w:proofErr w:type="spellEnd"/>
      <w:r w:rsidR="00D60E8A" w:rsidRPr="00E85A4C">
        <w:rPr>
          <w:rFonts w:ascii="Calibri" w:hAnsi="Calibri"/>
          <w:sz w:val="20"/>
          <w:szCs w:val="20"/>
        </w:rPr>
        <w:t xml:space="preserve">: Über die Gruppe Wagner konnte Russland mit Bodentruppen in bewaffnete Konflikte eingreifen, ohne offiziell Akteur zu werden. In Ländern wie Mali, wo es UN-mandatierte Missionen gab, verstieß Russland mit der Entsendung seiner Söldner gegen UN-Resolutionen oder untergrub diese zumindest. Da wäre es ein direkter Affront gegen den UN-Sicherheitsrat gewesen, sich zu diesen Einsätzen zu bekennen. Ein weiterer Vorteil war, dass Russland Opfer nicht vor der eigenen Bevölkerung rechtfertigen musste. Zudem hätte man einräumen müssen, dass solche Truppen gegen russisches Gesetz verstoßen, denn private Militärfirmen sind in Russland illegal         </w:t>
      </w:r>
    </w:p>
    <w:p w:rsidR="00D60E8A" w:rsidRPr="00E85A4C" w:rsidRDefault="00D60E8A" w:rsidP="00D60E8A">
      <w:pPr>
        <w:shd w:val="clear" w:color="auto" w:fill="FFFFFF"/>
        <w:tabs>
          <w:tab w:val="right" w:pos="284"/>
        </w:tabs>
        <w:ind w:left="284" w:right="-1" w:hanging="284"/>
        <w:rPr>
          <w:rFonts w:ascii="Calibri" w:hAnsi="Calibri"/>
          <w:i/>
          <w:sz w:val="20"/>
          <w:szCs w:val="20"/>
        </w:rPr>
      </w:pPr>
    </w:p>
    <w:p w:rsidR="00D60E8A" w:rsidRPr="00E85A4C" w:rsidRDefault="00D60E8A" w:rsidP="00D60E8A">
      <w:pPr>
        <w:numPr>
          <w:ilvl w:val="0"/>
          <w:numId w:val="20"/>
        </w:numPr>
        <w:shd w:val="clear" w:color="auto" w:fill="FFFFFF"/>
        <w:tabs>
          <w:tab w:val="right" w:pos="284"/>
        </w:tabs>
        <w:ind w:left="284" w:right="-1" w:hanging="284"/>
        <w:rPr>
          <w:rFonts w:ascii="Calibri" w:hAnsi="Calibri"/>
          <w:i/>
          <w:sz w:val="20"/>
          <w:szCs w:val="20"/>
        </w:rPr>
      </w:pPr>
      <w:r w:rsidRPr="00E85A4C">
        <w:rPr>
          <w:rFonts w:ascii="Calibri" w:hAnsi="Calibri"/>
          <w:i/>
          <w:sz w:val="20"/>
          <w:szCs w:val="20"/>
        </w:rPr>
        <w:t xml:space="preserve">      </w:t>
      </w:r>
      <w:hyperlink r:id="rId1025" w:history="1">
        <w:r w:rsidRPr="00E85A4C">
          <w:rPr>
            <w:rStyle w:val="Hyperlink"/>
            <w:rFonts w:ascii="Calibri" w:hAnsi="Calibri"/>
            <w:i/>
            <w:sz w:val="20"/>
            <w:szCs w:val="20"/>
          </w:rPr>
          <w:t>https://www.zdf.de/nachrichten/digitales/vulkan-files-</w:t>
        </w:r>
        <w:r w:rsidRPr="00E85A4C">
          <w:rPr>
            <w:rStyle w:val="Hyperlink"/>
            <w:rFonts w:ascii="Calibri" w:hAnsi="Calibri"/>
            <w:b/>
            <w:i/>
            <w:sz w:val="20"/>
            <w:szCs w:val="20"/>
          </w:rPr>
          <w:t>cyberangriff-</w:t>
        </w:r>
        <w:r w:rsidRPr="00E85A4C">
          <w:rPr>
            <w:rStyle w:val="Hyperlink"/>
            <w:rFonts w:ascii="Calibri" w:hAnsi="Calibri"/>
            <w:i/>
            <w:sz w:val="20"/>
            <w:szCs w:val="20"/>
          </w:rPr>
          <w:t>hacker-ukraine-krieg-russland-100.html</w:t>
        </w:r>
      </w:hyperlink>
    </w:p>
    <w:p w:rsidR="00D60E8A" w:rsidRPr="00E85A4C" w:rsidRDefault="007D338A" w:rsidP="00D60E8A">
      <w:pPr>
        <w:numPr>
          <w:ilvl w:val="0"/>
          <w:numId w:val="20"/>
        </w:numPr>
        <w:shd w:val="clear" w:color="auto" w:fill="FFFFFF"/>
        <w:tabs>
          <w:tab w:val="right" w:pos="284"/>
        </w:tabs>
        <w:ind w:left="284" w:right="-1" w:hanging="284"/>
        <w:rPr>
          <w:rFonts w:ascii="Calibri" w:hAnsi="Calibri"/>
          <w:i/>
          <w:sz w:val="20"/>
          <w:szCs w:val="20"/>
        </w:rPr>
      </w:pPr>
      <w:hyperlink r:id="rId1026" w:history="1">
        <w:r w:rsidR="00D60E8A" w:rsidRPr="00E85A4C">
          <w:rPr>
            <w:rStyle w:val="Hyperlink"/>
            <w:rFonts w:ascii="Calibri" w:hAnsi="Calibri"/>
            <w:i/>
            <w:sz w:val="20"/>
            <w:szCs w:val="20"/>
          </w:rPr>
          <w:t>https://www.nachrichten.at/politik/aussenpolitik/</w:t>
        </w:r>
        <w:r w:rsidR="00D60E8A" w:rsidRPr="00E85A4C">
          <w:rPr>
            <w:rStyle w:val="Hyperlink"/>
            <w:rFonts w:ascii="Calibri" w:hAnsi="Calibri"/>
            <w:b/>
            <w:i/>
            <w:sz w:val="20"/>
            <w:szCs w:val="20"/>
          </w:rPr>
          <w:t>putin-raeumt-erstmals-negative-folgen-der-sanktionen-ein</w:t>
        </w:r>
        <w:r w:rsidR="00D60E8A" w:rsidRPr="00E85A4C">
          <w:rPr>
            <w:rStyle w:val="Hyperlink"/>
            <w:rFonts w:ascii="Calibri" w:hAnsi="Calibri"/>
            <w:b/>
            <w:i/>
            <w:sz w:val="14"/>
            <w:szCs w:val="14"/>
          </w:rPr>
          <w:t>;</w:t>
        </w:r>
        <w:r w:rsidR="00D60E8A" w:rsidRPr="00E85A4C">
          <w:rPr>
            <w:rStyle w:val="Hyperlink"/>
            <w:rFonts w:ascii="Calibri" w:hAnsi="Calibri"/>
            <w:i/>
            <w:sz w:val="14"/>
            <w:szCs w:val="14"/>
          </w:rPr>
          <w:t>art391,3810440</w:t>
        </w:r>
      </w:hyperlink>
      <w:r w:rsidR="00D60E8A" w:rsidRPr="00E85A4C">
        <w:rPr>
          <w:rFonts w:ascii="Calibri" w:hAnsi="Calibri"/>
          <w:i/>
          <w:sz w:val="20"/>
          <w:szCs w:val="20"/>
        </w:rPr>
        <w:t xml:space="preserve"> </w:t>
      </w:r>
    </w:p>
    <w:p w:rsidR="00D60E8A" w:rsidRPr="00E85A4C" w:rsidRDefault="007D338A" w:rsidP="00D60E8A">
      <w:pPr>
        <w:numPr>
          <w:ilvl w:val="0"/>
          <w:numId w:val="20"/>
        </w:numPr>
        <w:shd w:val="clear" w:color="auto" w:fill="FFFFFF"/>
        <w:tabs>
          <w:tab w:val="right" w:pos="284"/>
        </w:tabs>
        <w:ind w:left="284" w:right="-1" w:hanging="284"/>
        <w:rPr>
          <w:rFonts w:ascii="Calibri" w:hAnsi="Calibri"/>
          <w:i/>
          <w:sz w:val="20"/>
          <w:szCs w:val="20"/>
        </w:rPr>
      </w:pPr>
      <w:hyperlink r:id="rId1027" w:history="1">
        <w:r w:rsidR="00D60E8A" w:rsidRPr="00E85A4C">
          <w:rPr>
            <w:rStyle w:val="Hyperlink"/>
            <w:rFonts w:ascii="Calibri" w:hAnsi="Calibri"/>
            <w:i/>
            <w:sz w:val="20"/>
            <w:szCs w:val="20"/>
          </w:rPr>
          <w:t>https://news.gentside.de/wissen/technik/</w:t>
        </w:r>
        <w:r w:rsidR="00D60E8A" w:rsidRPr="00E85A4C">
          <w:rPr>
            <w:rStyle w:val="Hyperlink"/>
            <w:rFonts w:ascii="Calibri" w:hAnsi="Calibri"/>
            <w:b/>
            <w:i/>
            <w:sz w:val="20"/>
            <w:szCs w:val="20"/>
          </w:rPr>
          <w:t>leopard-2-</w:t>
        </w:r>
        <w:r w:rsidR="00D60E8A" w:rsidRPr="00E85A4C">
          <w:rPr>
            <w:rStyle w:val="Hyperlink"/>
            <w:rFonts w:ascii="Calibri" w:hAnsi="Calibri"/>
            <w:i/>
            <w:sz w:val="20"/>
            <w:szCs w:val="20"/>
          </w:rPr>
          <w:t>so-viel-muss-der-elite-panzer-taeglich-tanken</w:t>
        </w:r>
        <w:r w:rsidR="00D60E8A" w:rsidRPr="00E85A4C">
          <w:rPr>
            <w:rStyle w:val="Hyperlink"/>
            <w:rFonts w:ascii="Calibri" w:hAnsi="Calibri"/>
            <w:i/>
            <w:sz w:val="14"/>
            <w:szCs w:val="14"/>
          </w:rPr>
          <w:t>_art25662.html</w:t>
        </w:r>
      </w:hyperlink>
    </w:p>
    <w:p w:rsidR="00D60E8A" w:rsidRPr="00E85A4C" w:rsidRDefault="007D338A" w:rsidP="00D60E8A">
      <w:pPr>
        <w:numPr>
          <w:ilvl w:val="0"/>
          <w:numId w:val="20"/>
        </w:numPr>
        <w:shd w:val="clear" w:color="auto" w:fill="FFFFFF"/>
        <w:tabs>
          <w:tab w:val="right" w:pos="284"/>
        </w:tabs>
        <w:ind w:left="284" w:right="-1" w:hanging="284"/>
        <w:rPr>
          <w:rFonts w:ascii="Calibri" w:hAnsi="Calibri"/>
          <w:i/>
          <w:sz w:val="20"/>
          <w:szCs w:val="20"/>
        </w:rPr>
      </w:pPr>
      <w:hyperlink r:id="rId1028" w:history="1">
        <w:r w:rsidR="00D60E8A" w:rsidRPr="00E85A4C">
          <w:rPr>
            <w:rStyle w:val="Hyperlink"/>
            <w:rFonts w:ascii="Calibri" w:hAnsi="Calibri"/>
            <w:i/>
            <w:sz w:val="20"/>
            <w:szCs w:val="20"/>
          </w:rPr>
          <w:t>https://www.stern.de/digital/technik/</w:t>
        </w:r>
        <w:r w:rsidR="00D60E8A" w:rsidRPr="00E85A4C">
          <w:rPr>
            <w:rStyle w:val="Hyperlink"/>
            <w:rFonts w:ascii="Calibri" w:hAnsi="Calibri"/>
            <w:b/>
            <w:i/>
            <w:sz w:val="20"/>
            <w:szCs w:val="20"/>
          </w:rPr>
          <w:t>lancet-drohne</w:t>
        </w:r>
        <w:r w:rsidR="00D60E8A" w:rsidRPr="00E85A4C">
          <w:rPr>
            <w:rStyle w:val="Hyperlink"/>
            <w:rFonts w:ascii="Calibri" w:hAnsi="Calibri"/>
            <w:i/>
            <w:sz w:val="20"/>
            <w:szCs w:val="20"/>
          </w:rPr>
          <w:t>---west-technik-macht-</w:t>
        </w:r>
        <w:r w:rsidR="00D60E8A" w:rsidRPr="00E85A4C">
          <w:rPr>
            <w:rStyle w:val="Hyperlink"/>
            <w:rFonts w:ascii="Calibri" w:hAnsi="Calibri"/>
            <w:b/>
            <w:i/>
            <w:sz w:val="20"/>
            <w:szCs w:val="20"/>
          </w:rPr>
          <w:t>putins-panzerkiller-</w:t>
        </w:r>
        <w:r w:rsidR="00D60E8A" w:rsidRPr="00E85A4C">
          <w:rPr>
            <w:rStyle w:val="Hyperlink"/>
            <w:rFonts w:ascii="Calibri" w:hAnsi="Calibri"/>
            <w:i/>
            <w:sz w:val="20"/>
            <w:szCs w:val="20"/>
          </w:rPr>
          <w:t>so-gefaehrlich-33328670.html</w:t>
        </w:r>
      </w:hyperlink>
      <w:r w:rsidR="00D60E8A" w:rsidRPr="00E85A4C">
        <w:rPr>
          <w:rFonts w:ascii="Calibri" w:hAnsi="Calibri"/>
          <w:i/>
          <w:sz w:val="20"/>
          <w:szCs w:val="20"/>
        </w:rPr>
        <w:t xml:space="preserve">   </w:t>
      </w:r>
      <w:r w:rsidR="00D60E8A" w:rsidRPr="00E85A4C">
        <w:rPr>
          <w:rFonts w:ascii="Calibri" w:hAnsi="Calibri"/>
          <w:sz w:val="20"/>
          <w:szCs w:val="20"/>
        </w:rPr>
        <w:t>Eine abgestürzte Lancet konnte vom ukrainischen Militär geborgen werden. Dabei zeigte sich, dass Elektronikkomponenten von Firmen aus den USA und Südkorea die Drohne so tödlich machen.</w:t>
      </w:r>
      <w:r w:rsidR="00D60E8A" w:rsidRPr="00E85A4C">
        <w:rPr>
          <w:rFonts w:ascii="Calibri" w:hAnsi="Calibri"/>
        </w:rPr>
        <w:t xml:space="preserve"> </w:t>
      </w:r>
      <w:r w:rsidR="00D60E8A" w:rsidRPr="00E85A4C">
        <w:rPr>
          <w:rFonts w:ascii="Calibri" w:hAnsi="Calibri"/>
          <w:sz w:val="19"/>
          <w:szCs w:val="19"/>
        </w:rPr>
        <w:t xml:space="preserve">Im Inneren </w:t>
      </w:r>
      <w:proofErr w:type="gramStart"/>
      <w:r w:rsidR="00D60E8A" w:rsidRPr="00E85A4C">
        <w:rPr>
          <w:rFonts w:ascii="Calibri" w:hAnsi="Calibri"/>
          <w:sz w:val="19"/>
          <w:szCs w:val="19"/>
        </w:rPr>
        <w:t>fand</w:t>
      </w:r>
      <w:proofErr w:type="gramEnd"/>
      <w:r w:rsidR="00D60E8A" w:rsidRPr="00E85A4C">
        <w:rPr>
          <w:rFonts w:ascii="Calibri" w:hAnsi="Calibri"/>
          <w:sz w:val="19"/>
          <w:szCs w:val="19"/>
        </w:rPr>
        <w:t xml:space="preserve"> sich ein </w:t>
      </w:r>
      <w:proofErr w:type="spellStart"/>
      <w:r w:rsidR="00D60E8A" w:rsidRPr="00E85A4C">
        <w:rPr>
          <w:rFonts w:ascii="Calibri" w:hAnsi="Calibri"/>
          <w:sz w:val="19"/>
          <w:szCs w:val="19"/>
        </w:rPr>
        <w:t>Einplatinencomputer</w:t>
      </w:r>
      <w:proofErr w:type="spellEnd"/>
      <w:r w:rsidR="00D60E8A" w:rsidRPr="00E85A4C">
        <w:rPr>
          <w:rFonts w:ascii="Calibri" w:hAnsi="Calibri"/>
          <w:sz w:val="19"/>
          <w:szCs w:val="19"/>
        </w:rPr>
        <w:t xml:space="preserve"> von NVIDIA (</w:t>
      </w:r>
      <w:proofErr w:type="spellStart"/>
      <w:r w:rsidR="00D60E8A" w:rsidRPr="00E85A4C">
        <w:rPr>
          <w:rFonts w:ascii="Calibri" w:hAnsi="Calibri"/>
          <w:sz w:val="19"/>
          <w:szCs w:val="19"/>
        </w:rPr>
        <w:t>Jetson</w:t>
      </w:r>
      <w:proofErr w:type="spellEnd"/>
      <w:r w:rsidR="00D60E8A" w:rsidRPr="00E85A4C">
        <w:rPr>
          <w:rFonts w:ascii="Calibri" w:hAnsi="Calibri"/>
          <w:sz w:val="19"/>
          <w:szCs w:val="19"/>
        </w:rPr>
        <w:t xml:space="preserve"> TX2) und ein </w:t>
      </w:r>
      <w:proofErr w:type="spellStart"/>
      <w:r w:rsidR="00D60E8A" w:rsidRPr="00E85A4C">
        <w:rPr>
          <w:rFonts w:ascii="Calibri" w:hAnsi="Calibri"/>
          <w:sz w:val="19"/>
          <w:szCs w:val="19"/>
        </w:rPr>
        <w:t>Zynq</w:t>
      </w:r>
      <w:proofErr w:type="spellEnd"/>
      <w:r w:rsidR="00D60E8A" w:rsidRPr="00E85A4C">
        <w:rPr>
          <w:rFonts w:ascii="Calibri" w:hAnsi="Calibri"/>
          <w:sz w:val="19"/>
          <w:szCs w:val="19"/>
        </w:rPr>
        <w:t xml:space="preserve">-Chip von </w:t>
      </w:r>
      <w:proofErr w:type="spellStart"/>
      <w:r w:rsidR="00D60E8A" w:rsidRPr="00E85A4C">
        <w:rPr>
          <w:rFonts w:ascii="Calibri" w:hAnsi="Calibri"/>
          <w:sz w:val="19"/>
          <w:szCs w:val="19"/>
        </w:rPr>
        <w:t>Xilinx</w:t>
      </w:r>
      <w:proofErr w:type="spellEnd"/>
      <w:r w:rsidR="00D60E8A" w:rsidRPr="00E85A4C">
        <w:rPr>
          <w:rFonts w:ascii="Calibri" w:hAnsi="Calibri"/>
          <w:sz w:val="19"/>
          <w:szCs w:val="19"/>
        </w:rPr>
        <w:t xml:space="preserve">. </w:t>
      </w:r>
      <w:proofErr w:type="spellStart"/>
      <w:r w:rsidR="00D60E8A" w:rsidRPr="00E85A4C">
        <w:rPr>
          <w:rFonts w:ascii="Calibri" w:hAnsi="Calibri"/>
          <w:sz w:val="19"/>
          <w:szCs w:val="19"/>
        </w:rPr>
        <w:t>Xilinx</w:t>
      </w:r>
      <w:proofErr w:type="spellEnd"/>
      <w:r w:rsidR="00D60E8A" w:rsidRPr="00E85A4C">
        <w:rPr>
          <w:rFonts w:ascii="Calibri" w:hAnsi="Calibri"/>
          <w:sz w:val="19"/>
          <w:szCs w:val="19"/>
        </w:rPr>
        <w:t xml:space="preserve"> galt als größter Entwickler und Hersteller von programmierbaren Logik-ICs. Heute gehört das Unternehmen zu AMD, der Stammsitz von </w:t>
      </w:r>
      <w:proofErr w:type="spellStart"/>
      <w:r w:rsidR="00D60E8A" w:rsidRPr="00E85A4C">
        <w:rPr>
          <w:rFonts w:ascii="Calibri" w:hAnsi="Calibri"/>
          <w:sz w:val="19"/>
          <w:szCs w:val="19"/>
        </w:rPr>
        <w:t>Xilinx</w:t>
      </w:r>
      <w:proofErr w:type="spellEnd"/>
      <w:r w:rsidR="00D60E8A" w:rsidRPr="00E85A4C">
        <w:rPr>
          <w:rFonts w:ascii="Calibri" w:hAnsi="Calibri"/>
          <w:sz w:val="19"/>
          <w:szCs w:val="19"/>
        </w:rPr>
        <w:t xml:space="preserve"> ist San José in Kalifornien. Dazu steckte ein Chip der südkoreanischen Firma SK </w:t>
      </w:r>
      <w:proofErr w:type="spellStart"/>
      <w:r w:rsidR="00D60E8A" w:rsidRPr="00E85A4C">
        <w:rPr>
          <w:rFonts w:ascii="Calibri" w:hAnsi="Calibri"/>
          <w:sz w:val="19"/>
          <w:szCs w:val="19"/>
        </w:rPr>
        <w:t>Hynix</w:t>
      </w:r>
      <w:proofErr w:type="spellEnd"/>
      <w:r w:rsidR="00D60E8A" w:rsidRPr="00E85A4C">
        <w:rPr>
          <w:rFonts w:ascii="Calibri" w:hAnsi="Calibri"/>
          <w:sz w:val="19"/>
          <w:szCs w:val="19"/>
        </w:rPr>
        <w:t xml:space="preserve"> in der Drohne. </w:t>
      </w:r>
      <w:r w:rsidR="00D60E8A" w:rsidRPr="00E85A4C">
        <w:rPr>
          <w:rFonts w:ascii="Calibri" w:hAnsi="Calibri"/>
          <w:sz w:val="19"/>
          <w:szCs w:val="19"/>
          <w:shd w:val="clear" w:color="auto" w:fill="F2F2F2"/>
        </w:rPr>
        <w:t>Die Bauteile stehen auf den Sanktionslisten des Westens und sind durch einen Grauimport nach Russland gekommen.</w:t>
      </w:r>
      <w:r w:rsidR="00D60E8A" w:rsidRPr="00E85A4C">
        <w:rPr>
          <w:rFonts w:ascii="Calibri" w:hAnsi="Calibri"/>
          <w:sz w:val="19"/>
          <w:szCs w:val="19"/>
        </w:rPr>
        <w:t xml:space="preserve"> Der Weg der gefundenen Bauteile müsste sich zumindest teilweise rekonstruieren lassen, dennoch wird man einen Schmuggel der verbreiteten Allerweltchips kaum verhindern können. Den </w:t>
      </w:r>
      <w:proofErr w:type="spellStart"/>
      <w:r w:rsidR="00D60E8A" w:rsidRPr="00E85A4C">
        <w:rPr>
          <w:rFonts w:ascii="Calibri" w:hAnsi="Calibri"/>
          <w:sz w:val="19"/>
          <w:szCs w:val="19"/>
        </w:rPr>
        <w:t>Jetson</w:t>
      </w:r>
      <w:proofErr w:type="spellEnd"/>
      <w:r w:rsidR="00D60E8A" w:rsidRPr="00E85A4C">
        <w:rPr>
          <w:rFonts w:ascii="Calibri" w:hAnsi="Calibri"/>
          <w:sz w:val="19"/>
          <w:szCs w:val="19"/>
        </w:rPr>
        <w:t xml:space="preserve"> TX2 oder vergleichbare </w:t>
      </w:r>
      <w:proofErr w:type="spellStart"/>
      <w:r w:rsidR="00D60E8A" w:rsidRPr="00E85A4C">
        <w:rPr>
          <w:rFonts w:ascii="Calibri" w:hAnsi="Calibri"/>
          <w:sz w:val="19"/>
          <w:szCs w:val="19"/>
        </w:rPr>
        <w:t>Einplatinencomputer</w:t>
      </w:r>
      <w:proofErr w:type="spellEnd"/>
      <w:r w:rsidR="00D60E8A" w:rsidRPr="00E85A4C">
        <w:rPr>
          <w:rFonts w:ascii="Calibri" w:hAnsi="Calibri"/>
          <w:sz w:val="19"/>
          <w:szCs w:val="19"/>
        </w:rPr>
        <w:t xml:space="preserve"> kann man in verschiedensten Leistungsstufen einfach im Internet </w:t>
      </w:r>
      <w:proofErr w:type="gramStart"/>
      <w:r w:rsidR="00D60E8A" w:rsidRPr="00E85A4C">
        <w:rPr>
          <w:rFonts w:ascii="Calibri" w:hAnsi="Calibri"/>
          <w:sz w:val="19"/>
          <w:szCs w:val="19"/>
        </w:rPr>
        <w:t>bestellen ....</w:t>
      </w:r>
      <w:proofErr w:type="gramEnd"/>
      <w:r w:rsidR="00D60E8A" w:rsidRPr="00E85A4C">
        <w:rPr>
          <w:rFonts w:ascii="Calibri" w:hAnsi="Calibri"/>
          <w:sz w:val="19"/>
          <w:szCs w:val="19"/>
        </w:rPr>
        <w:t xml:space="preserve"> </w:t>
      </w:r>
      <w:r w:rsidR="00D60E8A" w:rsidRPr="00E85A4C">
        <w:rPr>
          <w:rFonts w:ascii="Calibri" w:hAnsi="Calibri"/>
          <w:sz w:val="20"/>
          <w:szCs w:val="20"/>
          <w:shd w:val="clear" w:color="auto" w:fill="DAEEF3"/>
        </w:rPr>
        <w:t xml:space="preserve">Es ist unklar, ob die Lancet weiterhin auf geschmuggelte Westtechnik angewiesen ist. Anfang März hob Peking die bisherigen Restriktionen für Ausfuhr von kommerziellen Drohnen nach Russland auf. Die Drohnen werden dort militarisiert, sie könnten aber auch die </w:t>
      </w:r>
      <w:hyperlink r:id="rId1029" w:history="1">
        <w:r w:rsidR="00D60E8A" w:rsidRPr="00E85A4C">
          <w:rPr>
            <w:rStyle w:val="Hyperlink"/>
            <w:rFonts w:ascii="Calibri" w:hAnsi="Calibri"/>
            <w:sz w:val="20"/>
            <w:szCs w:val="20"/>
            <w:shd w:val="clear" w:color="auto" w:fill="DAEEF3"/>
          </w:rPr>
          <w:t>Elektronik</w:t>
        </w:r>
      </w:hyperlink>
      <w:r w:rsidR="00D60E8A" w:rsidRPr="00E85A4C">
        <w:rPr>
          <w:rFonts w:ascii="Calibri" w:hAnsi="Calibri"/>
          <w:sz w:val="20"/>
          <w:szCs w:val="20"/>
          <w:shd w:val="clear" w:color="auto" w:fill="DAEEF3"/>
        </w:rPr>
        <w:t xml:space="preserve"> für russische Kampfdrohnen liefern</w:t>
      </w:r>
    </w:p>
    <w:p w:rsidR="00D60E8A" w:rsidRPr="00E85A4C" w:rsidRDefault="00D60E8A" w:rsidP="00D60E8A">
      <w:pPr>
        <w:shd w:val="clear" w:color="auto" w:fill="FFFFFF"/>
        <w:tabs>
          <w:tab w:val="right" w:pos="284"/>
        </w:tabs>
        <w:ind w:left="284" w:right="-1" w:hanging="284"/>
        <w:rPr>
          <w:rFonts w:ascii="Calibri" w:hAnsi="Calibri"/>
          <w:i/>
          <w:sz w:val="10"/>
          <w:szCs w:val="10"/>
        </w:rPr>
      </w:pPr>
    </w:p>
    <w:p w:rsidR="00D60E8A" w:rsidRPr="00E85A4C" w:rsidRDefault="007D338A" w:rsidP="00D60E8A">
      <w:pPr>
        <w:numPr>
          <w:ilvl w:val="0"/>
          <w:numId w:val="20"/>
        </w:numPr>
        <w:shd w:val="clear" w:color="auto" w:fill="FFFFFF"/>
        <w:tabs>
          <w:tab w:val="right" w:pos="284"/>
        </w:tabs>
        <w:ind w:left="284" w:right="-1" w:hanging="284"/>
        <w:rPr>
          <w:rFonts w:ascii="Calibri" w:hAnsi="Calibri"/>
          <w:i/>
          <w:sz w:val="20"/>
          <w:szCs w:val="20"/>
        </w:rPr>
      </w:pPr>
      <w:hyperlink r:id="rId1030" w:history="1">
        <w:r w:rsidR="00D60E8A" w:rsidRPr="00E85A4C">
          <w:rPr>
            <w:rStyle w:val="Hyperlink"/>
            <w:rFonts w:ascii="Calibri" w:hAnsi="Calibri"/>
            <w:i/>
            <w:sz w:val="20"/>
            <w:szCs w:val="20"/>
          </w:rPr>
          <w:t>https://www.wiwo.de/technologie/</w:t>
        </w:r>
        <w:r w:rsidR="00D60E8A" w:rsidRPr="00E85A4C">
          <w:rPr>
            <w:rStyle w:val="Hyperlink"/>
            <w:rFonts w:ascii="Calibri" w:hAnsi="Calibri"/>
            <w:b/>
            <w:i/>
            <w:sz w:val="20"/>
            <w:szCs w:val="20"/>
          </w:rPr>
          <w:t>wirtschaft-von-oben</w:t>
        </w:r>
        <w:r w:rsidR="00D60E8A" w:rsidRPr="00E85A4C">
          <w:rPr>
            <w:rStyle w:val="Hyperlink"/>
            <w:rFonts w:ascii="Calibri" w:hAnsi="Calibri"/>
            <w:i/>
            <w:sz w:val="20"/>
            <w:szCs w:val="20"/>
          </w:rPr>
          <w:t>/wirtschaft-von-oben-202-</w:t>
        </w:r>
        <w:r w:rsidR="00D60E8A" w:rsidRPr="00E85A4C">
          <w:rPr>
            <w:rStyle w:val="Hyperlink"/>
            <w:rFonts w:ascii="Calibri" w:hAnsi="Calibri"/>
            <w:b/>
            <w:i/>
            <w:sz w:val="20"/>
            <w:szCs w:val="20"/>
          </w:rPr>
          <w:t>nordkorea-satellitenbilder-zeigen-wie-kim-jong-un-nordkoreas-wirtschaft-ruiniert/</w:t>
        </w:r>
        <w:r w:rsidR="00D60E8A" w:rsidRPr="00E85A4C">
          <w:rPr>
            <w:rStyle w:val="Hyperlink"/>
            <w:rFonts w:ascii="Calibri" w:hAnsi="Calibri"/>
            <w:i/>
            <w:sz w:val="20"/>
            <w:szCs w:val="20"/>
          </w:rPr>
          <w:t>29054514.html</w:t>
        </w:r>
      </w:hyperlink>
      <w:r w:rsidR="00D60E8A" w:rsidRPr="00E85A4C">
        <w:rPr>
          <w:rFonts w:ascii="Calibri" w:hAnsi="Calibri"/>
          <w:i/>
          <w:sz w:val="20"/>
          <w:szCs w:val="20"/>
        </w:rPr>
        <w:t xml:space="preserve">    </w:t>
      </w:r>
      <w:r w:rsidR="00D60E8A" w:rsidRPr="00E85A4C">
        <w:rPr>
          <w:rFonts w:ascii="Calibri" w:hAnsi="Calibri"/>
          <w:sz w:val="20"/>
          <w:szCs w:val="20"/>
        </w:rPr>
        <w:t xml:space="preserve">Die Vereinten Nationen schätzen, dass inzwischen 10,7 Millionen Nordkoreaner, das sind mehr als 40 Prozent der Bevölkerung, unterernährt sind. Statt die lahmende Wirtschaft aufzupäppeln, hat das nordkoreanische Regime um Kim Jong </w:t>
      </w:r>
      <w:proofErr w:type="spellStart"/>
      <w:r w:rsidR="00D60E8A" w:rsidRPr="00E85A4C">
        <w:rPr>
          <w:rFonts w:ascii="Calibri" w:hAnsi="Calibri"/>
          <w:sz w:val="20"/>
          <w:szCs w:val="20"/>
        </w:rPr>
        <w:t>Un</w:t>
      </w:r>
      <w:proofErr w:type="spellEnd"/>
      <w:r w:rsidR="00D60E8A" w:rsidRPr="00E85A4C">
        <w:rPr>
          <w:rFonts w:ascii="Calibri" w:hAnsi="Calibri"/>
          <w:sz w:val="20"/>
          <w:szCs w:val="20"/>
        </w:rPr>
        <w:t xml:space="preserve"> sie in den vergangenen Jahren weitgehend der militärischen Aufrüstung geopfert</w:t>
      </w:r>
    </w:p>
    <w:p w:rsidR="00D60E8A" w:rsidRPr="00E85A4C" w:rsidRDefault="007D338A" w:rsidP="00D60E8A">
      <w:pPr>
        <w:numPr>
          <w:ilvl w:val="0"/>
          <w:numId w:val="20"/>
        </w:numPr>
        <w:shd w:val="clear" w:color="auto" w:fill="FFFFFF"/>
        <w:tabs>
          <w:tab w:val="right" w:pos="284"/>
        </w:tabs>
        <w:ind w:left="284" w:right="-1" w:hanging="284"/>
        <w:rPr>
          <w:rFonts w:ascii="Calibri" w:hAnsi="Calibri"/>
          <w:i/>
          <w:sz w:val="20"/>
          <w:szCs w:val="20"/>
        </w:rPr>
      </w:pPr>
      <w:hyperlink r:id="rId1031" w:history="1">
        <w:r w:rsidR="00D60E8A" w:rsidRPr="00E85A4C">
          <w:rPr>
            <w:rStyle w:val="Hyperlink"/>
            <w:rFonts w:ascii="Calibri" w:hAnsi="Calibri"/>
            <w:i/>
            <w:sz w:val="20"/>
            <w:szCs w:val="20"/>
          </w:rPr>
          <w:t>https://de.qantara.de/inhalt/</w:t>
        </w:r>
        <w:r w:rsidR="00D60E8A" w:rsidRPr="00E85A4C">
          <w:rPr>
            <w:rStyle w:val="Hyperlink"/>
            <w:rFonts w:ascii="Calibri" w:hAnsi="Calibri"/>
            <w:b/>
            <w:i/>
            <w:color w:val="000000"/>
            <w:sz w:val="20"/>
            <w:szCs w:val="20"/>
          </w:rPr>
          <w:t>20-jahre-irakkrieg-der-beginn-vom-ende-</w:t>
        </w:r>
        <w:r w:rsidR="00D60E8A" w:rsidRPr="00E85A4C">
          <w:rPr>
            <w:rStyle w:val="Hyperlink"/>
            <w:rFonts w:ascii="Calibri" w:hAnsi="Calibri"/>
            <w:b/>
            <w:i/>
            <w:sz w:val="20"/>
            <w:szCs w:val="20"/>
          </w:rPr>
          <w:t>der-alten-weltordnung</w:t>
        </w:r>
      </w:hyperlink>
      <w:r w:rsidR="00D60E8A" w:rsidRPr="00E85A4C">
        <w:rPr>
          <w:rFonts w:ascii="Calibri" w:hAnsi="Calibri"/>
          <w:i/>
          <w:sz w:val="20"/>
          <w:szCs w:val="20"/>
        </w:rPr>
        <w:t xml:space="preserve"> </w:t>
      </w:r>
    </w:p>
    <w:p w:rsidR="00D60E8A" w:rsidRPr="00E85A4C" w:rsidRDefault="00D60E8A" w:rsidP="00D60E8A">
      <w:pPr>
        <w:shd w:val="clear" w:color="auto" w:fill="FFFFFF"/>
        <w:tabs>
          <w:tab w:val="right" w:pos="-426"/>
        </w:tabs>
        <w:ind w:left="-454" w:right="-1"/>
        <w:rPr>
          <w:rFonts w:ascii="Calibri" w:hAnsi="Calibri"/>
          <w:i/>
          <w:sz w:val="20"/>
          <w:szCs w:val="20"/>
        </w:rPr>
      </w:pPr>
    </w:p>
    <w:p w:rsidR="00D60E8A" w:rsidRPr="00E85A4C" w:rsidRDefault="00D60E8A" w:rsidP="00D60E8A">
      <w:pPr>
        <w:shd w:val="clear" w:color="auto" w:fill="FFFFFF"/>
        <w:tabs>
          <w:tab w:val="right" w:pos="-426"/>
        </w:tabs>
        <w:ind w:left="-454" w:right="-1"/>
        <w:rPr>
          <w:rFonts w:ascii="Calibri" w:hAnsi="Calibri"/>
          <w:i/>
          <w:sz w:val="20"/>
          <w:szCs w:val="20"/>
        </w:rPr>
      </w:pPr>
    </w:p>
    <w:p w:rsidR="00D60E8A" w:rsidRPr="00E85A4C" w:rsidRDefault="00D60E8A" w:rsidP="00D60E8A">
      <w:pPr>
        <w:shd w:val="clear" w:color="auto" w:fill="FFFFFF"/>
        <w:ind w:left="-709" w:right="-283"/>
        <w:jc w:val="right"/>
        <w:rPr>
          <w:rFonts w:ascii="Calibri" w:hAnsi="Calibri"/>
          <w:i/>
          <w:sz w:val="20"/>
          <w:szCs w:val="20"/>
        </w:rPr>
      </w:pPr>
      <w:r w:rsidRPr="00E85A4C">
        <w:rPr>
          <w:rFonts w:ascii="Calibri" w:hAnsi="Calibri"/>
          <w:b/>
          <w:sz w:val="18"/>
          <w:szCs w:val="18"/>
        </w:rPr>
        <w:t xml:space="preserve">&lt;&lt;  </w:t>
      </w:r>
      <w:hyperlink r:id="rId1032" w:history="1">
        <w:r w:rsidRPr="00E85A4C">
          <w:rPr>
            <w:rStyle w:val="Hyperlink"/>
            <w:rFonts w:ascii="Calibri" w:hAnsi="Calibri"/>
            <w:b/>
            <w:sz w:val="18"/>
            <w:szCs w:val="18"/>
          </w:rPr>
          <w:t>179_Jänner_2,H_ 2023</w:t>
        </w:r>
      </w:hyperlink>
      <w:r w:rsidRPr="00E85A4C">
        <w:rPr>
          <w:rFonts w:ascii="Calibri" w:hAnsi="Calibri"/>
          <w:b/>
          <w:sz w:val="18"/>
          <w:szCs w:val="18"/>
        </w:rPr>
        <w:t xml:space="preserve"> &lt;&lt; </w:t>
      </w:r>
      <w:hyperlink r:id="rId1033" w:history="1">
        <w:r w:rsidRPr="00E85A4C">
          <w:rPr>
            <w:rStyle w:val="Hyperlink"/>
            <w:rFonts w:ascii="Calibri" w:hAnsi="Calibri"/>
            <w:sz w:val="16"/>
            <w:szCs w:val="16"/>
          </w:rPr>
          <w:t xml:space="preserve"> 180_Feb_1.H </w:t>
        </w:r>
      </w:hyperlink>
      <w:r w:rsidRPr="00E85A4C">
        <w:rPr>
          <w:rFonts w:ascii="Calibri" w:hAnsi="Calibri"/>
          <w:b/>
          <w:sz w:val="18"/>
          <w:szCs w:val="18"/>
        </w:rPr>
        <w:t xml:space="preserve">  &lt;&lt;  </w:t>
      </w:r>
      <w:hyperlink r:id="rId1034" w:history="1">
        <w:r w:rsidRPr="00E85A4C">
          <w:rPr>
            <w:rStyle w:val="Hyperlink"/>
            <w:rFonts w:ascii="Calibri" w:hAnsi="Calibri"/>
            <w:b/>
            <w:sz w:val="18"/>
            <w:szCs w:val="18"/>
          </w:rPr>
          <w:t>181_Feb_2.H</w:t>
        </w:r>
        <w:r w:rsidRPr="00E85A4C">
          <w:rPr>
            <w:rStyle w:val="Hyperlink"/>
            <w:rFonts w:ascii="Calibri" w:hAnsi="Calibri"/>
            <w:b/>
            <w:sz w:val="16"/>
            <w:szCs w:val="16"/>
          </w:rPr>
          <w:t xml:space="preserve"> </w:t>
        </w:r>
      </w:hyperlink>
      <w:r w:rsidRPr="00E85A4C">
        <w:rPr>
          <w:rFonts w:ascii="Calibri" w:hAnsi="Calibri"/>
          <w:b/>
          <w:sz w:val="16"/>
          <w:szCs w:val="16"/>
        </w:rPr>
        <w:t xml:space="preserve"> &lt; </w:t>
      </w:r>
      <w:r w:rsidRPr="00E85A4C">
        <w:rPr>
          <w:rFonts w:ascii="Calibri" w:hAnsi="Calibri"/>
          <w:b/>
          <w:sz w:val="18"/>
          <w:szCs w:val="18"/>
        </w:rPr>
        <w:t xml:space="preserve"> </w:t>
      </w:r>
      <w:hyperlink r:id="rId1035" w:history="1">
        <w:r w:rsidRPr="00E85A4C">
          <w:rPr>
            <w:rStyle w:val="Hyperlink"/>
            <w:rFonts w:ascii="Calibri" w:hAnsi="Calibri"/>
            <w:b/>
            <w:sz w:val="18"/>
            <w:szCs w:val="18"/>
            <w:highlight w:val="yellow"/>
          </w:rPr>
          <w:t>183_März_1.H</w:t>
        </w:r>
      </w:hyperlink>
      <w:r w:rsidRPr="00E85A4C">
        <w:rPr>
          <w:rFonts w:ascii="Calibri" w:hAnsi="Calibri"/>
          <w:b/>
          <w:sz w:val="18"/>
          <w:szCs w:val="18"/>
        </w:rPr>
        <w:t xml:space="preserve"> &lt;  </w:t>
      </w:r>
      <w:r w:rsidRPr="00E85A4C">
        <w:rPr>
          <w:rFonts w:ascii="Calibri" w:hAnsi="Calibri"/>
          <w:b/>
          <w:sz w:val="16"/>
          <w:szCs w:val="16"/>
        </w:rPr>
        <w:t xml:space="preserve"> </w:t>
      </w:r>
      <w:hyperlink r:id="rId1036" w:history="1">
        <w:r w:rsidRPr="00E85A4C">
          <w:rPr>
            <w:rStyle w:val="Hyperlink"/>
            <w:rFonts w:ascii="Calibri" w:hAnsi="Calibri"/>
            <w:sz w:val="16"/>
            <w:szCs w:val="16"/>
          </w:rPr>
          <w:t>T 183_März_2.H_als Word</w:t>
        </w:r>
      </w:hyperlink>
      <w:r w:rsidRPr="00E85A4C">
        <w:rPr>
          <w:rFonts w:ascii="Calibri" w:hAnsi="Calibri"/>
          <w:b/>
          <w:sz w:val="16"/>
          <w:szCs w:val="16"/>
        </w:rPr>
        <w:t xml:space="preserve"> &lt;                           </w:t>
      </w:r>
    </w:p>
    <w:p w:rsidR="00D60E8A" w:rsidRPr="00E85A4C" w:rsidRDefault="00D60E8A" w:rsidP="00D60E8A">
      <w:pPr>
        <w:shd w:val="clear" w:color="auto" w:fill="FFFFFF"/>
        <w:tabs>
          <w:tab w:val="right" w:pos="-426"/>
        </w:tabs>
        <w:ind w:left="-454" w:right="-1"/>
        <w:rPr>
          <w:rFonts w:ascii="Calibri" w:hAnsi="Calibri"/>
          <w:i/>
          <w:sz w:val="20"/>
          <w:szCs w:val="20"/>
        </w:rPr>
      </w:pP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r w:rsidRPr="00E85A4C">
        <w:rPr>
          <w:rFonts w:ascii="Calibri" w:hAnsi="Calibri"/>
          <w:sz w:val="26"/>
          <w:szCs w:val="26"/>
        </w:rPr>
        <w:t>15. März 2023</w:t>
      </w:r>
      <w:r w:rsidRPr="00E85A4C">
        <w:rPr>
          <w:rFonts w:ascii="Calibri" w:hAnsi="Calibri"/>
          <w:sz w:val="20"/>
          <w:szCs w:val="20"/>
          <w:shd w:val="clear" w:color="auto" w:fill="FFFFFF"/>
        </w:rPr>
        <w:t xml:space="preserve">    </w:t>
      </w:r>
      <w:r w:rsidRPr="00E85A4C">
        <w:rPr>
          <w:rFonts w:ascii="Calibri" w:hAnsi="Calibri"/>
          <w:b/>
          <w:sz w:val="20"/>
          <w:szCs w:val="20"/>
        </w:rPr>
        <w:t xml:space="preserve">GEOPOLITIK   </w:t>
      </w:r>
      <w:r w:rsidRPr="00E85A4C">
        <w:rPr>
          <w:rFonts w:ascii="Calibri" w:hAnsi="Calibri"/>
          <w:i/>
          <w:shd w:val="clear" w:color="auto" w:fill="F2F2F2"/>
        </w:rPr>
        <w:t>&gt;&gt;    Ukrainekrieg 15.3. 23</w:t>
      </w:r>
      <w:r w:rsidRPr="00E85A4C">
        <w:rPr>
          <w:rFonts w:ascii="Calibri" w:hAnsi="Calibri"/>
          <w:sz w:val="20"/>
          <w:szCs w:val="20"/>
          <w:shd w:val="clear" w:color="auto" w:fill="FFFFFF"/>
        </w:rPr>
        <w:t xml:space="preserve">   &gt;&gt;</w:t>
      </w:r>
      <w:r w:rsidRPr="00E85A4C">
        <w:rPr>
          <w:rFonts w:ascii="Calibri" w:hAnsi="Calibri"/>
          <w:b/>
          <w:i/>
          <w:color w:val="FFFFFF"/>
          <w:sz w:val="20"/>
          <w:szCs w:val="20"/>
          <w:shd w:val="clear" w:color="auto" w:fill="000000"/>
        </w:rPr>
        <w:t xml:space="preserve">  </w:t>
      </w:r>
    </w:p>
    <w:p w:rsidR="00D60E8A" w:rsidRPr="00E85A4C" w:rsidRDefault="00D60E8A" w:rsidP="00D60E8A">
      <w:pPr>
        <w:shd w:val="clear" w:color="auto" w:fill="FFFFFF"/>
        <w:tabs>
          <w:tab w:val="right" w:pos="-426"/>
        </w:tabs>
        <w:ind w:left="-454" w:right="-1"/>
        <w:rPr>
          <w:rFonts w:ascii="Calibri" w:hAnsi="Calibri"/>
          <w:sz w:val="8"/>
          <w:szCs w:val="8"/>
          <w:shd w:val="clear" w:color="auto" w:fill="FFFFFF"/>
        </w:rPr>
      </w:pPr>
    </w:p>
    <w:p w:rsidR="00D60E8A" w:rsidRPr="00E85A4C" w:rsidRDefault="007D338A" w:rsidP="00D60E8A">
      <w:pPr>
        <w:shd w:val="clear" w:color="auto" w:fill="FFFFFF"/>
        <w:tabs>
          <w:tab w:val="right" w:pos="-426"/>
        </w:tabs>
        <w:ind w:left="-454" w:right="-1"/>
        <w:rPr>
          <w:rFonts w:ascii="Calibri" w:hAnsi="Calibri"/>
          <w:sz w:val="20"/>
          <w:szCs w:val="20"/>
          <w:shd w:val="clear" w:color="auto" w:fill="FFFFFF"/>
        </w:rPr>
      </w:pPr>
      <w:hyperlink r:id="rId1037" w:history="1">
        <w:r w:rsidR="00D60E8A" w:rsidRPr="00E85A4C">
          <w:rPr>
            <w:rStyle w:val="Hyperlink"/>
            <w:rFonts w:ascii="Calibri" w:hAnsi="Calibri"/>
            <w:sz w:val="20"/>
            <w:szCs w:val="20"/>
            <w:shd w:val="clear" w:color="auto" w:fill="FFFFFF"/>
          </w:rPr>
          <w:t>https://www.faz.net/aktuell/politik/ausland/us-drohne-ueber-schwarzem-meer-video-vom-absturz-veroeffentlicht</w:t>
        </w:r>
        <w:r w:rsidR="00D60E8A" w:rsidRPr="00E85A4C">
          <w:rPr>
            <w:rStyle w:val="Hyperlink"/>
            <w:rFonts w:ascii="Calibri" w:hAnsi="Calibri"/>
            <w:sz w:val="14"/>
            <w:szCs w:val="14"/>
            <w:shd w:val="clear" w:color="auto" w:fill="FFFFFF"/>
          </w:rPr>
          <w:t>-18752428.html</w:t>
        </w:r>
      </w:hyperlink>
      <w:r w:rsidR="00D60E8A" w:rsidRPr="00E85A4C">
        <w:rPr>
          <w:rFonts w:ascii="Calibri" w:hAnsi="Calibri"/>
          <w:sz w:val="20"/>
          <w:szCs w:val="20"/>
          <w:shd w:val="clear" w:color="auto" w:fill="FFFFFF"/>
        </w:rPr>
        <w:t xml:space="preserve">    </w:t>
      </w:r>
    </w:p>
    <w:p w:rsidR="00D60E8A" w:rsidRPr="00E85A4C" w:rsidRDefault="007D338A" w:rsidP="00D60E8A">
      <w:pPr>
        <w:shd w:val="clear" w:color="auto" w:fill="FFFFFF"/>
        <w:tabs>
          <w:tab w:val="right" w:pos="-426"/>
        </w:tabs>
        <w:ind w:left="-454" w:right="-1"/>
        <w:rPr>
          <w:rFonts w:ascii="Calibri" w:hAnsi="Calibri"/>
          <w:sz w:val="20"/>
          <w:szCs w:val="20"/>
          <w:shd w:val="clear" w:color="auto" w:fill="FFFFFF"/>
        </w:rPr>
      </w:pPr>
      <w:hyperlink r:id="rId1038" w:history="1">
        <w:r w:rsidR="00D60E8A" w:rsidRPr="00E85A4C">
          <w:rPr>
            <w:rStyle w:val="Hyperlink"/>
            <w:rFonts w:ascii="Calibri" w:hAnsi="Calibri"/>
            <w:sz w:val="20"/>
            <w:szCs w:val="20"/>
            <w:shd w:val="clear" w:color="auto" w:fill="FFFFFF"/>
          </w:rPr>
          <w:t>https://www.dvidshub.net/video/876667/us-air-force-mq-9-camera-footage-russian-su-27-black-sea-intercept</w:t>
        </w:r>
      </w:hyperlink>
      <w:r w:rsidR="00D60E8A" w:rsidRPr="00E85A4C">
        <w:rPr>
          <w:rFonts w:ascii="Calibri" w:hAnsi="Calibri"/>
          <w:sz w:val="20"/>
          <w:szCs w:val="20"/>
          <w:shd w:val="clear" w:color="auto" w:fill="FFFFFF"/>
        </w:rPr>
        <w:t xml:space="preserve">  </w:t>
      </w:r>
      <w:r w:rsidR="00D60E8A" w:rsidRPr="00E85A4C">
        <w:rPr>
          <w:rFonts w:ascii="Calibri" w:hAnsi="Calibri"/>
          <w:i/>
          <w:sz w:val="20"/>
          <w:szCs w:val="20"/>
          <w:shd w:val="clear" w:color="auto" w:fill="FFFFFF"/>
        </w:rPr>
        <w:t xml:space="preserve">&gt;&gt;&gt; </w:t>
      </w:r>
      <w:hyperlink r:id="rId1039" w:history="1">
        <w:r w:rsidR="00D60E8A" w:rsidRPr="00E85A4C">
          <w:rPr>
            <w:rStyle w:val="Hyperlink"/>
            <w:rFonts w:ascii="Calibri" w:hAnsi="Calibri"/>
            <w:i/>
            <w:sz w:val="20"/>
            <w:szCs w:val="20"/>
            <w:shd w:val="clear" w:color="auto" w:fill="FFFFFF"/>
          </w:rPr>
          <w:t>dazu https://www.tagesschau.de/ausland/faq-</w:t>
        </w:r>
        <w:r w:rsidR="00D60E8A" w:rsidRPr="00E85A4C">
          <w:rPr>
            <w:rStyle w:val="Hyperlink"/>
            <w:rFonts w:ascii="Calibri" w:hAnsi="Calibri"/>
            <w:b/>
            <w:i/>
            <w:color w:val="000000"/>
            <w:sz w:val="20"/>
            <w:szCs w:val="20"/>
            <w:shd w:val="clear" w:color="auto" w:fill="FFFFFF"/>
          </w:rPr>
          <w:t>drohnen-vorfall</w:t>
        </w:r>
        <w:r w:rsidR="00D60E8A" w:rsidRPr="00E85A4C">
          <w:rPr>
            <w:rStyle w:val="Hyperlink"/>
            <w:rFonts w:ascii="Calibri" w:hAnsi="Calibri"/>
            <w:i/>
            <w:sz w:val="20"/>
            <w:szCs w:val="20"/>
            <w:shd w:val="clear" w:color="auto" w:fill="FFFFFF"/>
          </w:rPr>
          <w:t>-101.html</w:t>
        </w:r>
      </w:hyperlink>
      <w:r w:rsidR="00D60E8A" w:rsidRPr="00E85A4C">
        <w:rPr>
          <w:rFonts w:ascii="Calibri" w:hAnsi="Calibri"/>
          <w:i/>
          <w:sz w:val="20"/>
          <w:szCs w:val="20"/>
          <w:shd w:val="clear" w:color="auto" w:fill="FFFFFF"/>
        </w:rPr>
        <w:t xml:space="preserve">  was bekannt ist</w:t>
      </w:r>
      <w:r w:rsidR="00D60E8A" w:rsidRPr="00E85A4C">
        <w:rPr>
          <w:rFonts w:ascii="Calibri" w:hAnsi="Calibri"/>
          <w:sz w:val="20"/>
          <w:szCs w:val="20"/>
          <w:shd w:val="clear" w:color="auto" w:fill="FFFFFF"/>
        </w:rPr>
        <w:t xml:space="preserve"> </w:t>
      </w: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p>
    <w:p w:rsidR="00D60E8A" w:rsidRPr="00E85A4C" w:rsidRDefault="007D338A" w:rsidP="00D60E8A">
      <w:pPr>
        <w:shd w:val="clear" w:color="auto" w:fill="FFFFFF"/>
        <w:tabs>
          <w:tab w:val="right" w:pos="-426"/>
        </w:tabs>
        <w:ind w:left="-454" w:right="-1"/>
        <w:rPr>
          <w:rFonts w:ascii="Calibri" w:hAnsi="Calibri"/>
          <w:sz w:val="20"/>
          <w:szCs w:val="20"/>
          <w:shd w:val="clear" w:color="auto" w:fill="FFFFFF"/>
        </w:rPr>
      </w:pPr>
      <w:hyperlink r:id="rId1040" w:history="1">
        <w:r w:rsidR="00D60E8A" w:rsidRPr="00E85A4C">
          <w:rPr>
            <w:rStyle w:val="Hyperlink"/>
            <w:rFonts w:ascii="Calibri" w:hAnsi="Calibri"/>
            <w:sz w:val="20"/>
            <w:szCs w:val="20"/>
            <w:shd w:val="clear" w:color="auto" w:fill="FFFFFF"/>
          </w:rPr>
          <w:t>https://www.n-tv.de/politik/</w:t>
        </w:r>
        <w:r w:rsidR="00D60E8A" w:rsidRPr="00E85A4C">
          <w:rPr>
            <w:rStyle w:val="Hyperlink"/>
            <w:rFonts w:ascii="Calibri" w:hAnsi="Calibri"/>
            <w:b/>
            <w:sz w:val="20"/>
            <w:szCs w:val="20"/>
            <w:shd w:val="clear" w:color="auto" w:fill="FFFFFF"/>
          </w:rPr>
          <w:t>Russland-hatte-ein-Motiv-Nord-Stream-zu-zerstoeren</w:t>
        </w:r>
        <w:r w:rsidR="00D60E8A" w:rsidRPr="00E85A4C">
          <w:rPr>
            <w:rStyle w:val="Hyperlink"/>
            <w:rFonts w:ascii="Calibri" w:hAnsi="Calibri"/>
            <w:sz w:val="14"/>
            <w:szCs w:val="14"/>
            <w:shd w:val="clear" w:color="auto" w:fill="FFFFFF"/>
          </w:rPr>
          <w:t>-article23976779.html</w:t>
        </w:r>
      </w:hyperlink>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p>
    <w:p w:rsidR="00D60E8A" w:rsidRPr="00E85A4C" w:rsidRDefault="007D338A" w:rsidP="00D60E8A">
      <w:pPr>
        <w:shd w:val="clear" w:color="auto" w:fill="FFFFFF"/>
        <w:tabs>
          <w:tab w:val="right" w:pos="-426"/>
        </w:tabs>
        <w:ind w:left="-454" w:right="-1"/>
        <w:rPr>
          <w:rFonts w:ascii="Calibri" w:hAnsi="Calibri"/>
          <w:sz w:val="20"/>
          <w:szCs w:val="20"/>
          <w:shd w:val="clear" w:color="auto" w:fill="FFFFFF"/>
        </w:rPr>
      </w:pPr>
      <w:hyperlink r:id="rId1041" w:history="1">
        <w:r w:rsidR="00D60E8A" w:rsidRPr="00E85A4C">
          <w:rPr>
            <w:rStyle w:val="Hyperlink"/>
            <w:rFonts w:ascii="Calibri" w:hAnsi="Calibri"/>
            <w:sz w:val="20"/>
            <w:szCs w:val="20"/>
            <w:shd w:val="clear" w:color="auto" w:fill="FFFFFF"/>
          </w:rPr>
          <w:t>https://www.faz.net/aktuell/gesellschaft/menschen/meere-werden-durch-munition-vergiftet-krebserregende-sprengstoffe</w:t>
        </w:r>
        <w:r w:rsidR="00D60E8A" w:rsidRPr="00E85A4C">
          <w:rPr>
            <w:rStyle w:val="Hyperlink"/>
            <w:rFonts w:ascii="Calibri" w:hAnsi="Calibri"/>
            <w:sz w:val="14"/>
            <w:szCs w:val="14"/>
            <w:shd w:val="clear" w:color="auto" w:fill="FFFFFF"/>
          </w:rPr>
          <w:t>-18752077.html</w:t>
        </w:r>
      </w:hyperlink>
      <w:r w:rsidR="00D60E8A" w:rsidRPr="00E85A4C">
        <w:rPr>
          <w:rFonts w:ascii="Calibri" w:hAnsi="Calibri"/>
          <w:sz w:val="20"/>
          <w:szCs w:val="20"/>
          <w:shd w:val="clear" w:color="auto" w:fill="FFFFFF"/>
        </w:rPr>
        <w:t xml:space="preserve"> </w:t>
      </w: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p>
    <w:p w:rsidR="00D60E8A" w:rsidRPr="00E85A4C" w:rsidRDefault="007D338A" w:rsidP="00D60E8A">
      <w:pPr>
        <w:shd w:val="clear" w:color="auto" w:fill="FFFFFF"/>
        <w:tabs>
          <w:tab w:val="right" w:pos="-426"/>
        </w:tabs>
        <w:ind w:left="-454" w:right="-1"/>
        <w:jc w:val="right"/>
        <w:rPr>
          <w:rFonts w:ascii="Calibri" w:hAnsi="Calibri"/>
          <w:b/>
          <w:sz w:val="20"/>
          <w:szCs w:val="20"/>
          <w:shd w:val="clear" w:color="auto" w:fill="FFFFFF"/>
        </w:rPr>
      </w:pPr>
      <w:hyperlink r:id="rId1042" w:history="1">
        <w:r w:rsidR="00D60E8A" w:rsidRPr="00E85A4C">
          <w:rPr>
            <w:rStyle w:val="Hyperlink"/>
            <w:rFonts w:ascii="Calibri" w:hAnsi="Calibri"/>
            <w:sz w:val="18"/>
            <w:szCs w:val="18"/>
            <w:shd w:val="clear" w:color="auto" w:fill="FFFFFF"/>
          </w:rPr>
          <w:t>www.welt.de/mediathek/dokumentation/sendung243963903/</w:t>
        </w:r>
        <w:r w:rsidR="00D60E8A" w:rsidRPr="00E85A4C">
          <w:rPr>
            <w:rStyle w:val="Hyperlink"/>
            <w:rFonts w:ascii="Calibri" w:hAnsi="Calibri"/>
            <w:sz w:val="20"/>
            <w:szCs w:val="20"/>
            <w:shd w:val="clear" w:color="auto" w:fill="FFFFFF"/>
          </w:rPr>
          <w:t>Blutvergiessen-im-Herzen-Europas-Ein-Jahr-Ukraine-Krieg.html</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shd w:val="clear" w:color="auto" w:fill="FFFFFF"/>
        </w:rPr>
        <w:t xml:space="preserve">VIDEO </w:t>
      </w:r>
      <w:r w:rsidR="00D60E8A" w:rsidRPr="00E85A4C">
        <w:rPr>
          <w:rFonts w:ascii="Calibri" w:hAnsi="Calibri"/>
          <w:sz w:val="20"/>
          <w:szCs w:val="20"/>
          <w:shd w:val="clear" w:color="auto" w:fill="FFFFFF"/>
        </w:rPr>
        <w:t xml:space="preserve">    </w:t>
      </w:r>
      <w:r w:rsidR="00D60E8A" w:rsidRPr="00E85A4C">
        <w:rPr>
          <w:rFonts w:ascii="Calibri" w:hAnsi="Calibri"/>
          <w:noProof/>
          <w:sz w:val="20"/>
          <w:szCs w:val="20"/>
          <w:shd w:val="clear" w:color="auto" w:fill="FFFFFF"/>
        </w:rPr>
        <w:drawing>
          <wp:inline distT="0" distB="0" distL="0" distR="0">
            <wp:extent cx="812165" cy="812165"/>
            <wp:effectExtent l="0" t="0" r="6985" b="698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r w:rsidR="00D60E8A" w:rsidRPr="00E85A4C">
        <w:rPr>
          <w:rFonts w:ascii="Calibri" w:hAnsi="Calibri"/>
          <w:sz w:val="20"/>
          <w:szCs w:val="20"/>
          <w:shd w:val="clear" w:color="auto" w:fill="FFFFFF"/>
        </w:rPr>
        <w:t xml:space="preserve">    </w:t>
      </w:r>
      <w:hyperlink r:id="rId1044" w:history="1">
        <w:r w:rsidR="00D60E8A" w:rsidRPr="00E85A4C">
          <w:rPr>
            <w:rStyle w:val="Hyperlink"/>
            <w:rFonts w:ascii="Calibri" w:hAnsi="Calibri"/>
            <w:sz w:val="20"/>
            <w:szCs w:val="20"/>
            <w:shd w:val="clear" w:color="auto" w:fill="FFFFFF"/>
          </w:rPr>
          <w:t>https://zdfheute-stories-scroll.zdf.de/</w:t>
        </w:r>
        <w:r w:rsidR="00D60E8A" w:rsidRPr="00E85A4C">
          <w:rPr>
            <w:rStyle w:val="Hyperlink"/>
            <w:rFonts w:ascii="Calibri" w:hAnsi="Calibri"/>
            <w:b/>
            <w:color w:val="000000"/>
            <w:sz w:val="20"/>
            <w:szCs w:val="20"/>
            <w:shd w:val="clear" w:color="auto" w:fill="FFFFFF"/>
          </w:rPr>
          <w:t>ukraine-krieg-zeitraffer/</w:t>
        </w:r>
        <w:r w:rsidR="00D60E8A" w:rsidRPr="00E85A4C">
          <w:rPr>
            <w:rStyle w:val="Hyperlink"/>
            <w:rFonts w:ascii="Calibri" w:hAnsi="Calibri"/>
            <w:sz w:val="20"/>
            <w:szCs w:val="20"/>
            <w:shd w:val="clear" w:color="auto" w:fill="FFFFFF"/>
          </w:rPr>
          <w:t>index.html#</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shd w:val="clear" w:color="auto" w:fill="FFFFFF"/>
        </w:rPr>
        <w:t>…eine  Chronologie</w:t>
      </w:r>
    </w:p>
    <w:p w:rsidR="00D60E8A" w:rsidRPr="00E85A4C" w:rsidRDefault="007D338A" w:rsidP="00D60E8A">
      <w:pPr>
        <w:shd w:val="clear" w:color="auto" w:fill="FFFFFF"/>
        <w:tabs>
          <w:tab w:val="right" w:pos="-426"/>
        </w:tabs>
        <w:ind w:left="-454" w:right="-1"/>
        <w:jc w:val="right"/>
        <w:rPr>
          <w:rFonts w:ascii="Calibri" w:hAnsi="Calibri"/>
          <w:sz w:val="20"/>
          <w:szCs w:val="20"/>
          <w:shd w:val="clear" w:color="auto" w:fill="FFFFFF"/>
        </w:rPr>
      </w:pPr>
      <w:hyperlink r:id="rId1045" w:history="1">
        <w:r w:rsidR="00D60E8A" w:rsidRPr="00E85A4C">
          <w:rPr>
            <w:rStyle w:val="Hyperlink"/>
            <w:rFonts w:ascii="Calibri" w:hAnsi="Calibri"/>
            <w:sz w:val="20"/>
            <w:szCs w:val="20"/>
            <w:shd w:val="clear" w:color="auto" w:fill="FFFFFF"/>
          </w:rPr>
          <w:t>https://de.wikipedia.org/wiki/</w:t>
        </w:r>
        <w:r w:rsidR="00D60E8A" w:rsidRPr="00E85A4C">
          <w:rPr>
            <w:rStyle w:val="Hyperlink"/>
            <w:rFonts w:ascii="Calibri" w:hAnsi="Calibri"/>
            <w:b/>
            <w:sz w:val="20"/>
            <w:szCs w:val="20"/>
            <w:shd w:val="clear" w:color="auto" w:fill="FFFFFF"/>
          </w:rPr>
          <w:t>Russisch-Ukrainischer_Krieg</w:t>
        </w:r>
      </w:hyperlink>
    </w:p>
    <w:p w:rsidR="00D60E8A" w:rsidRPr="00E85A4C" w:rsidRDefault="00D60E8A" w:rsidP="00D60E8A">
      <w:pPr>
        <w:shd w:val="clear" w:color="auto" w:fill="FFFFFF"/>
        <w:tabs>
          <w:tab w:val="right" w:pos="-426"/>
        </w:tabs>
        <w:ind w:right="-1"/>
        <w:rPr>
          <w:rFonts w:ascii="Calibri" w:hAnsi="Calibri"/>
          <w:color w:val="000000"/>
          <w:sz w:val="20"/>
          <w:szCs w:val="20"/>
          <w:shd w:val="clear" w:color="auto" w:fill="FFFFFF"/>
        </w:rPr>
      </w:pPr>
    </w:p>
    <w:p w:rsidR="00D60E8A" w:rsidRPr="001D0F10" w:rsidRDefault="00D60E8A" w:rsidP="00D60E8A">
      <w:pPr>
        <w:numPr>
          <w:ilvl w:val="0"/>
          <w:numId w:val="19"/>
        </w:numPr>
        <w:shd w:val="clear" w:color="auto" w:fill="FFFFFF"/>
        <w:tabs>
          <w:tab w:val="right" w:pos="-426"/>
        </w:tabs>
        <w:ind w:left="0" w:right="-1"/>
        <w:jc w:val="center"/>
        <w:rPr>
          <w:rFonts w:ascii="Calibri" w:hAnsi="Calibri"/>
          <w:color w:val="000000"/>
          <w:sz w:val="20"/>
          <w:szCs w:val="20"/>
          <w:shd w:val="clear" w:color="auto" w:fill="FFFFFF"/>
        </w:rPr>
      </w:pPr>
      <w:r w:rsidRPr="001D0F10">
        <w:rPr>
          <w:rFonts w:ascii="Calibri" w:hAnsi="Calibri"/>
          <w:color w:val="000000"/>
          <w:sz w:val="20"/>
          <w:szCs w:val="20"/>
          <w:shd w:val="clear" w:color="auto" w:fill="FFFFFF"/>
        </w:rPr>
        <w:t xml:space="preserve">&gt;&gt; </w:t>
      </w:r>
      <w:r w:rsidRPr="001D0F10">
        <w:rPr>
          <w:rStyle w:val="jb5"/>
          <w:rFonts w:ascii="Calibri" w:hAnsi="Calibri"/>
          <w:sz w:val="20"/>
          <w:szCs w:val="20"/>
        </w:rPr>
        <w:t xml:space="preserve"> </w:t>
      </w:r>
      <w:r w:rsidRPr="001D0F10">
        <w:rPr>
          <w:rFonts w:ascii="Calibri" w:hAnsi="Calibri"/>
          <w:sz w:val="20"/>
          <w:szCs w:val="20"/>
        </w:rPr>
        <w:t xml:space="preserve">+  </w:t>
      </w:r>
      <w:r w:rsidRPr="001D0F10">
        <w:rPr>
          <w:rFonts w:ascii="Calibri" w:hAnsi="Calibri"/>
          <w:i/>
          <w:sz w:val="20"/>
          <w:szCs w:val="20"/>
        </w:rPr>
        <w:t xml:space="preserve">dazu </w:t>
      </w:r>
      <w:proofErr w:type="spellStart"/>
      <w:r w:rsidRPr="001D0F10">
        <w:rPr>
          <w:rFonts w:ascii="Calibri" w:hAnsi="Calibri"/>
          <w:b/>
          <w:i/>
          <w:sz w:val="20"/>
          <w:szCs w:val="20"/>
        </w:rPr>
        <w:t>KARTENabfolge</w:t>
      </w:r>
      <w:proofErr w:type="spellEnd"/>
      <w:r w:rsidRPr="001D0F10">
        <w:rPr>
          <w:rFonts w:ascii="Calibri" w:hAnsi="Calibri"/>
          <w:b/>
          <w:i/>
          <w:sz w:val="20"/>
          <w:szCs w:val="20"/>
        </w:rPr>
        <w:t xml:space="preserve"> </w:t>
      </w:r>
      <w:r w:rsidRPr="001D0F10">
        <w:rPr>
          <w:rFonts w:ascii="Calibri" w:hAnsi="Calibri"/>
          <w:i/>
          <w:sz w:val="20"/>
          <w:szCs w:val="20"/>
        </w:rPr>
        <w:t xml:space="preserve">der Kriegsphasen bei  </w:t>
      </w:r>
      <w:hyperlink r:id="rId1046" w:history="1">
        <w:r w:rsidRPr="001D0F10">
          <w:rPr>
            <w:rStyle w:val="Hyperlink"/>
            <w:rFonts w:ascii="Calibri" w:hAnsi="Calibri"/>
            <w:i/>
            <w:sz w:val="20"/>
            <w:szCs w:val="20"/>
          </w:rPr>
          <w:t>https://interaktiv.tagesspiegel.de/lab/wie-weit-sind-die-soldaten-</w:t>
        </w:r>
        <w:r w:rsidRPr="001D0F10">
          <w:rPr>
            <w:rStyle w:val="Hyperlink"/>
            <w:rFonts w:ascii="Calibri" w:hAnsi="Calibri"/>
            <w:b/>
            <w:i/>
            <w:color w:val="000000"/>
            <w:sz w:val="20"/>
            <w:szCs w:val="20"/>
          </w:rPr>
          <w:t>aktuelle-karte</w:t>
        </w:r>
        <w:r w:rsidRPr="001D0F10">
          <w:rPr>
            <w:rStyle w:val="Hyperlink"/>
            <w:rFonts w:ascii="Calibri" w:hAnsi="Calibri"/>
            <w:i/>
            <w:sz w:val="20"/>
            <w:szCs w:val="20"/>
          </w:rPr>
          <w:t>-der-russischen-invasion-in-der-ukraine/</w:t>
        </w:r>
      </w:hyperlink>
      <w:r w:rsidRPr="001D0F10">
        <w:rPr>
          <w:rFonts w:ascii="Calibri" w:hAnsi="Calibri"/>
          <w:i/>
          <w:sz w:val="20"/>
          <w:szCs w:val="20"/>
        </w:rPr>
        <w:t xml:space="preserve"> &gt;&gt;</w:t>
      </w:r>
    </w:p>
    <w:p w:rsidR="00D60E8A" w:rsidRPr="001D0F10" w:rsidRDefault="00D60E8A" w:rsidP="00D60E8A">
      <w:pPr>
        <w:shd w:val="clear" w:color="auto" w:fill="FFFFFF"/>
        <w:tabs>
          <w:tab w:val="right" w:pos="-426"/>
        </w:tabs>
        <w:ind w:right="-1"/>
        <w:jc w:val="center"/>
        <w:rPr>
          <w:rFonts w:ascii="Calibri" w:hAnsi="Calibri"/>
          <w:sz w:val="8"/>
          <w:szCs w:val="8"/>
        </w:rPr>
      </w:pPr>
    </w:p>
    <w:p w:rsidR="00D60E8A" w:rsidRPr="001D0F10" w:rsidRDefault="00D60E8A" w:rsidP="00D60E8A">
      <w:pPr>
        <w:numPr>
          <w:ilvl w:val="0"/>
          <w:numId w:val="19"/>
        </w:numPr>
        <w:shd w:val="clear" w:color="auto" w:fill="FFFFFF"/>
        <w:tabs>
          <w:tab w:val="right" w:pos="-426"/>
        </w:tabs>
        <w:ind w:left="0" w:right="-1"/>
        <w:jc w:val="center"/>
        <w:rPr>
          <w:rFonts w:ascii="Calibri" w:hAnsi="Calibri"/>
          <w:sz w:val="20"/>
          <w:szCs w:val="20"/>
        </w:rPr>
      </w:pPr>
      <w:r w:rsidRPr="001D0F10">
        <w:rPr>
          <w:rFonts w:ascii="Calibri" w:hAnsi="Calibri"/>
          <w:sz w:val="20"/>
          <w:szCs w:val="20"/>
        </w:rPr>
        <w:t xml:space="preserve">+  </w:t>
      </w:r>
      <w:r w:rsidRPr="001D0F10">
        <w:rPr>
          <w:rFonts w:ascii="Calibri" w:hAnsi="Calibri"/>
          <w:i/>
          <w:sz w:val="19"/>
          <w:szCs w:val="19"/>
        </w:rPr>
        <w:t xml:space="preserve">vgl. dazu 8.3.23  </w:t>
      </w:r>
      <w:hyperlink r:id="rId1047" w:history="1">
        <w:r w:rsidRPr="001D0F10">
          <w:rPr>
            <w:rStyle w:val="Hyperlink"/>
            <w:rFonts w:ascii="Calibri" w:hAnsi="Calibri"/>
            <w:i/>
            <w:sz w:val="19"/>
            <w:szCs w:val="19"/>
          </w:rPr>
          <w:t>https://www.tichyseinblick.de/kolumnen/spahns-spitzwege/</w:t>
        </w:r>
        <w:r w:rsidRPr="001D0F10">
          <w:rPr>
            <w:rStyle w:val="Hyperlink"/>
            <w:rFonts w:ascii="Calibri" w:hAnsi="Calibri"/>
            <w:b/>
            <w:i/>
            <w:color w:val="000000"/>
            <w:sz w:val="19"/>
            <w:szCs w:val="19"/>
          </w:rPr>
          <w:t>bachmut-krieg-um-symbole</w:t>
        </w:r>
        <w:r w:rsidRPr="001D0F10">
          <w:rPr>
            <w:rStyle w:val="Hyperlink"/>
            <w:rFonts w:ascii="Calibri" w:hAnsi="Calibri"/>
            <w:i/>
            <w:sz w:val="19"/>
            <w:szCs w:val="19"/>
          </w:rPr>
          <w:t>/</w:t>
        </w:r>
      </w:hyperlink>
      <w:r w:rsidRPr="001D0F10">
        <w:rPr>
          <w:rFonts w:ascii="Calibri" w:hAnsi="Calibri"/>
          <w:i/>
          <w:sz w:val="19"/>
          <w:szCs w:val="19"/>
        </w:rPr>
        <w:t xml:space="preserve">   </w:t>
      </w:r>
      <w:r w:rsidRPr="001D0F10">
        <w:rPr>
          <w:rFonts w:ascii="Calibri" w:hAnsi="Calibri"/>
          <w:i/>
          <w:sz w:val="19"/>
          <w:szCs w:val="19"/>
          <w:shd w:val="clear" w:color="auto" w:fill="F2F2F2"/>
        </w:rPr>
        <w:t xml:space="preserve">Bei der Schlacht um </w:t>
      </w:r>
      <w:proofErr w:type="spellStart"/>
      <w:r w:rsidRPr="001D0F10">
        <w:rPr>
          <w:rFonts w:ascii="Calibri" w:hAnsi="Calibri"/>
          <w:i/>
          <w:sz w:val="19"/>
          <w:szCs w:val="19"/>
          <w:shd w:val="clear" w:color="auto" w:fill="F2F2F2"/>
        </w:rPr>
        <w:t>Bachmut</w:t>
      </w:r>
      <w:proofErr w:type="spellEnd"/>
      <w:r w:rsidRPr="001D0F10">
        <w:rPr>
          <w:rFonts w:ascii="Calibri" w:hAnsi="Calibri"/>
          <w:i/>
          <w:sz w:val="19"/>
          <w:szCs w:val="19"/>
          <w:shd w:val="clear" w:color="auto" w:fill="F2F2F2"/>
        </w:rPr>
        <w:t xml:space="preserve"> geht es längst nicht um die zerstörte Stadt....</w:t>
      </w:r>
    </w:p>
    <w:p w:rsidR="00D60E8A" w:rsidRPr="001D0F10" w:rsidRDefault="007D338A" w:rsidP="00D60E8A">
      <w:pPr>
        <w:numPr>
          <w:ilvl w:val="0"/>
          <w:numId w:val="19"/>
        </w:numPr>
        <w:shd w:val="clear" w:color="auto" w:fill="FFFFFF"/>
        <w:tabs>
          <w:tab w:val="right" w:pos="-426"/>
        </w:tabs>
        <w:ind w:left="0" w:right="-1"/>
        <w:jc w:val="center"/>
        <w:rPr>
          <w:rFonts w:ascii="Calibri" w:hAnsi="Calibri"/>
          <w:b/>
          <w:i/>
          <w:sz w:val="20"/>
          <w:szCs w:val="20"/>
        </w:rPr>
      </w:pPr>
      <w:hyperlink r:id="rId1048" w:history="1">
        <w:r w:rsidR="00D60E8A" w:rsidRPr="001D0F10">
          <w:rPr>
            <w:rStyle w:val="Hyperlink"/>
            <w:rFonts w:ascii="Calibri" w:hAnsi="Calibri"/>
            <w:sz w:val="20"/>
            <w:szCs w:val="20"/>
          </w:rPr>
          <w:t>https://www.understandingwar.org/backgrounder/russian-offensive-campaign-assessment-march-15-2023</w:t>
        </w:r>
      </w:hyperlink>
      <w:r w:rsidR="00D60E8A" w:rsidRPr="001D0F10">
        <w:rPr>
          <w:rFonts w:ascii="Calibri" w:hAnsi="Calibri"/>
          <w:sz w:val="20"/>
          <w:szCs w:val="20"/>
        </w:rPr>
        <w:t xml:space="preserve">  &gt; </w:t>
      </w:r>
      <w:r w:rsidR="00D60E8A" w:rsidRPr="001D0F10">
        <w:rPr>
          <w:rFonts w:ascii="Calibri" w:hAnsi="Calibri"/>
          <w:b/>
          <w:i/>
          <w:sz w:val="20"/>
          <w:szCs w:val="20"/>
        </w:rPr>
        <w:t>aktuell mit großmaßstäbigen KARTEN der Frontabschnitte &gt;</w:t>
      </w:r>
    </w:p>
    <w:p w:rsidR="00D60E8A" w:rsidRPr="001D0F10" w:rsidRDefault="00D60E8A" w:rsidP="00D60E8A">
      <w:pPr>
        <w:shd w:val="clear" w:color="auto" w:fill="FFFFFF"/>
        <w:tabs>
          <w:tab w:val="right" w:pos="-426"/>
        </w:tabs>
        <w:ind w:right="-1"/>
        <w:jc w:val="center"/>
        <w:rPr>
          <w:rFonts w:ascii="Calibri" w:hAnsi="Calibri"/>
          <w:sz w:val="10"/>
          <w:szCs w:val="10"/>
        </w:rPr>
      </w:pPr>
    </w:p>
    <w:p w:rsidR="00D60E8A" w:rsidRPr="001D0F10" w:rsidRDefault="007D338A" w:rsidP="00D60E8A">
      <w:pPr>
        <w:numPr>
          <w:ilvl w:val="0"/>
          <w:numId w:val="19"/>
        </w:numPr>
        <w:tabs>
          <w:tab w:val="right" w:pos="-426"/>
        </w:tabs>
        <w:ind w:left="0" w:right="-1"/>
        <w:jc w:val="center"/>
        <w:rPr>
          <w:rFonts w:ascii="Calibri" w:hAnsi="Calibri"/>
          <w:b/>
          <w:i/>
          <w:sz w:val="20"/>
          <w:szCs w:val="20"/>
          <w:shd w:val="clear" w:color="auto" w:fill="FFFFFF"/>
        </w:rPr>
      </w:pPr>
      <w:hyperlink r:id="rId1049" w:history="1">
        <w:r w:rsidR="00D60E8A" w:rsidRPr="001D0F10">
          <w:rPr>
            <w:rStyle w:val="Hyperlink"/>
            <w:rFonts w:ascii="Calibri" w:hAnsi="Calibri"/>
            <w:sz w:val="20"/>
            <w:szCs w:val="20"/>
            <w:shd w:val="clear" w:color="auto" w:fill="FFFFFF"/>
          </w:rPr>
          <w:t>https://www.nzz.ch/visuals/ukraine-krieg-karte-zum-aktuellen-frontverlauf</w:t>
        </w:r>
        <w:r w:rsidR="00D60E8A" w:rsidRPr="001D0F10">
          <w:rPr>
            <w:rStyle w:val="Hyperlink"/>
            <w:rFonts w:ascii="Calibri" w:hAnsi="Calibri"/>
            <w:sz w:val="14"/>
            <w:szCs w:val="14"/>
            <w:shd w:val="clear" w:color="auto" w:fill="FFFFFF"/>
          </w:rPr>
          <w:t>-ld.1671603</w:t>
        </w:r>
      </w:hyperlink>
      <w:r w:rsidR="00D60E8A" w:rsidRPr="001D0F10">
        <w:rPr>
          <w:rFonts w:ascii="Calibri" w:hAnsi="Calibri"/>
          <w:sz w:val="20"/>
          <w:szCs w:val="20"/>
          <w:shd w:val="clear" w:color="auto" w:fill="FFFFFF"/>
        </w:rPr>
        <w:t xml:space="preserve"> </w:t>
      </w:r>
      <w:proofErr w:type="spellStart"/>
      <w:r w:rsidR="00D60E8A" w:rsidRPr="001D0F10">
        <w:rPr>
          <w:rFonts w:ascii="Calibri" w:hAnsi="Calibri"/>
          <w:b/>
          <w:i/>
          <w:sz w:val="20"/>
          <w:szCs w:val="20"/>
          <w:shd w:val="clear" w:color="auto" w:fill="FFFFFF"/>
        </w:rPr>
        <w:t>KARTEnserie</w:t>
      </w:r>
      <w:proofErr w:type="spellEnd"/>
      <w:r w:rsidR="00D60E8A" w:rsidRPr="001D0F10">
        <w:rPr>
          <w:rFonts w:ascii="Calibri" w:hAnsi="Calibri"/>
          <w:b/>
          <w:i/>
          <w:sz w:val="20"/>
          <w:szCs w:val="20"/>
          <w:shd w:val="clear" w:color="auto" w:fill="FFFFFF"/>
        </w:rPr>
        <w:t xml:space="preserve"> mit Zeitlineal &gt;&gt;</w:t>
      </w:r>
    </w:p>
    <w:p w:rsidR="00D60E8A" w:rsidRPr="001D0F10" w:rsidRDefault="00D60E8A" w:rsidP="00D60E8A">
      <w:pPr>
        <w:numPr>
          <w:ilvl w:val="0"/>
          <w:numId w:val="19"/>
        </w:numPr>
        <w:shd w:val="clear" w:color="auto" w:fill="FFFFFF"/>
        <w:tabs>
          <w:tab w:val="right" w:pos="-426"/>
        </w:tabs>
        <w:ind w:left="0" w:right="-1"/>
        <w:jc w:val="center"/>
        <w:rPr>
          <w:rFonts w:ascii="Calibri" w:hAnsi="Calibri"/>
          <w:i/>
          <w:sz w:val="20"/>
          <w:szCs w:val="20"/>
          <w:shd w:val="clear" w:color="auto" w:fill="FFFFFF"/>
        </w:rPr>
      </w:pPr>
      <w:r w:rsidRPr="001D0F10">
        <w:rPr>
          <w:rFonts w:ascii="Calibri" w:hAnsi="Calibri"/>
          <w:i/>
          <w:sz w:val="20"/>
          <w:szCs w:val="20"/>
          <w:shd w:val="clear" w:color="auto" w:fill="FFFFFF"/>
        </w:rPr>
        <w:t>+   vgl. dazu</w:t>
      </w:r>
      <w:r w:rsidRPr="001D0F10">
        <w:rPr>
          <w:rFonts w:ascii="Calibri" w:hAnsi="Calibri"/>
          <w:sz w:val="20"/>
          <w:szCs w:val="20"/>
          <w:shd w:val="clear" w:color="auto" w:fill="FFFFFF"/>
        </w:rPr>
        <w:t xml:space="preserve"> </w:t>
      </w:r>
      <w:hyperlink r:id="rId1050" w:history="1">
        <w:r w:rsidRPr="001D0F10">
          <w:rPr>
            <w:rStyle w:val="Hyperlink"/>
            <w:rFonts w:ascii="Calibri" w:hAnsi="Calibri"/>
            <w:i/>
            <w:sz w:val="20"/>
            <w:szCs w:val="20"/>
            <w:shd w:val="clear" w:color="auto" w:fill="FFFFFF"/>
          </w:rPr>
          <w:t>https://www.lemonde.fr/international/article/2023/02/17/les-cartes-de-la-guerre-en-ukraine-depuis-l-invasion-russe-de-fevrier-2022</w:t>
        </w:r>
        <w:r w:rsidRPr="001D0F10">
          <w:rPr>
            <w:rStyle w:val="Hyperlink"/>
            <w:rFonts w:ascii="Calibri" w:hAnsi="Calibri"/>
            <w:i/>
            <w:sz w:val="14"/>
            <w:szCs w:val="14"/>
            <w:shd w:val="clear" w:color="auto" w:fill="FFFFFF"/>
          </w:rPr>
          <w:t>_6118209_3213.html</w:t>
        </w:r>
      </w:hyperlink>
      <w:r w:rsidRPr="001D0F10">
        <w:rPr>
          <w:rFonts w:ascii="Calibri" w:hAnsi="Calibri"/>
          <w:i/>
          <w:sz w:val="20"/>
          <w:szCs w:val="20"/>
          <w:shd w:val="clear" w:color="auto" w:fill="FFFFFF"/>
        </w:rPr>
        <w:t xml:space="preserve"> </w:t>
      </w:r>
      <w:r w:rsidRPr="001D0F10">
        <w:rPr>
          <w:rFonts w:ascii="Calibri" w:hAnsi="Calibri"/>
          <w:b/>
          <w:i/>
          <w:sz w:val="20"/>
          <w:szCs w:val="20"/>
          <w:shd w:val="clear" w:color="auto" w:fill="FFFFFF"/>
        </w:rPr>
        <w:t xml:space="preserve"> </w:t>
      </w:r>
      <w:proofErr w:type="spellStart"/>
      <w:r w:rsidRPr="001D0F10">
        <w:rPr>
          <w:rFonts w:ascii="Calibri" w:hAnsi="Calibri"/>
          <w:b/>
          <w:i/>
          <w:sz w:val="20"/>
          <w:szCs w:val="20"/>
          <w:shd w:val="clear" w:color="auto" w:fill="FFFFFF"/>
        </w:rPr>
        <w:t>KARTENabfolge</w:t>
      </w:r>
      <w:proofErr w:type="spellEnd"/>
      <w:r w:rsidRPr="001D0F10">
        <w:rPr>
          <w:rFonts w:ascii="Calibri" w:hAnsi="Calibri"/>
          <w:i/>
          <w:sz w:val="20"/>
          <w:szCs w:val="20"/>
          <w:shd w:val="clear" w:color="auto" w:fill="FFFFFF"/>
        </w:rPr>
        <w:t xml:space="preserve"> ....mit Zeitleiste</w:t>
      </w:r>
    </w:p>
    <w:p w:rsidR="00D60E8A" w:rsidRPr="001D0F10" w:rsidRDefault="007D338A" w:rsidP="00D60E8A">
      <w:pPr>
        <w:numPr>
          <w:ilvl w:val="0"/>
          <w:numId w:val="19"/>
        </w:numPr>
        <w:tabs>
          <w:tab w:val="right" w:pos="-426"/>
        </w:tabs>
        <w:ind w:left="0" w:right="-1"/>
        <w:jc w:val="center"/>
        <w:rPr>
          <w:rFonts w:ascii="Calibri" w:hAnsi="Calibri"/>
          <w:sz w:val="20"/>
          <w:szCs w:val="20"/>
          <w:shd w:val="clear" w:color="auto" w:fill="FFFFFF"/>
        </w:rPr>
      </w:pPr>
      <w:hyperlink r:id="rId1051" w:history="1">
        <w:r w:rsidR="00D60E8A" w:rsidRPr="001D0F10">
          <w:rPr>
            <w:rStyle w:val="Hyperlink"/>
            <w:rFonts w:ascii="Calibri" w:hAnsi="Calibri"/>
            <w:sz w:val="20"/>
            <w:szCs w:val="20"/>
            <w:shd w:val="clear" w:color="auto" w:fill="FFFFFF"/>
          </w:rPr>
          <w:t>https://www.zdf.de/nachrichten/video/</w:t>
        </w:r>
        <w:r w:rsidR="00D60E8A" w:rsidRPr="001D0F10">
          <w:rPr>
            <w:rStyle w:val="Hyperlink"/>
            <w:rFonts w:ascii="Calibri" w:hAnsi="Calibri"/>
            <w:b/>
            <w:sz w:val="20"/>
            <w:szCs w:val="20"/>
            <w:shd w:val="clear" w:color="auto" w:fill="FFFFFF"/>
          </w:rPr>
          <w:t>1jahr-ukraine-krieg-grafik-chronik</w:t>
        </w:r>
        <w:r w:rsidR="00D60E8A" w:rsidRPr="001D0F10">
          <w:rPr>
            <w:rStyle w:val="Hyperlink"/>
            <w:rFonts w:ascii="Calibri" w:hAnsi="Calibri"/>
            <w:sz w:val="20"/>
            <w:szCs w:val="20"/>
            <w:shd w:val="clear" w:color="auto" w:fill="FFFFFF"/>
          </w:rPr>
          <w:t>-100.html</w:t>
        </w:r>
      </w:hyperlink>
      <w:r w:rsidR="00D60E8A" w:rsidRPr="001D0F10">
        <w:rPr>
          <w:rFonts w:ascii="Calibri" w:hAnsi="Calibri"/>
          <w:sz w:val="20"/>
          <w:szCs w:val="20"/>
          <w:shd w:val="clear" w:color="auto" w:fill="FFFFFF"/>
        </w:rPr>
        <w:t xml:space="preserve">  in KARTEN ...</w:t>
      </w:r>
    </w:p>
    <w:p w:rsidR="00D60E8A" w:rsidRPr="00E85A4C" w:rsidRDefault="00D60E8A" w:rsidP="00D60E8A">
      <w:pPr>
        <w:tabs>
          <w:tab w:val="right" w:pos="-426"/>
        </w:tabs>
        <w:ind w:right="-1"/>
        <w:rPr>
          <w:rFonts w:ascii="Calibri" w:hAnsi="Calibri"/>
          <w:i/>
          <w:sz w:val="20"/>
          <w:szCs w:val="20"/>
          <w:shd w:val="clear" w:color="auto" w:fill="FFFFFF"/>
        </w:rPr>
      </w:pPr>
    </w:p>
    <w:p w:rsidR="00D60E8A" w:rsidRPr="00E85A4C" w:rsidRDefault="00D60E8A" w:rsidP="00D60E8A">
      <w:pPr>
        <w:pBdr>
          <w:top w:val="single" w:sz="4" w:space="1" w:color="auto"/>
          <w:left w:val="single" w:sz="4" w:space="4" w:color="auto"/>
          <w:bottom w:val="single" w:sz="4" w:space="1" w:color="auto"/>
          <w:right w:val="single" w:sz="4" w:space="1" w:color="auto"/>
        </w:pBdr>
        <w:shd w:val="clear" w:color="auto" w:fill="F2F2F2"/>
        <w:tabs>
          <w:tab w:val="right" w:pos="426"/>
        </w:tabs>
        <w:ind w:left="426" w:right="-1"/>
        <w:jc w:val="center"/>
        <w:rPr>
          <w:rFonts w:ascii="Calibri" w:hAnsi="Calibri"/>
          <w:i/>
          <w:sz w:val="20"/>
          <w:szCs w:val="20"/>
          <w:shd w:val="clear" w:color="auto" w:fill="FFFFFF"/>
        </w:rPr>
      </w:pPr>
      <w:r w:rsidRPr="00E85A4C">
        <w:rPr>
          <w:rFonts w:ascii="Calibri" w:hAnsi="Calibri"/>
          <w:i/>
          <w:sz w:val="20"/>
          <w:szCs w:val="20"/>
        </w:rPr>
        <w:t xml:space="preserve">Z u s a m </w:t>
      </w:r>
      <w:proofErr w:type="spellStart"/>
      <w:r w:rsidRPr="00E85A4C">
        <w:rPr>
          <w:rFonts w:ascii="Calibri" w:hAnsi="Calibri"/>
          <w:i/>
          <w:sz w:val="20"/>
          <w:szCs w:val="20"/>
        </w:rPr>
        <w:t>m</w:t>
      </w:r>
      <w:proofErr w:type="spellEnd"/>
      <w:r w:rsidRPr="00E85A4C">
        <w:rPr>
          <w:rFonts w:ascii="Calibri" w:hAnsi="Calibri"/>
          <w:i/>
          <w:sz w:val="20"/>
          <w:szCs w:val="20"/>
        </w:rPr>
        <w:t xml:space="preserve"> e n f a s </w:t>
      </w:r>
      <w:proofErr w:type="spellStart"/>
      <w:r w:rsidRPr="00E85A4C">
        <w:rPr>
          <w:rFonts w:ascii="Calibri" w:hAnsi="Calibri"/>
          <w:i/>
          <w:sz w:val="20"/>
          <w:szCs w:val="20"/>
        </w:rPr>
        <w:t>s</w:t>
      </w:r>
      <w:proofErr w:type="spellEnd"/>
      <w:r w:rsidRPr="00E85A4C">
        <w:rPr>
          <w:rFonts w:ascii="Calibri" w:hAnsi="Calibri"/>
          <w:i/>
          <w:sz w:val="20"/>
          <w:szCs w:val="20"/>
        </w:rPr>
        <w:t xml:space="preserve"> e n d  aus den Texten seit 24.Februar </w:t>
      </w:r>
      <w:proofErr w:type="gramStart"/>
      <w:r w:rsidRPr="00E85A4C">
        <w:rPr>
          <w:rFonts w:ascii="Calibri" w:hAnsi="Calibri"/>
          <w:i/>
          <w:sz w:val="20"/>
          <w:szCs w:val="20"/>
        </w:rPr>
        <w:t>2022  :</w:t>
      </w:r>
      <w:proofErr w:type="gramEnd"/>
    </w:p>
    <w:p w:rsidR="00D60E8A" w:rsidRPr="00E85A4C" w:rsidRDefault="007D338A" w:rsidP="00D60E8A">
      <w:pPr>
        <w:pBdr>
          <w:top w:val="single" w:sz="4" w:space="1" w:color="auto"/>
          <w:left w:val="single" w:sz="4" w:space="4" w:color="auto"/>
          <w:bottom w:val="single" w:sz="4" w:space="1" w:color="auto"/>
          <w:right w:val="single" w:sz="4" w:space="1" w:color="auto"/>
        </w:pBdr>
        <w:shd w:val="clear" w:color="auto" w:fill="F2F2F2"/>
        <w:tabs>
          <w:tab w:val="right" w:pos="426"/>
        </w:tabs>
        <w:ind w:left="426" w:right="-1"/>
        <w:jc w:val="center"/>
        <w:rPr>
          <w:rFonts w:ascii="Calibri" w:hAnsi="Calibri"/>
          <w:sz w:val="16"/>
          <w:szCs w:val="16"/>
          <w:shd w:val="clear" w:color="auto" w:fill="FFFFFF"/>
        </w:rPr>
      </w:pPr>
      <w:hyperlink r:id="rId1052" w:history="1">
        <w:r w:rsidR="00D60E8A" w:rsidRPr="00E85A4C">
          <w:rPr>
            <w:rStyle w:val="Hyperlink"/>
            <w:rFonts w:ascii="Calibri" w:hAnsi="Calibri"/>
            <w:sz w:val="16"/>
            <w:szCs w:val="16"/>
            <w:shd w:val="clear" w:color="auto" w:fill="F2F2F2"/>
          </w:rPr>
          <w:t>https://fachportal.ph-noe.ac.at/fileadmin/gwk/Aktuelle%20Themen/</w:t>
        </w:r>
        <w:r w:rsidR="00D60E8A" w:rsidRPr="00E85A4C">
          <w:rPr>
            <w:rStyle w:val="Hyperlink"/>
            <w:rFonts w:ascii="Calibri" w:hAnsi="Calibri"/>
            <w:b/>
            <w:sz w:val="20"/>
            <w:szCs w:val="20"/>
            <w:shd w:val="clear" w:color="auto" w:fill="F2F2F2"/>
          </w:rPr>
          <w:t>Ukraine_nach_einem_Jahr_Krieg_2022_23</w:t>
        </w:r>
        <w:r w:rsidR="00D60E8A" w:rsidRPr="00E85A4C">
          <w:rPr>
            <w:rStyle w:val="Hyperlink"/>
            <w:rFonts w:ascii="Calibri" w:hAnsi="Calibri"/>
            <w:sz w:val="16"/>
            <w:szCs w:val="16"/>
            <w:shd w:val="clear" w:color="auto" w:fill="F2F2F2"/>
          </w:rPr>
          <w:t>.pdf</w:t>
        </w:r>
      </w:hyperlink>
      <w:r w:rsidR="00D60E8A" w:rsidRPr="00E85A4C">
        <w:rPr>
          <w:rFonts w:ascii="Calibri" w:hAnsi="Calibri"/>
          <w:sz w:val="16"/>
          <w:szCs w:val="16"/>
          <w:shd w:val="clear" w:color="auto" w:fill="FFFFFF"/>
        </w:rPr>
        <w:t xml:space="preserve"> &gt;&gt;</w:t>
      </w:r>
    </w:p>
    <w:p w:rsidR="00D60E8A" w:rsidRPr="001D0F10" w:rsidRDefault="00D60E8A" w:rsidP="00D60E8A">
      <w:pPr>
        <w:pBdr>
          <w:right w:val="single" w:sz="4" w:space="4" w:color="auto"/>
        </w:pBdr>
        <w:tabs>
          <w:tab w:val="right" w:pos="-426"/>
        </w:tabs>
        <w:ind w:right="-1"/>
        <w:rPr>
          <w:rFonts w:ascii="Calibri" w:hAnsi="Calibri"/>
          <w:i/>
          <w:sz w:val="10"/>
          <w:szCs w:val="10"/>
          <w:shd w:val="clear" w:color="auto" w:fill="FFFFFF"/>
        </w:rPr>
      </w:pPr>
    </w:p>
    <w:p w:rsidR="00D60E8A" w:rsidRPr="00E85A4C" w:rsidRDefault="007D338A" w:rsidP="00D60E8A">
      <w:pPr>
        <w:numPr>
          <w:ilvl w:val="0"/>
          <w:numId w:val="19"/>
        </w:numPr>
        <w:pBdr>
          <w:right w:val="single" w:sz="4" w:space="4" w:color="auto"/>
        </w:pBdr>
        <w:shd w:val="clear" w:color="auto" w:fill="FFFFFF"/>
        <w:tabs>
          <w:tab w:val="right" w:pos="-426"/>
        </w:tabs>
        <w:ind w:left="0" w:right="-1"/>
        <w:rPr>
          <w:rFonts w:ascii="Calibri" w:hAnsi="Calibri"/>
          <w:i/>
          <w:sz w:val="20"/>
          <w:szCs w:val="20"/>
          <w:shd w:val="clear" w:color="auto" w:fill="FFFFFF"/>
        </w:rPr>
      </w:pPr>
      <w:hyperlink r:id="rId1053" w:history="1">
        <w:r w:rsidR="00D60E8A" w:rsidRPr="0083558D">
          <w:rPr>
            <w:rStyle w:val="Hyperlink"/>
            <w:rFonts w:ascii="Calibri" w:hAnsi="Calibri"/>
            <w:i/>
            <w:sz w:val="20"/>
            <w:szCs w:val="20"/>
            <w:shd w:val="clear" w:color="auto" w:fill="FFFFFF"/>
          </w:rPr>
          <w:t>https://www.blaetter.de/ausgabe/2023/februar</w:t>
        </w:r>
        <w:r w:rsidR="00D60E8A" w:rsidRPr="0083558D">
          <w:rPr>
            <w:rStyle w:val="Hyperlink"/>
            <w:rFonts w:ascii="Calibri" w:hAnsi="Calibri"/>
            <w:b/>
            <w:i/>
            <w:sz w:val="20"/>
            <w:szCs w:val="20"/>
            <w:shd w:val="clear" w:color="auto" w:fill="FFFFFF"/>
          </w:rPr>
          <w:t>/ein-jahr-russischer-angriffskrieg</w:t>
        </w:r>
        <w:r w:rsidR="00D60E8A" w:rsidRPr="0083558D">
          <w:rPr>
            <w:rStyle w:val="Hyperlink"/>
            <w:rFonts w:ascii="Calibri" w:hAnsi="Calibri"/>
            <w:i/>
            <w:sz w:val="20"/>
            <w:szCs w:val="20"/>
            <w:shd w:val="clear" w:color="auto" w:fill="FFFFFF"/>
          </w:rPr>
          <w:t>-das-elend-der-linken-legenden</w:t>
        </w:r>
      </w:hyperlink>
      <w:r w:rsidR="00D60E8A">
        <w:rPr>
          <w:rFonts w:ascii="Calibri" w:hAnsi="Calibri"/>
          <w:i/>
          <w:sz w:val="20"/>
          <w:szCs w:val="20"/>
          <w:shd w:val="clear" w:color="auto" w:fill="FFFFFF"/>
        </w:rPr>
        <w:t xml:space="preserve"> </w:t>
      </w:r>
    </w:p>
    <w:p w:rsidR="00D60E8A" w:rsidRPr="00E85A4C" w:rsidRDefault="00D60E8A" w:rsidP="00D60E8A">
      <w:pPr>
        <w:pBdr>
          <w:right w:val="single" w:sz="4" w:space="4" w:color="auto"/>
        </w:pBdr>
        <w:shd w:val="clear" w:color="auto" w:fill="FFFFFF"/>
        <w:tabs>
          <w:tab w:val="right" w:pos="-426"/>
        </w:tabs>
        <w:ind w:right="-1"/>
        <w:rPr>
          <w:rFonts w:ascii="Calibri" w:hAnsi="Calibri"/>
          <w:i/>
          <w:sz w:val="20"/>
          <w:szCs w:val="20"/>
          <w:shd w:val="clear" w:color="auto" w:fill="FFFFFF"/>
        </w:rPr>
      </w:pPr>
    </w:p>
    <w:p w:rsidR="00D60E8A" w:rsidRPr="00E85A4C" w:rsidRDefault="007D338A" w:rsidP="00D60E8A">
      <w:pPr>
        <w:numPr>
          <w:ilvl w:val="0"/>
          <w:numId w:val="19"/>
        </w:numPr>
        <w:pBdr>
          <w:right w:val="single" w:sz="4" w:space="4" w:color="auto"/>
        </w:pBdr>
        <w:shd w:val="clear" w:color="auto" w:fill="FFFFFF"/>
        <w:tabs>
          <w:tab w:val="right" w:pos="-426"/>
        </w:tabs>
        <w:ind w:left="0" w:right="-1"/>
        <w:rPr>
          <w:rFonts w:ascii="Calibri" w:hAnsi="Calibri"/>
          <w:i/>
          <w:sz w:val="20"/>
          <w:szCs w:val="20"/>
          <w:shd w:val="clear" w:color="auto" w:fill="FFFFFF"/>
        </w:rPr>
      </w:pPr>
      <w:hyperlink r:id="rId1054" w:history="1">
        <w:r w:rsidR="00D60E8A" w:rsidRPr="00E85A4C">
          <w:rPr>
            <w:rStyle w:val="Hyperlink"/>
            <w:rFonts w:ascii="Calibri" w:hAnsi="Calibri"/>
            <w:sz w:val="20"/>
            <w:szCs w:val="20"/>
            <w:shd w:val="clear" w:color="auto" w:fill="FFFFFF"/>
          </w:rPr>
          <w:t>https://www.heute.at/s/heeres-oberst-deckt-</w:t>
        </w:r>
        <w:r w:rsidR="00D60E8A" w:rsidRPr="00E85A4C">
          <w:rPr>
            <w:rStyle w:val="Hyperlink"/>
            <w:rFonts w:ascii="Calibri" w:hAnsi="Calibri"/>
            <w:b/>
            <w:color w:val="000000"/>
            <w:sz w:val="20"/>
            <w:szCs w:val="20"/>
            <w:shd w:val="clear" w:color="auto" w:fill="FFFFFF"/>
          </w:rPr>
          <w:t>ukraine-wahrheit</w:t>
        </w:r>
        <w:r w:rsidR="00D60E8A" w:rsidRPr="00E85A4C">
          <w:rPr>
            <w:rStyle w:val="Hyperlink"/>
            <w:rFonts w:ascii="Calibri" w:hAnsi="Calibri"/>
            <w:sz w:val="20"/>
            <w:szCs w:val="20"/>
            <w:shd w:val="clear" w:color="auto" w:fill="FFFFFF"/>
          </w:rPr>
          <w:t>-auf</w:t>
        </w:r>
      </w:hyperlink>
      <w:r w:rsidR="00D60E8A" w:rsidRPr="00E85A4C">
        <w:rPr>
          <w:rFonts w:ascii="Calibri" w:hAnsi="Calibri"/>
          <w:sz w:val="20"/>
          <w:szCs w:val="20"/>
          <w:shd w:val="clear" w:color="auto" w:fill="FFFFFF"/>
        </w:rPr>
        <w:t xml:space="preserve"> </w:t>
      </w:r>
      <w:r w:rsidR="00D60E8A" w:rsidRPr="00E85A4C">
        <w:rPr>
          <w:rFonts w:ascii="Calibri" w:hAnsi="Calibri"/>
          <w:i/>
          <w:sz w:val="20"/>
          <w:szCs w:val="20"/>
          <w:shd w:val="clear" w:color="auto" w:fill="FFFFFF"/>
        </w:rPr>
        <w:t xml:space="preserve">....(Analyse Obst. </w:t>
      </w:r>
      <w:proofErr w:type="spellStart"/>
      <w:r w:rsidR="00D60E8A" w:rsidRPr="00E85A4C">
        <w:rPr>
          <w:rFonts w:ascii="Calibri" w:hAnsi="Calibri"/>
          <w:i/>
          <w:sz w:val="20"/>
          <w:szCs w:val="20"/>
          <w:shd w:val="clear" w:color="auto" w:fill="FFFFFF"/>
        </w:rPr>
        <w:t>Reisner</w:t>
      </w:r>
      <w:proofErr w:type="spellEnd"/>
      <w:r w:rsidR="00D60E8A" w:rsidRPr="00E85A4C">
        <w:rPr>
          <w:rFonts w:ascii="Calibri" w:hAnsi="Calibri"/>
          <w:i/>
          <w:sz w:val="20"/>
          <w:szCs w:val="20"/>
          <w:shd w:val="clear" w:color="auto" w:fill="FFFFFF"/>
        </w:rPr>
        <w:t xml:space="preserve"> </w:t>
      </w:r>
      <w:proofErr w:type="spellStart"/>
      <w:r w:rsidR="00D60E8A" w:rsidRPr="00E85A4C">
        <w:rPr>
          <w:rFonts w:ascii="Calibri" w:hAnsi="Calibri"/>
          <w:i/>
          <w:sz w:val="20"/>
          <w:szCs w:val="20"/>
          <w:shd w:val="clear" w:color="auto" w:fill="FFFFFF"/>
        </w:rPr>
        <w:t>Milak</w:t>
      </w:r>
      <w:proofErr w:type="spellEnd"/>
      <w:r w:rsidR="00D60E8A" w:rsidRPr="00E85A4C">
        <w:rPr>
          <w:rFonts w:ascii="Calibri" w:hAnsi="Calibri"/>
          <w:i/>
          <w:sz w:val="20"/>
          <w:szCs w:val="20"/>
          <w:shd w:val="clear" w:color="auto" w:fill="FFFFFF"/>
        </w:rPr>
        <w:t>)...</w:t>
      </w:r>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Auch wenn die Augen der Welt nun vorrangig auf </w:t>
      </w:r>
      <w:proofErr w:type="spellStart"/>
      <w:r w:rsidR="00D60E8A" w:rsidRPr="00E85A4C">
        <w:rPr>
          <w:rFonts w:ascii="Calibri" w:hAnsi="Calibri"/>
          <w:sz w:val="20"/>
          <w:szCs w:val="20"/>
        </w:rPr>
        <w:t>Bachmut</w:t>
      </w:r>
      <w:proofErr w:type="spellEnd"/>
      <w:r w:rsidR="00D60E8A" w:rsidRPr="00E85A4C">
        <w:rPr>
          <w:rFonts w:ascii="Calibri" w:hAnsi="Calibri"/>
          <w:sz w:val="20"/>
          <w:szCs w:val="20"/>
        </w:rPr>
        <w:t xml:space="preserve"> gerichtet sind, werden viel grundlegendere Dinge am Ende über Sieg oder Niederlage in diesem Krieg entscheiden. </w:t>
      </w:r>
      <w:hyperlink r:id="rId1055" w:history="1">
        <w:r w:rsidR="00D60E8A" w:rsidRPr="00E85A4C">
          <w:rPr>
            <w:rStyle w:val="Hyperlink"/>
            <w:rFonts w:ascii="Calibri" w:hAnsi="Calibri"/>
            <w:sz w:val="20"/>
            <w:szCs w:val="20"/>
          </w:rPr>
          <w:t xml:space="preserve">Markus </w:t>
        </w:r>
        <w:proofErr w:type="spellStart"/>
        <w:r w:rsidR="00D60E8A" w:rsidRPr="00E85A4C">
          <w:rPr>
            <w:rStyle w:val="Hyperlink"/>
            <w:rFonts w:ascii="Calibri" w:hAnsi="Calibri"/>
            <w:sz w:val="20"/>
            <w:szCs w:val="20"/>
          </w:rPr>
          <w:t>Reisner</w:t>
        </w:r>
        <w:proofErr w:type="spellEnd"/>
      </w:hyperlink>
      <w:r w:rsidR="00D60E8A" w:rsidRPr="00E85A4C">
        <w:rPr>
          <w:rFonts w:ascii="Calibri" w:hAnsi="Calibri"/>
          <w:sz w:val="20"/>
          <w:szCs w:val="20"/>
        </w:rPr>
        <w:t xml:space="preserve">, Oberst der Garde des Österreichischen Bundesheeres, glaubt nicht an eine schnelle endgültige Entscheidung auf dem Schlachtfeld. "Das Problem ist, dass Abnützungskriege leider die Herausforderung haben, dass sie geführt werden, bis einer Seite die Ressourcen ausgehen oder die Bevölkerung nicht mehr bereit ist, das Leid des Krieges mitzutragen", schilderte der Bundesheer-Offizier im </w:t>
      </w:r>
      <w:r w:rsidR="00D60E8A" w:rsidRPr="00E85A4C">
        <w:rPr>
          <w:rFonts w:ascii="Calibri" w:hAnsi="Calibri"/>
          <w:i/>
          <w:sz w:val="20"/>
          <w:szCs w:val="20"/>
        </w:rPr>
        <w:t>Podcast "Erklär mir die Welt"</w:t>
      </w:r>
      <w:r w:rsidR="00D60E8A" w:rsidRPr="00E85A4C">
        <w:rPr>
          <w:rFonts w:ascii="Calibri" w:hAnsi="Calibri"/>
          <w:sz w:val="20"/>
          <w:szCs w:val="20"/>
        </w:rPr>
        <w:t xml:space="preserve"> die prekäre Situation.</w:t>
      </w:r>
      <w:r w:rsidR="00D60E8A" w:rsidRPr="00E85A4C">
        <w:rPr>
          <w:rFonts w:ascii="Calibri" w:hAnsi="Calibri"/>
          <w:sz w:val="20"/>
          <w:szCs w:val="20"/>
          <w:shd w:val="clear" w:color="auto" w:fill="F2F2F2"/>
        </w:rPr>
        <w:t xml:space="preserve"> Die Ukraine in ihrer gesamten Verteidigungsstrategie von den Waffenlieferungen des Westens abhängig. Aber: "Was der Westen der Ukraine liefert, ist zu viel, um zu sterben, und zu wenig, um zu leben."</w:t>
      </w:r>
      <w:r w:rsidR="00D60E8A" w:rsidRPr="00E85A4C">
        <w:rPr>
          <w:rFonts w:ascii="Calibri" w:hAnsi="Calibri"/>
          <w:sz w:val="20"/>
          <w:szCs w:val="20"/>
        </w:rPr>
        <w:t xml:space="preserve">...  </w:t>
      </w:r>
      <w:r w:rsidR="00D60E8A" w:rsidRPr="00E85A4C">
        <w:rPr>
          <w:rFonts w:ascii="Calibri" w:hAnsi="Calibri"/>
          <w:sz w:val="20"/>
          <w:szCs w:val="20"/>
          <w:shd w:val="clear" w:color="auto" w:fill="F2F2F2"/>
        </w:rPr>
        <w:t xml:space="preserve">Der Westen, die NATO, liefere immer nur gerade so viele Waffen, um einen Ausgleich auf dem Gefechtsfeld erzielen zu können. Jedes Mal, wenn aus der symmetrischen Situation eine asymmetrische zugunsten Wladimir Putins Truppe wird, versuche man mit neuen Waffen gegenzusteuern. Dabei überlässt man den Ukrainern aber nie so viel, dass sie selbst damit einen überragenden Vorteil gegen die Russen </w:t>
      </w:r>
      <w:proofErr w:type="gramStart"/>
      <w:r w:rsidR="00D60E8A" w:rsidRPr="00E85A4C">
        <w:rPr>
          <w:rFonts w:ascii="Calibri" w:hAnsi="Calibri"/>
          <w:sz w:val="20"/>
          <w:szCs w:val="20"/>
          <w:shd w:val="clear" w:color="auto" w:fill="F2F2F2"/>
        </w:rPr>
        <w:t>erlangen</w:t>
      </w:r>
      <w:r w:rsidR="00D60E8A" w:rsidRPr="00E85A4C">
        <w:rPr>
          <w:rFonts w:ascii="Calibri" w:hAnsi="Calibri"/>
          <w:sz w:val="20"/>
          <w:szCs w:val="20"/>
        </w:rPr>
        <w:t xml:space="preserve"> ..</w:t>
      </w:r>
      <w:proofErr w:type="gramEnd"/>
      <w:r w:rsidR="00D60E8A" w:rsidRPr="00E85A4C">
        <w:rPr>
          <w:rFonts w:ascii="Calibri" w:hAnsi="Calibri"/>
          <w:sz w:val="20"/>
          <w:szCs w:val="20"/>
        </w:rPr>
        <w:t xml:space="preserve"> Die westlichen Entscheidungsträger hätten Angst vor einer möglichen irrationalen Handlung des Kreml-Despoten, sollte seine Armee in die Enge getrieben werden. Der Garde-Oberst benennt klar, was damit gemeint ist: "Möglicherweise einen Einsatz von Atomwaffen.... </w:t>
      </w:r>
      <w:r w:rsidR="00D60E8A" w:rsidRPr="00E85A4C">
        <w:rPr>
          <w:rFonts w:ascii="Calibri" w:hAnsi="Calibri"/>
          <w:sz w:val="20"/>
          <w:szCs w:val="20"/>
          <w:shd w:val="clear" w:color="auto" w:fill="F2F2F2"/>
        </w:rPr>
        <w:t xml:space="preserve">Strategie auf Seiten der NATO sei es deshalb, dafür zu sorgen, "dass die Ukraine nicht kollabiert oder untergeht", sagt </w:t>
      </w:r>
      <w:proofErr w:type="spellStart"/>
      <w:r w:rsidR="00D60E8A" w:rsidRPr="00E85A4C">
        <w:rPr>
          <w:rFonts w:ascii="Calibri" w:hAnsi="Calibri"/>
          <w:sz w:val="20"/>
          <w:szCs w:val="20"/>
          <w:shd w:val="clear" w:color="auto" w:fill="F2F2F2"/>
        </w:rPr>
        <w:t>Reisner</w:t>
      </w:r>
      <w:proofErr w:type="spellEnd"/>
      <w:r w:rsidR="00D60E8A" w:rsidRPr="00E85A4C">
        <w:rPr>
          <w:rFonts w:ascii="Calibri" w:hAnsi="Calibri"/>
          <w:sz w:val="20"/>
          <w:szCs w:val="20"/>
          <w:shd w:val="clear" w:color="auto" w:fill="F2F2F2"/>
        </w:rPr>
        <w:t xml:space="preserve"> weiter: "Man hofft, dass die Russen von selbst draufkommen, dass es keinen Sinn mehr macht, hier weiterzukämpfen, und aufgeben", oder die Bevölkerung an der Heimatfront dagegen aufbegehrt...</w:t>
      </w:r>
      <w:r w:rsidR="00D60E8A" w:rsidRPr="00E85A4C">
        <w:rPr>
          <w:rFonts w:ascii="Calibri" w:hAnsi="Calibri"/>
          <w:sz w:val="20"/>
          <w:szCs w:val="20"/>
        </w:rPr>
        <w:t xml:space="preserve"> "Das Fatale daran ist, dass das heißt, dass sich der Krieg in die Länge zieht."</w:t>
      </w:r>
    </w:p>
    <w:p w:rsidR="00D60E8A" w:rsidRPr="00E85A4C" w:rsidRDefault="007D338A" w:rsidP="00D60E8A">
      <w:pPr>
        <w:numPr>
          <w:ilvl w:val="0"/>
          <w:numId w:val="19"/>
        </w:numPr>
        <w:pBdr>
          <w:right w:val="single" w:sz="4" w:space="4" w:color="auto"/>
        </w:pBdr>
        <w:tabs>
          <w:tab w:val="right" w:pos="-426"/>
        </w:tabs>
        <w:ind w:left="0" w:right="-1"/>
        <w:rPr>
          <w:rFonts w:ascii="Calibri" w:hAnsi="Calibri"/>
          <w:i/>
          <w:sz w:val="20"/>
          <w:szCs w:val="20"/>
          <w:shd w:val="clear" w:color="auto" w:fill="FFFFFF"/>
        </w:rPr>
      </w:pPr>
      <w:hyperlink r:id="rId1056" w:history="1">
        <w:r w:rsidR="00D60E8A" w:rsidRPr="00E85A4C">
          <w:rPr>
            <w:rStyle w:val="Hyperlink"/>
            <w:rFonts w:ascii="Calibri" w:hAnsi="Calibri"/>
            <w:i/>
            <w:sz w:val="20"/>
            <w:szCs w:val="20"/>
            <w:shd w:val="clear" w:color="auto" w:fill="FFFFFF"/>
          </w:rPr>
          <w:t>https://www.derstandard.at/story/2000144475972/nina-khrushcheva-</w:t>
        </w:r>
        <w:r w:rsidR="00D60E8A" w:rsidRPr="00E85A4C">
          <w:rPr>
            <w:rStyle w:val="Hyperlink"/>
            <w:rFonts w:ascii="Calibri" w:hAnsi="Calibri"/>
            <w:b/>
            <w:i/>
            <w:color w:val="000000"/>
            <w:sz w:val="20"/>
            <w:szCs w:val="20"/>
            <w:shd w:val="clear" w:color="auto" w:fill="FFFFFF"/>
          </w:rPr>
          <w:t>die-ukraine-ist-putins-persoenliche-obsession</w:t>
        </w:r>
      </w:hyperlink>
      <w:r w:rsidR="00D60E8A" w:rsidRPr="00E85A4C">
        <w:rPr>
          <w:rFonts w:ascii="Calibri" w:hAnsi="Calibri"/>
          <w:i/>
          <w:sz w:val="20"/>
          <w:szCs w:val="20"/>
          <w:shd w:val="clear" w:color="auto" w:fill="FFFFFF"/>
        </w:rPr>
        <w:t xml:space="preserve">   </w:t>
      </w:r>
      <w:r w:rsidR="00D60E8A" w:rsidRPr="00E85A4C">
        <w:rPr>
          <w:rFonts w:ascii="Calibri" w:hAnsi="Calibri"/>
          <w:sz w:val="20"/>
          <w:szCs w:val="20"/>
        </w:rPr>
        <w:t xml:space="preserve">Die US-Politologin und Chruschtschow-Urenkelin sieht Putin stark von persönlichen Kränkungen motiviert. Ein respektvollerer Umgang des Westens mit Russland hätte den Ukrainekrieg verhindern </w:t>
      </w:r>
      <w:proofErr w:type="gramStart"/>
      <w:r w:rsidR="00D60E8A" w:rsidRPr="00E85A4C">
        <w:rPr>
          <w:rFonts w:ascii="Calibri" w:hAnsi="Calibri"/>
          <w:sz w:val="20"/>
          <w:szCs w:val="20"/>
        </w:rPr>
        <w:t>können</w:t>
      </w:r>
      <w:r w:rsidR="00D60E8A" w:rsidRPr="00E85A4C">
        <w:rPr>
          <w:rFonts w:ascii="Calibri" w:hAnsi="Calibri"/>
          <w:i/>
          <w:sz w:val="20"/>
          <w:szCs w:val="20"/>
          <w:shd w:val="clear" w:color="auto" w:fill="FFFFFF"/>
        </w:rPr>
        <w:t xml:space="preserve"> .....</w:t>
      </w:r>
      <w:proofErr w:type="gramEnd"/>
      <w:r w:rsidR="00D60E8A" w:rsidRPr="00E85A4C">
        <w:rPr>
          <w:rFonts w:ascii="Calibri" w:hAnsi="Calibri"/>
          <w:i/>
          <w:sz w:val="20"/>
          <w:szCs w:val="20"/>
          <w:shd w:val="clear" w:color="auto" w:fill="FFFFFF"/>
        </w:rPr>
        <w:t xml:space="preserve"> </w:t>
      </w:r>
      <w:r w:rsidR="00D60E8A" w:rsidRPr="00E85A4C">
        <w:rPr>
          <w:rFonts w:ascii="Calibri" w:hAnsi="Calibri"/>
          <w:sz w:val="20"/>
          <w:szCs w:val="20"/>
        </w:rPr>
        <w:t xml:space="preserve">Es war weniger Angst vor der Nato als sein Ärger und Zorn, dass er und Russland nicht respektiert werden. Seine Reaktion war: Wir werden euch eine Lektion erteilen, wenn ihr nicht auf uns hört. Und es gab auch eine </w:t>
      </w:r>
      <w:r w:rsidR="00D60E8A" w:rsidRPr="00E85A4C">
        <w:rPr>
          <w:rFonts w:ascii="Calibri" w:hAnsi="Calibri"/>
          <w:sz w:val="20"/>
          <w:szCs w:val="20"/>
        </w:rPr>
        <w:lastRenderedPageBreak/>
        <w:t xml:space="preserve">persönliche Angst, dass die USA ihn töten könnten, so wie sie es mit Saddam Hussein getan hatten. Und dann kam Corona dazu, nach der jahrelangen Isolation eine Art Post-Corona-Wutsyndrom, so wie ein Flugpassagier, der eine Flugbegleiterin schlägt, weil sie auf die Maskenpflicht hinweist.... Es gibt zwei Denkweisen: Die eine sieht bei Putin einen klaren Kurs, der spätestens 2008 mit dem Krieg gegen Georgien begonnen hat und im Überfall auf die Ukraine endete. Die andere sagt: Putin war nicht immer so, er war weniger Putin, er war Baby-Putin. Aber er fühlte sich von den USA ständig beleidigt. Dort hieß es: Wir haben den Kalten Krieg gewonnen, Russland ist undemokratisch, seine Wirtschaft ist schwach. Das Bild wurde von Hollywood geprägt, und dort blieb Russland auch nach dem Ende der Sowjetunion der Feind. Dieses Feindbild wurde ständig gepflegt und wurde schließlich Realität. Bei Russland sind solche psychologischen und kulturellen Faktoren immer wichtig.... Ich war Anfang der 1990er-Jahre Assistentin des großen US-Denkers George Kennan, und der hat damals schon alle gewarnt, dass die Erweiterung Probleme schaffen wird, egal, ob sie gegen Russland gerichtet ist oder nicht. Denn in Moskau wird es so gesehen werden. Und er hat recht gehabt. Wenn Wolodymyr </w:t>
      </w:r>
      <w:proofErr w:type="spellStart"/>
      <w:r w:rsidR="00D60E8A" w:rsidRPr="00E85A4C">
        <w:rPr>
          <w:rFonts w:ascii="Calibri" w:hAnsi="Calibri"/>
          <w:sz w:val="20"/>
          <w:szCs w:val="20"/>
        </w:rPr>
        <w:t>Selenskyj</w:t>
      </w:r>
      <w:proofErr w:type="spellEnd"/>
      <w:r w:rsidR="00D60E8A" w:rsidRPr="00E85A4C">
        <w:rPr>
          <w:rFonts w:ascii="Calibri" w:hAnsi="Calibri"/>
          <w:sz w:val="20"/>
          <w:szCs w:val="20"/>
        </w:rPr>
        <w:t xml:space="preserve"> einer Neutralität nach österreichischem Vorbild zugestimmt hätte, wäre es vielleicht anders </w:t>
      </w:r>
      <w:proofErr w:type="gramStart"/>
      <w:r w:rsidR="00D60E8A" w:rsidRPr="00E85A4C">
        <w:rPr>
          <w:rFonts w:ascii="Calibri" w:hAnsi="Calibri"/>
          <w:sz w:val="20"/>
          <w:szCs w:val="20"/>
        </w:rPr>
        <w:t>gekommen .....</w:t>
      </w:r>
      <w:proofErr w:type="gramEnd"/>
      <w:r w:rsidR="00D60E8A" w:rsidRPr="00E85A4C">
        <w:rPr>
          <w:rFonts w:ascii="Calibri" w:hAnsi="Calibri"/>
          <w:sz w:val="20"/>
          <w:szCs w:val="20"/>
        </w:rPr>
        <w:t xml:space="preserve"> Ich glaube, ein Viertel ist wirklich für den Krieg, 30 Prozent sind dagegen, und der Rest will nur überleben. Die Sanktionen spielen Putin in die Hände. Er sagt, der Westen will uns besiegen. Es ist normal, dass dann ein Verteidigungsmechanismus einsetzt und die Menschen das glauben. Man kann sich auch nicht wehren, jeder ist eingeschüchtert. In Moskau sind ein Drittel aller Personen auf der Straße Polizisten</w:t>
      </w:r>
    </w:p>
    <w:p w:rsidR="00D60E8A" w:rsidRPr="00E85A4C" w:rsidRDefault="007D338A" w:rsidP="00D60E8A">
      <w:pPr>
        <w:numPr>
          <w:ilvl w:val="0"/>
          <w:numId w:val="19"/>
        </w:numPr>
        <w:pBdr>
          <w:right w:val="single" w:sz="4" w:space="4" w:color="auto"/>
        </w:pBdr>
        <w:tabs>
          <w:tab w:val="right" w:pos="-426"/>
        </w:tabs>
        <w:ind w:left="0" w:right="-1"/>
        <w:rPr>
          <w:rFonts w:ascii="Calibri" w:hAnsi="Calibri"/>
          <w:i/>
          <w:sz w:val="20"/>
          <w:szCs w:val="20"/>
          <w:shd w:val="clear" w:color="auto" w:fill="FFFFFF"/>
        </w:rPr>
      </w:pPr>
      <w:hyperlink r:id="rId1057" w:history="1">
        <w:r w:rsidR="00D60E8A" w:rsidRPr="00E85A4C">
          <w:rPr>
            <w:rStyle w:val="Hyperlink"/>
            <w:rFonts w:ascii="Calibri" w:hAnsi="Calibri"/>
            <w:i/>
            <w:sz w:val="20"/>
            <w:szCs w:val="20"/>
            <w:shd w:val="clear" w:color="auto" w:fill="FFFFFF"/>
          </w:rPr>
          <w:t>https://www.fr.de/politik/prognose-solojow-russland-staats-tv-ukraine-krieg-ende-putin-sieg-propaganda-</w:t>
        </w:r>
        <w:r w:rsidR="00D60E8A" w:rsidRPr="00E85A4C">
          <w:rPr>
            <w:rStyle w:val="Hyperlink"/>
            <w:rFonts w:ascii="Calibri" w:hAnsi="Calibri"/>
            <w:i/>
            <w:sz w:val="14"/>
            <w:szCs w:val="14"/>
            <w:shd w:val="clear" w:color="auto" w:fill="FFFFFF"/>
          </w:rPr>
          <w:t>92129412.html</w:t>
        </w:r>
      </w:hyperlink>
      <w:r w:rsidR="00D60E8A" w:rsidRPr="00E85A4C">
        <w:rPr>
          <w:rFonts w:ascii="Calibri" w:hAnsi="Calibri"/>
          <w:i/>
          <w:sz w:val="20"/>
          <w:szCs w:val="20"/>
          <w:shd w:val="clear" w:color="auto" w:fill="FFFFFF"/>
        </w:rPr>
        <w:t xml:space="preserve">   </w:t>
      </w:r>
      <w:r w:rsidR="00D60E8A" w:rsidRPr="00E85A4C">
        <w:rPr>
          <w:rFonts w:ascii="Calibri" w:hAnsi="Calibri"/>
          <w:sz w:val="20"/>
          <w:szCs w:val="20"/>
        </w:rPr>
        <w:t xml:space="preserve">Experte im russischen Staats-TV: Putin wird den Sieg über die Ukraine nicht mehr </w:t>
      </w:r>
      <w:proofErr w:type="gramStart"/>
      <w:r w:rsidR="00D60E8A" w:rsidRPr="00E85A4C">
        <w:rPr>
          <w:rFonts w:ascii="Calibri" w:hAnsi="Calibri"/>
          <w:sz w:val="20"/>
          <w:szCs w:val="20"/>
        </w:rPr>
        <w:t>erleben ....</w:t>
      </w:r>
      <w:proofErr w:type="gramEnd"/>
      <w:r w:rsidR="00D60E8A" w:rsidRPr="00E85A4C">
        <w:rPr>
          <w:rFonts w:ascii="Calibri" w:hAnsi="Calibri"/>
          <w:sz w:val="20"/>
          <w:szCs w:val="20"/>
        </w:rPr>
        <w:t xml:space="preserve">  </w:t>
      </w:r>
      <w:r w:rsidR="00D60E8A" w:rsidRPr="00E85A4C">
        <w:rPr>
          <w:rFonts w:ascii="Calibri" w:hAnsi="Calibri"/>
        </w:rPr>
        <w:t xml:space="preserve">Die russische Invasion dauere „länger als geplant“ und ein „ein Ende ist nicht in Sicht“, schrieb </w:t>
      </w:r>
      <w:proofErr w:type="spellStart"/>
      <w:r w:rsidR="00D60E8A" w:rsidRPr="00E85A4C">
        <w:rPr>
          <w:rFonts w:ascii="Calibri" w:hAnsi="Calibri"/>
        </w:rPr>
        <w:t>Markow</w:t>
      </w:r>
      <w:proofErr w:type="spellEnd"/>
    </w:p>
    <w:p w:rsidR="00D60E8A" w:rsidRPr="00E85A4C" w:rsidRDefault="007D338A" w:rsidP="00D60E8A">
      <w:pPr>
        <w:numPr>
          <w:ilvl w:val="0"/>
          <w:numId w:val="19"/>
        </w:numPr>
        <w:pBdr>
          <w:right w:val="single" w:sz="4" w:space="4" w:color="auto"/>
        </w:pBdr>
        <w:tabs>
          <w:tab w:val="right" w:pos="-426"/>
        </w:tabs>
        <w:ind w:left="0" w:right="-1"/>
        <w:rPr>
          <w:rFonts w:ascii="Calibri" w:hAnsi="Calibri"/>
          <w:i/>
          <w:sz w:val="20"/>
          <w:szCs w:val="20"/>
          <w:shd w:val="clear" w:color="auto" w:fill="FFFFFF"/>
        </w:rPr>
      </w:pPr>
      <w:hyperlink r:id="rId1058" w:history="1">
        <w:r w:rsidR="00D60E8A" w:rsidRPr="00E85A4C">
          <w:rPr>
            <w:rStyle w:val="Hyperlink"/>
            <w:rFonts w:ascii="Calibri" w:hAnsi="Calibri"/>
            <w:i/>
            <w:sz w:val="20"/>
            <w:szCs w:val="20"/>
            <w:shd w:val="clear" w:color="auto" w:fill="FFFFFF"/>
          </w:rPr>
          <w:t>https://www.n-tv.de/politik/</w:t>
        </w:r>
        <w:r w:rsidR="00D60E8A" w:rsidRPr="00E85A4C">
          <w:rPr>
            <w:rStyle w:val="Hyperlink"/>
            <w:rFonts w:ascii="Calibri" w:hAnsi="Calibri"/>
            <w:b/>
            <w:i/>
            <w:sz w:val="20"/>
            <w:szCs w:val="20"/>
            <w:shd w:val="clear" w:color="auto" w:fill="FFFFFF"/>
          </w:rPr>
          <w:t>Fuer-Russland-ist-der-Krieg-der-Anfang-vom-Ende</w:t>
        </w:r>
        <w:r w:rsidR="00D60E8A" w:rsidRPr="00E85A4C">
          <w:rPr>
            <w:rStyle w:val="Hyperlink"/>
            <w:rFonts w:ascii="Calibri" w:hAnsi="Calibri"/>
            <w:i/>
            <w:sz w:val="14"/>
            <w:szCs w:val="14"/>
            <w:shd w:val="clear" w:color="auto" w:fill="FFFFFF"/>
          </w:rPr>
          <w:t>-article23983914.html</w:t>
        </w:r>
      </w:hyperlink>
      <w:r w:rsidR="00D60E8A" w:rsidRPr="00E85A4C">
        <w:rPr>
          <w:rFonts w:ascii="Calibri" w:hAnsi="Calibri"/>
          <w:i/>
          <w:sz w:val="20"/>
          <w:szCs w:val="20"/>
          <w:shd w:val="clear" w:color="auto" w:fill="FFFFFF"/>
        </w:rPr>
        <w:t xml:space="preserve">   </w:t>
      </w:r>
      <w:r w:rsidR="00D60E8A" w:rsidRPr="00E85A4C">
        <w:rPr>
          <w:rFonts w:ascii="Calibri" w:hAnsi="Calibri"/>
          <w:b/>
          <w:bCs/>
          <w:sz w:val="20"/>
          <w:szCs w:val="20"/>
        </w:rPr>
        <w:t xml:space="preserve">Sie haben ein Buch über Russland geschrieben, das den Titel trägt "Z: Kurze Geschichte Russlands, von seinem Ende her gesehen". Verzeihen Sie die plumpe Frage: Wie wird Russland enden? </w:t>
      </w:r>
      <w:r w:rsidR="00D60E8A" w:rsidRPr="00E85A4C">
        <w:rPr>
          <w:rFonts w:ascii="Calibri" w:hAnsi="Calibri"/>
          <w:sz w:val="20"/>
          <w:szCs w:val="20"/>
        </w:rPr>
        <w:t xml:space="preserve">Dieser Krieg, glaube ich, ist der Anfang vom Ende des Russlands, wie wir es heute sehen. Ökonomisch geht Russland schon jetzt langsam zugrunde, vielleicht wird es auch politisch zerfallen. Wenn man sieht, wie sich Söldnertruppen bilden - nicht nur Wagner, auch </w:t>
      </w:r>
      <w:proofErr w:type="spellStart"/>
      <w:r w:rsidR="00D60E8A" w:rsidRPr="00E85A4C">
        <w:rPr>
          <w:rFonts w:ascii="Calibri" w:hAnsi="Calibri"/>
          <w:sz w:val="20"/>
          <w:szCs w:val="20"/>
        </w:rPr>
        <w:t>Gazprom</w:t>
      </w:r>
      <w:proofErr w:type="spellEnd"/>
      <w:r w:rsidR="00D60E8A" w:rsidRPr="00E85A4C">
        <w:rPr>
          <w:rFonts w:ascii="Calibri" w:hAnsi="Calibri"/>
          <w:sz w:val="20"/>
          <w:szCs w:val="20"/>
        </w:rPr>
        <w:t xml:space="preserve"> rekrutiert offenbar Söldner -, dann erinnert das schon etwas an den russischen Bürgerkrieg nach 1917</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tbl>
      <w:tblPr>
        <w:tblW w:w="10201" w:type="dxa"/>
        <w:tblInd w:w="-454" w:type="dxa"/>
        <w:tblLayout w:type="fixed"/>
        <w:tblLook w:val="04A0" w:firstRow="1" w:lastRow="0" w:firstColumn="1" w:lastColumn="0" w:noHBand="0" w:noVBand="1"/>
      </w:tblPr>
      <w:tblGrid>
        <w:gridCol w:w="8430"/>
        <w:gridCol w:w="1771"/>
      </w:tblGrid>
      <w:tr w:rsidR="00D60E8A" w:rsidRPr="00E85A4C" w:rsidTr="00747412">
        <w:tc>
          <w:tcPr>
            <w:tcW w:w="8430" w:type="dxa"/>
          </w:tcPr>
          <w:p w:rsidR="00D60E8A" w:rsidRPr="00E85A4C" w:rsidRDefault="007D338A" w:rsidP="00747412">
            <w:pPr>
              <w:numPr>
                <w:ilvl w:val="0"/>
                <w:numId w:val="18"/>
              </w:numPr>
              <w:shd w:val="clear" w:color="auto" w:fill="FFFFFF"/>
              <w:tabs>
                <w:tab w:val="right" w:pos="-426"/>
              </w:tabs>
              <w:ind w:left="454"/>
              <w:rPr>
                <w:rFonts w:ascii="Calibri" w:hAnsi="Calibri"/>
                <w:sz w:val="20"/>
                <w:szCs w:val="20"/>
                <w:shd w:val="clear" w:color="auto" w:fill="FFFFFF"/>
              </w:rPr>
            </w:pPr>
            <w:hyperlink r:id="rId1059" w:history="1">
              <w:r w:rsidR="00D60E8A" w:rsidRPr="00E85A4C">
                <w:rPr>
                  <w:rStyle w:val="Hyperlink"/>
                  <w:rFonts w:ascii="Calibri" w:hAnsi="Calibri"/>
                  <w:sz w:val="20"/>
                  <w:szCs w:val="20"/>
                  <w:shd w:val="clear" w:color="auto" w:fill="FFFFFF"/>
                </w:rPr>
                <w:t>https://iz.ru/1480377/2023-03-08/zhurnalistku-daily-mail-shokirovali-prilavki-rossiiskikh-magazinov-posle-goda-sanktcii</w:t>
              </w:r>
            </w:hyperlink>
            <w:r w:rsidR="00D60E8A" w:rsidRPr="00E85A4C">
              <w:rPr>
                <w:rFonts w:ascii="Calibri" w:hAnsi="Calibri"/>
                <w:sz w:val="20"/>
                <w:szCs w:val="20"/>
                <w:shd w:val="clear" w:color="auto" w:fill="FFFFFF"/>
              </w:rPr>
              <w:t xml:space="preserve">   </w:t>
            </w:r>
            <w:r w:rsidR="00D60E8A" w:rsidRPr="00E85A4C">
              <w:rPr>
                <w:rStyle w:val="rynqvb"/>
                <w:rFonts w:ascii="Calibri" w:hAnsi="Calibri"/>
                <w:sz w:val="20"/>
                <w:szCs w:val="20"/>
                <w:lang w:val="de-DE"/>
              </w:rPr>
              <w:t xml:space="preserve">Der Daily-Mail-Journalist Reed </w:t>
            </w:r>
            <w:r w:rsidR="00D60E8A" w:rsidRPr="00E85A4C">
              <w:rPr>
                <w:rStyle w:val="rynqvb"/>
                <w:rFonts w:ascii="Calibri" w:hAnsi="Calibri"/>
                <w:sz w:val="20"/>
                <w:szCs w:val="20"/>
                <w:highlight w:val="yellow"/>
                <w:lang w:val="de-DE"/>
              </w:rPr>
              <w:t>sagt</w:t>
            </w:r>
            <w:r w:rsidR="00D60E8A" w:rsidRPr="00E85A4C">
              <w:rPr>
                <w:rStyle w:val="rynqvb"/>
                <w:rFonts w:ascii="Calibri" w:hAnsi="Calibri"/>
                <w:sz w:val="20"/>
                <w:szCs w:val="20"/>
                <w:lang w:val="de-DE"/>
              </w:rPr>
              <w:t>, dass es in Russland ein Jahr nach den Sanktionen keine Veränderung gegeben habe Die Daily-Mail-Journalistin Sue Reed bewertete auch das Sortiment russischer Geschäfte und räumte ein, dass Sanktionen gegen Russland dem Land und seinen Bewohnern keinen großen Schaden zufügen.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 xml:space="preserve">Im Gegensatz zu Großbritannien, wo eine Reihe von Produkten knapp sind und die Regale leer sind. Reid bemerkte auch, dass die Preise und die Inflation im Westen stark anstiegen, was das Angebot vieler Produkte erheblich reduzierte. .... Am 3. März </w:t>
            </w:r>
            <w:hyperlink r:id="rId1060" w:history="1">
              <w:r w:rsidR="00D60E8A" w:rsidRPr="00E85A4C">
                <w:rPr>
                  <w:rStyle w:val="Hyperlink"/>
                  <w:rFonts w:ascii="Calibri" w:hAnsi="Calibri"/>
                  <w:sz w:val="20"/>
                  <w:szCs w:val="20"/>
                  <w:highlight w:val="yellow"/>
                  <w:lang w:val="de-DE"/>
                </w:rPr>
                <w:t>wurde berichtet,</w:t>
              </w:r>
              <w:r w:rsidR="00D60E8A" w:rsidRPr="00E85A4C">
                <w:rPr>
                  <w:rStyle w:val="Hyperlink"/>
                  <w:rFonts w:ascii="Calibri" w:hAnsi="Calibri"/>
                  <w:sz w:val="20"/>
                  <w:szCs w:val="20"/>
                  <w:lang w:val="de-DE"/>
                </w:rPr>
                <w:t xml:space="preserve"> dass die Franzosen aufgrund der Inflation</w:t>
              </w:r>
            </w:hyperlink>
            <w:r w:rsidR="00D60E8A" w:rsidRPr="00E85A4C">
              <w:rPr>
                <w:rStyle w:val="rynqvb"/>
                <w:rFonts w:ascii="Calibri" w:hAnsi="Calibri"/>
                <w:sz w:val="20"/>
                <w:szCs w:val="20"/>
                <w:lang w:val="de-DE"/>
              </w:rPr>
              <w:t xml:space="preserve"> bereit sind, auf reduzierte Waren und Produkte mit auslaufender Haltbarkeit umzusteigen.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 xml:space="preserve">Es wird darauf hingewiesen, dass im Allgemeinen für das Jahr die Lebensmittelkosten um 14,5% gestiegen sind....   Vor dem Hintergrund einer russischen Spezialoperation zum Schutz des </w:t>
            </w:r>
            <w:proofErr w:type="spellStart"/>
            <w:r w:rsidR="00D60E8A" w:rsidRPr="00E85A4C">
              <w:rPr>
                <w:rStyle w:val="rynqvb"/>
                <w:rFonts w:ascii="Calibri" w:hAnsi="Calibri"/>
                <w:sz w:val="20"/>
                <w:szCs w:val="20"/>
                <w:lang w:val="de-DE"/>
              </w:rPr>
              <w:t>Donbass</w:t>
            </w:r>
            <w:proofErr w:type="spellEnd"/>
            <w:r w:rsidR="00D60E8A" w:rsidRPr="00E85A4C">
              <w:rPr>
                <w:rStyle w:val="rynqvb"/>
                <w:rFonts w:ascii="Calibri" w:hAnsi="Calibri"/>
                <w:sz w:val="20"/>
                <w:szCs w:val="20"/>
                <w:lang w:val="de-DE"/>
              </w:rPr>
              <w:t xml:space="preserve"> haben westliche Staaten den Sanktionsdruck auf Moskau erhöht.</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Die antirussischen Sanktionen haben sich jedoch bereits zu wirtschaftlichen Problemen in Europa entwickelt und zu einem starken Anstieg der Kraftstoff- und Lebensmittelpreise geführt.</w:t>
            </w:r>
          </w:p>
        </w:tc>
        <w:tc>
          <w:tcPr>
            <w:tcW w:w="1771" w:type="dxa"/>
          </w:tcPr>
          <w:p w:rsidR="00D60E8A" w:rsidRPr="00E85A4C" w:rsidRDefault="00D60E8A" w:rsidP="00747412">
            <w:pPr>
              <w:shd w:val="clear" w:color="auto" w:fill="FFFFFF"/>
              <w:tabs>
                <w:tab w:val="right" w:pos="-426"/>
              </w:tabs>
              <w:jc w:val="right"/>
              <w:rPr>
                <w:rFonts w:ascii="Calibri" w:hAnsi="Calibri"/>
                <w:sz w:val="20"/>
                <w:szCs w:val="20"/>
                <w:shd w:val="clear" w:color="auto" w:fill="FFFFFF"/>
              </w:rPr>
            </w:pPr>
            <w:r w:rsidRPr="00E85A4C">
              <w:rPr>
                <w:rFonts w:ascii="Calibri" w:hAnsi="Calibri"/>
                <w:noProof/>
                <w:sz w:val="20"/>
                <w:szCs w:val="20"/>
                <w:shd w:val="clear" w:color="auto" w:fill="FFFFFF"/>
              </w:rPr>
              <w:drawing>
                <wp:inline distT="0" distB="0" distL="0" distR="0">
                  <wp:extent cx="688975" cy="67564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688975" cy="675640"/>
                          </a:xfrm>
                          <a:prstGeom prst="rect">
                            <a:avLst/>
                          </a:prstGeom>
                          <a:noFill/>
                          <a:ln>
                            <a:noFill/>
                          </a:ln>
                        </pic:spPr>
                      </pic:pic>
                    </a:graphicData>
                  </a:graphic>
                </wp:inline>
              </w:drawing>
            </w:r>
          </w:p>
          <w:p w:rsidR="00D60E8A" w:rsidRPr="00E85A4C" w:rsidRDefault="00D60E8A" w:rsidP="00747412">
            <w:pPr>
              <w:shd w:val="clear" w:color="auto" w:fill="FFFFFF"/>
              <w:tabs>
                <w:tab w:val="right" w:pos="-426"/>
              </w:tabs>
              <w:rPr>
                <w:rFonts w:ascii="Calibri" w:hAnsi="Calibri"/>
                <w:sz w:val="20"/>
                <w:szCs w:val="20"/>
                <w:shd w:val="clear" w:color="auto" w:fill="FFFFFF"/>
              </w:rPr>
            </w:pPr>
          </w:p>
          <w:p w:rsidR="00D60E8A" w:rsidRPr="00E85A4C" w:rsidRDefault="00D60E8A" w:rsidP="00747412">
            <w:pPr>
              <w:shd w:val="clear" w:color="auto" w:fill="FFFFFF"/>
              <w:tabs>
                <w:tab w:val="right" w:pos="-426"/>
              </w:tabs>
              <w:rPr>
                <w:rFonts w:ascii="Calibri" w:hAnsi="Calibri"/>
                <w:sz w:val="20"/>
                <w:szCs w:val="20"/>
                <w:shd w:val="clear" w:color="auto" w:fill="FFFFFF"/>
              </w:rPr>
            </w:pPr>
          </w:p>
          <w:p w:rsidR="00D60E8A" w:rsidRPr="00E85A4C" w:rsidRDefault="00D60E8A" w:rsidP="00747412">
            <w:pPr>
              <w:tabs>
                <w:tab w:val="right" w:pos="-426"/>
              </w:tabs>
              <w:ind w:right="-1"/>
              <w:rPr>
                <w:rFonts w:ascii="Calibri" w:hAnsi="Calibri"/>
                <w:i/>
                <w:sz w:val="18"/>
                <w:szCs w:val="18"/>
                <w:shd w:val="clear" w:color="auto" w:fill="FFFFFF"/>
              </w:rPr>
            </w:pPr>
            <w:r w:rsidRPr="00E85A4C">
              <w:rPr>
                <w:rFonts w:ascii="Calibri" w:hAnsi="Calibri"/>
                <w:i/>
                <w:sz w:val="18"/>
                <w:szCs w:val="18"/>
                <w:shd w:val="clear" w:color="auto" w:fill="FFFFFF"/>
              </w:rPr>
              <w:t xml:space="preserve">T IPP:   </w:t>
            </w:r>
          </w:p>
          <w:p w:rsidR="00D60E8A" w:rsidRPr="00E85A4C" w:rsidRDefault="00D60E8A" w:rsidP="00747412">
            <w:pPr>
              <w:tabs>
                <w:tab w:val="right" w:pos="-426"/>
              </w:tabs>
              <w:ind w:right="-1"/>
              <w:rPr>
                <w:rFonts w:ascii="Calibri" w:hAnsi="Calibri"/>
                <w:i/>
                <w:sz w:val="18"/>
                <w:szCs w:val="18"/>
                <w:shd w:val="clear" w:color="auto" w:fill="FFFFFF"/>
              </w:rPr>
            </w:pPr>
            <w:r w:rsidRPr="00E85A4C">
              <w:rPr>
                <w:rFonts w:ascii="Calibri" w:hAnsi="Calibri"/>
                <w:i/>
                <w:sz w:val="18"/>
                <w:szCs w:val="18"/>
                <w:shd w:val="clear" w:color="auto" w:fill="FFFFFF"/>
              </w:rPr>
              <w:t xml:space="preserve">   </w:t>
            </w:r>
          </w:p>
          <w:p w:rsidR="00D60E8A" w:rsidRPr="00E85A4C" w:rsidRDefault="00D60E8A" w:rsidP="00747412">
            <w:pPr>
              <w:tabs>
                <w:tab w:val="right" w:pos="-426"/>
              </w:tabs>
              <w:ind w:right="-1"/>
              <w:rPr>
                <w:rFonts w:ascii="Calibri" w:hAnsi="Calibri"/>
                <w:i/>
                <w:sz w:val="18"/>
                <w:szCs w:val="18"/>
                <w:shd w:val="clear" w:color="auto" w:fill="F2F2F2"/>
              </w:rPr>
            </w:pPr>
            <w:r w:rsidRPr="00E85A4C">
              <w:rPr>
                <w:rFonts w:ascii="Calibri" w:hAnsi="Calibri"/>
                <w:i/>
                <w:sz w:val="18"/>
                <w:szCs w:val="18"/>
                <w:shd w:val="clear" w:color="auto" w:fill="F2F2F2"/>
              </w:rPr>
              <w:t xml:space="preserve">für  Handy QR-Code </w:t>
            </w:r>
          </w:p>
          <w:p w:rsidR="00D60E8A" w:rsidRPr="00E85A4C" w:rsidRDefault="00D60E8A" w:rsidP="00747412">
            <w:pPr>
              <w:tabs>
                <w:tab w:val="right" w:pos="-426"/>
              </w:tabs>
              <w:ind w:right="-1"/>
              <w:rPr>
                <w:rFonts w:ascii="Calibri" w:hAnsi="Calibri"/>
                <w:sz w:val="8"/>
                <w:szCs w:val="8"/>
                <w:shd w:val="clear" w:color="auto" w:fill="FFFFFF"/>
              </w:rPr>
            </w:pPr>
            <w:r w:rsidRPr="00E85A4C">
              <w:rPr>
                <w:rFonts w:ascii="Calibri" w:hAnsi="Calibri"/>
                <w:i/>
                <w:sz w:val="18"/>
                <w:szCs w:val="18"/>
                <w:shd w:val="clear" w:color="auto" w:fill="F2F2F2"/>
              </w:rPr>
              <w:t xml:space="preserve">u. dann automatische Übersetzung nutzen  </w:t>
            </w:r>
          </w:p>
          <w:p w:rsidR="00D60E8A" w:rsidRPr="00E85A4C" w:rsidRDefault="00D60E8A" w:rsidP="00747412">
            <w:pPr>
              <w:shd w:val="clear" w:color="auto" w:fill="FFFFFF"/>
              <w:tabs>
                <w:tab w:val="right" w:pos="-426"/>
              </w:tabs>
              <w:rPr>
                <w:rFonts w:ascii="Calibri" w:hAnsi="Calibri"/>
                <w:i/>
                <w:sz w:val="16"/>
                <w:szCs w:val="16"/>
                <w:shd w:val="clear" w:color="auto" w:fill="FFFFFF"/>
              </w:rPr>
            </w:pPr>
          </w:p>
          <w:p w:rsidR="00D60E8A" w:rsidRPr="00E85A4C" w:rsidRDefault="00D60E8A" w:rsidP="00747412">
            <w:pPr>
              <w:shd w:val="clear" w:color="auto" w:fill="FFFFFF"/>
              <w:tabs>
                <w:tab w:val="right" w:pos="-426"/>
              </w:tabs>
              <w:rPr>
                <w:rFonts w:ascii="Calibri" w:hAnsi="Calibri"/>
                <w:sz w:val="20"/>
                <w:szCs w:val="20"/>
                <w:shd w:val="clear" w:color="auto" w:fill="FFFFFF"/>
              </w:rPr>
            </w:pPr>
            <w:r w:rsidRPr="00E85A4C">
              <w:rPr>
                <w:rFonts w:ascii="Calibri" w:hAnsi="Calibri"/>
                <w:i/>
                <w:sz w:val="16"/>
                <w:szCs w:val="16"/>
                <w:shd w:val="clear" w:color="auto" w:fill="FFFFFF"/>
              </w:rPr>
              <w:t xml:space="preserve">&gt;&gt;  </w:t>
            </w:r>
            <w:r w:rsidRPr="00E85A4C">
              <w:rPr>
                <w:rFonts w:ascii="Calibri" w:hAnsi="Calibri"/>
                <w:i/>
                <w:sz w:val="18"/>
                <w:szCs w:val="18"/>
                <w:shd w:val="clear" w:color="auto" w:fill="FFFFFF"/>
              </w:rPr>
              <w:t xml:space="preserve">oder:   </w:t>
            </w:r>
            <w:hyperlink r:id="rId1062" w:history="1">
              <w:r w:rsidRPr="00E85A4C">
                <w:rPr>
                  <w:rStyle w:val="Hyperlink"/>
                  <w:rFonts w:ascii="Calibri" w:hAnsi="Calibri"/>
                  <w:i/>
                  <w:sz w:val="18"/>
                  <w:szCs w:val="18"/>
                  <w:shd w:val="clear" w:color="auto" w:fill="FFFFFF"/>
                </w:rPr>
                <w:t>translate.google.com</w:t>
              </w:r>
            </w:hyperlink>
          </w:p>
        </w:tc>
      </w:tr>
    </w:tbl>
    <w:p w:rsidR="00D60E8A" w:rsidRPr="00E85A4C" w:rsidRDefault="00D60E8A" w:rsidP="00D60E8A">
      <w:pPr>
        <w:pBdr>
          <w:right w:val="single" w:sz="4" w:space="4" w:color="auto"/>
        </w:pBdr>
        <w:shd w:val="clear" w:color="auto" w:fill="FFFFFF"/>
        <w:tabs>
          <w:tab w:val="right" w:pos="-426"/>
        </w:tabs>
        <w:ind w:right="-1"/>
        <w:rPr>
          <w:rFonts w:ascii="Calibri" w:hAnsi="Calibri"/>
          <w:b/>
          <w:sz w:val="20"/>
          <w:szCs w:val="20"/>
          <w:shd w:val="clear" w:color="auto" w:fill="FFFFFF"/>
        </w:rPr>
      </w:pPr>
    </w:p>
    <w:p w:rsidR="00D60E8A" w:rsidRPr="00E85A4C" w:rsidRDefault="007D338A" w:rsidP="00D60E8A">
      <w:pPr>
        <w:numPr>
          <w:ilvl w:val="0"/>
          <w:numId w:val="17"/>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063" w:history="1">
        <w:r w:rsidR="00D60E8A" w:rsidRPr="00E85A4C">
          <w:rPr>
            <w:rStyle w:val="Hyperlink"/>
            <w:rFonts w:ascii="Calibri" w:hAnsi="Calibri"/>
            <w:sz w:val="20"/>
            <w:szCs w:val="20"/>
            <w:shd w:val="clear" w:color="auto" w:fill="FFFFFF"/>
          </w:rPr>
          <w:t>https://www.wienerzeitung.at/dossiers/russlands-krieg-in-der-ukraine/2180547-Die-Situation-in-</w:t>
        </w:r>
        <w:r w:rsidR="00D60E8A" w:rsidRPr="00E85A4C">
          <w:rPr>
            <w:rStyle w:val="Hyperlink"/>
            <w:rFonts w:ascii="Calibri" w:hAnsi="Calibri"/>
            <w:b/>
            <w:color w:val="000000"/>
            <w:sz w:val="20"/>
            <w:szCs w:val="20"/>
            <w:shd w:val="clear" w:color="auto" w:fill="F2F2F2"/>
          </w:rPr>
          <w:t>Bachmut</w:t>
        </w:r>
        <w:r w:rsidR="00D60E8A" w:rsidRPr="00E85A4C">
          <w:rPr>
            <w:rStyle w:val="Hyperlink"/>
            <w:rFonts w:ascii="Calibri" w:hAnsi="Calibri"/>
            <w:sz w:val="20"/>
            <w:szCs w:val="20"/>
            <w:shd w:val="clear" w:color="auto" w:fill="FFFFFF"/>
          </w:rPr>
          <w:t>-ist-die-Hoelle.html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F2F2F2"/>
        </w:rPr>
        <w:t xml:space="preserve"> In den vergangenen Wochen hat sich die Schlinge um die Stadt immer weiter zugezogen</w:t>
      </w:r>
      <w:r w:rsidR="00D60E8A" w:rsidRPr="00E85A4C">
        <w:rPr>
          <w:rFonts w:ascii="Calibri" w:hAnsi="Calibri"/>
          <w:sz w:val="20"/>
          <w:szCs w:val="20"/>
          <w:shd w:val="clear" w:color="auto" w:fill="FFFFFF"/>
        </w:rPr>
        <w:t xml:space="preserve"> &gt;&gt;</w:t>
      </w:r>
      <w:r w:rsidR="00D60E8A" w:rsidRPr="00E85A4C">
        <w:rPr>
          <w:rFonts w:ascii="Calibri" w:hAnsi="Calibri"/>
          <w:b/>
          <w:i/>
          <w:sz w:val="20"/>
          <w:szCs w:val="20"/>
          <w:shd w:val="clear" w:color="auto" w:fill="FFFFFF"/>
        </w:rPr>
        <w:t xml:space="preserve">&gt; mit </w:t>
      </w:r>
      <w:proofErr w:type="spellStart"/>
      <w:r w:rsidR="00D60E8A" w:rsidRPr="00E85A4C">
        <w:rPr>
          <w:rFonts w:ascii="Calibri" w:hAnsi="Calibri"/>
          <w:b/>
          <w:i/>
          <w:sz w:val="20"/>
          <w:szCs w:val="20"/>
          <w:shd w:val="clear" w:color="auto" w:fill="FFFFFF"/>
        </w:rPr>
        <w:t>DetailKARTE</w:t>
      </w:r>
      <w:proofErr w:type="spellEnd"/>
      <w:r w:rsidR="00D60E8A" w:rsidRPr="00E85A4C">
        <w:rPr>
          <w:rFonts w:ascii="Calibri" w:hAnsi="Calibri"/>
          <w:b/>
          <w:i/>
          <w:sz w:val="20"/>
          <w:szCs w:val="20"/>
          <w:shd w:val="clear" w:color="auto" w:fill="FFFFFF"/>
        </w:rPr>
        <w:t xml:space="preserve"> &gt;</w:t>
      </w:r>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16"/>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064" w:history="1">
        <w:r w:rsidR="00D60E8A" w:rsidRPr="00E85A4C">
          <w:rPr>
            <w:rStyle w:val="Hyperlink"/>
            <w:rFonts w:ascii="Calibri" w:hAnsi="Calibri"/>
            <w:sz w:val="20"/>
            <w:szCs w:val="20"/>
            <w:shd w:val="clear" w:color="auto" w:fill="FFFFFF"/>
          </w:rPr>
          <w:t>https://www.zdf.de/nachrichten/wirtschaft/</w:t>
        </w:r>
        <w:r w:rsidR="00D60E8A" w:rsidRPr="00E85A4C">
          <w:rPr>
            <w:rStyle w:val="Hyperlink"/>
            <w:rFonts w:ascii="Calibri" w:hAnsi="Calibri"/>
            <w:b/>
            <w:sz w:val="20"/>
            <w:szCs w:val="20"/>
            <w:shd w:val="clear" w:color="auto" w:fill="FFFFFF"/>
          </w:rPr>
          <w:t>gas-waffe-russland</w:t>
        </w:r>
        <w:r w:rsidR="00D60E8A" w:rsidRPr="00E85A4C">
          <w:rPr>
            <w:rStyle w:val="Hyperlink"/>
            <w:rFonts w:ascii="Calibri" w:hAnsi="Calibri"/>
            <w:sz w:val="20"/>
            <w:szCs w:val="20"/>
            <w:shd w:val="clear" w:color="auto" w:fill="FFFFFF"/>
          </w:rPr>
          <w:t>-ukraine-krieg-100.html</w:t>
        </w:r>
      </w:hyperlink>
      <w:r w:rsidR="00D60E8A" w:rsidRPr="00E85A4C">
        <w:rPr>
          <w:rFonts w:ascii="Calibri" w:hAnsi="Calibri"/>
          <w:sz w:val="20"/>
          <w:szCs w:val="20"/>
          <w:shd w:val="clear" w:color="auto" w:fill="FFFFFF"/>
        </w:rPr>
        <w:t xml:space="preserve">  </w:t>
      </w:r>
      <w:r w:rsidR="00D60E8A" w:rsidRPr="00E85A4C">
        <w:rPr>
          <w:rFonts w:ascii="Calibri" w:hAnsi="Calibri"/>
          <w:b/>
          <w:bCs/>
          <w:sz w:val="20"/>
          <w:szCs w:val="20"/>
        </w:rPr>
        <w:t>Die Energiekrise begann nicht erst mit dem russischen Angriff auf die Ukraine im Februar 2022 und den darauf folgenden Sanktionen. Das zeigen Recherchen der ZDF-Redaktion frontal...</w:t>
      </w:r>
      <w:r w:rsidR="00D60E8A" w:rsidRPr="00E85A4C">
        <w:rPr>
          <w:rFonts w:ascii="Calibri" w:hAnsi="Calibri"/>
          <w:sz w:val="20"/>
          <w:szCs w:val="20"/>
        </w:rPr>
        <w:t xml:space="preserve"> Tatsächlich nahm die Energiekrise schon ein Jahr vor dem russischen Angriff auf die Ukraine ihren Anfang. Der russische Energieangriff erschien zunächst als eine Verkettung unglücklicher Ereignisse. Vor dem Krieg konnte sich niemand vorstellen, dass Russland Erdgaslieferungen als Waffe gegen Deutschland einsetzt... "Das war der erste Schachzug Russlands im Wirtschaftskrieg gegen den Westen", sagt Tobias Federico rückblickend. Der Markt reagierte nervös, die Gaspreise verdoppelten sich. "Es war ein langer, ausdauernder Plan Russlands",</w:t>
      </w:r>
      <w:r w:rsidR="00D60E8A" w:rsidRPr="00E85A4C">
        <w:rPr>
          <w:rFonts w:ascii="Calibri" w:hAnsi="Calibri"/>
          <w:sz w:val="20"/>
          <w:szCs w:val="20"/>
          <w:shd w:val="clear" w:color="auto" w:fill="FFFFFF"/>
        </w:rPr>
        <w:t xml:space="preserve"> </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15"/>
        </w:numPr>
        <w:pBdr>
          <w:right w:val="single" w:sz="4" w:space="4" w:color="auto"/>
        </w:pBdr>
        <w:shd w:val="clear" w:color="auto" w:fill="FFFFFF"/>
        <w:tabs>
          <w:tab w:val="right" w:pos="-426"/>
        </w:tabs>
        <w:ind w:left="0" w:right="-1"/>
        <w:jc w:val="both"/>
        <w:rPr>
          <w:rFonts w:ascii="Calibri" w:hAnsi="Calibri"/>
          <w:sz w:val="20"/>
          <w:szCs w:val="20"/>
          <w:shd w:val="clear" w:color="auto" w:fill="FFFFFF"/>
        </w:rPr>
      </w:pPr>
      <w:hyperlink r:id="rId1065" w:history="1">
        <w:r w:rsidR="00D60E8A" w:rsidRPr="00E85A4C">
          <w:rPr>
            <w:rStyle w:val="Hyperlink"/>
            <w:rFonts w:ascii="Calibri" w:hAnsi="Calibri"/>
            <w:i/>
            <w:sz w:val="20"/>
            <w:szCs w:val="20"/>
            <w:shd w:val="clear" w:color="auto" w:fill="FFFFFF"/>
          </w:rPr>
          <w:t>https://www.criticalthreats.org/analysis/russian-offensive-campaign-assessment-march-5-2023</w:t>
        </w:r>
      </w:hyperlink>
      <w:r w:rsidR="00D60E8A" w:rsidRPr="00E85A4C">
        <w:rPr>
          <w:rFonts w:ascii="Calibri" w:hAnsi="Calibri"/>
          <w:i/>
          <w:sz w:val="20"/>
          <w:szCs w:val="20"/>
          <w:shd w:val="clear" w:color="auto" w:fill="FFFFFF"/>
        </w:rPr>
        <w:t xml:space="preserve"> &gt;&gt; aktuelle Lage </w:t>
      </w:r>
      <w:r w:rsidR="00D60E8A" w:rsidRPr="00E85A4C">
        <w:rPr>
          <w:rFonts w:ascii="Calibri" w:hAnsi="Calibri"/>
          <w:b/>
          <w:i/>
          <w:sz w:val="20"/>
          <w:szCs w:val="20"/>
          <w:shd w:val="clear" w:color="auto" w:fill="FFFFFF"/>
        </w:rPr>
        <w:t>mit großmaßstäbigen KARTEN</w:t>
      </w:r>
      <w:r w:rsidR="00D60E8A" w:rsidRPr="00E85A4C">
        <w:rPr>
          <w:rFonts w:ascii="Calibri" w:hAnsi="Calibri"/>
          <w:i/>
          <w:sz w:val="20"/>
          <w:szCs w:val="20"/>
          <w:shd w:val="clear" w:color="auto" w:fill="FFFFFF"/>
        </w:rPr>
        <w:t xml:space="preserve"> &gt;</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D60E8A" w:rsidP="00D60E8A">
      <w:pPr>
        <w:shd w:val="clear" w:color="auto" w:fill="FFFFFF"/>
        <w:tabs>
          <w:tab w:val="right" w:pos="-426"/>
        </w:tabs>
        <w:ind w:left="266" w:right="-1"/>
        <w:rPr>
          <w:rFonts w:ascii="Calibri" w:hAnsi="Calibri"/>
          <w:sz w:val="20"/>
          <w:szCs w:val="20"/>
          <w:shd w:val="clear" w:color="auto" w:fill="FFFFFF"/>
        </w:rPr>
      </w:pPr>
      <w:r w:rsidRPr="00E85A4C">
        <w:rPr>
          <w:rFonts w:ascii="Calibri" w:hAnsi="Calibri"/>
          <w:sz w:val="20"/>
          <w:szCs w:val="20"/>
          <w:shd w:val="clear" w:color="auto" w:fill="FFFFFF"/>
        </w:rPr>
        <w:t xml:space="preserve"> </w:t>
      </w: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r w:rsidRPr="00E85A4C">
        <w:rPr>
          <w:rFonts w:ascii="Calibri" w:hAnsi="Calibri"/>
          <w:b/>
          <w:sz w:val="20"/>
          <w:szCs w:val="20"/>
        </w:rPr>
        <w:t xml:space="preserve">GEOPOLITIK   </w:t>
      </w:r>
      <w:r w:rsidRPr="00E85A4C">
        <w:rPr>
          <w:rFonts w:ascii="Calibri" w:hAnsi="Calibri"/>
          <w:i/>
          <w:shd w:val="clear" w:color="auto" w:fill="F2F2F2"/>
        </w:rPr>
        <w:t>&gt;&gt;    Ukrainekrieg 4.3. 23</w:t>
      </w:r>
      <w:r w:rsidRPr="00E85A4C">
        <w:rPr>
          <w:rFonts w:ascii="Calibri" w:hAnsi="Calibri"/>
          <w:sz w:val="20"/>
          <w:szCs w:val="20"/>
          <w:shd w:val="clear" w:color="auto" w:fill="FFFFFF"/>
        </w:rPr>
        <w:t xml:space="preserve">   &gt;&gt;</w:t>
      </w:r>
      <w:r w:rsidRPr="00E85A4C">
        <w:rPr>
          <w:rFonts w:ascii="Calibri" w:hAnsi="Calibri"/>
          <w:b/>
          <w:i/>
          <w:color w:val="FFFFFF"/>
          <w:sz w:val="20"/>
          <w:szCs w:val="20"/>
          <w:shd w:val="clear" w:color="auto" w:fill="000000"/>
        </w:rPr>
        <w:t xml:space="preserve">  </w:t>
      </w:r>
    </w:p>
    <w:tbl>
      <w:tblPr>
        <w:tblW w:w="0" w:type="auto"/>
        <w:tblInd w:w="-454" w:type="dxa"/>
        <w:tblLayout w:type="fixed"/>
        <w:tblLook w:val="04A0" w:firstRow="1" w:lastRow="0" w:firstColumn="1" w:lastColumn="0" w:noHBand="0" w:noVBand="1"/>
      </w:tblPr>
      <w:tblGrid>
        <w:gridCol w:w="3114"/>
        <w:gridCol w:w="6912"/>
      </w:tblGrid>
      <w:tr w:rsidR="00D60E8A" w:rsidRPr="00E85A4C" w:rsidTr="00747412">
        <w:tc>
          <w:tcPr>
            <w:tcW w:w="3114" w:type="dxa"/>
          </w:tcPr>
          <w:p w:rsidR="00D60E8A" w:rsidRPr="00E85A4C" w:rsidRDefault="00D60E8A" w:rsidP="00747412">
            <w:pPr>
              <w:tabs>
                <w:tab w:val="right" w:pos="-426"/>
              </w:tabs>
              <w:ind w:right="-1"/>
              <w:rPr>
                <w:rFonts w:ascii="Calibri" w:hAnsi="Calibri"/>
                <w:sz w:val="10"/>
                <w:szCs w:val="10"/>
                <w:shd w:val="clear" w:color="auto" w:fill="FFFFFF"/>
              </w:rPr>
            </w:pPr>
          </w:p>
          <w:p w:rsidR="00D60E8A" w:rsidRPr="00E85A4C" w:rsidRDefault="007D338A" w:rsidP="00747412">
            <w:pPr>
              <w:numPr>
                <w:ilvl w:val="0"/>
                <w:numId w:val="14"/>
              </w:numPr>
              <w:tabs>
                <w:tab w:val="right" w:pos="-426"/>
              </w:tabs>
              <w:ind w:left="454" w:right="-1"/>
              <w:rPr>
                <w:rFonts w:ascii="Calibri" w:hAnsi="Calibri"/>
                <w:b/>
                <w:i/>
                <w:sz w:val="20"/>
                <w:szCs w:val="20"/>
                <w:shd w:val="clear" w:color="auto" w:fill="FFFFFF"/>
              </w:rPr>
            </w:pPr>
            <w:hyperlink r:id="rId1066" w:history="1">
              <w:r w:rsidR="00D60E8A" w:rsidRPr="00E85A4C">
                <w:rPr>
                  <w:rStyle w:val="Hyperlink"/>
                  <w:rFonts w:ascii="Calibri" w:hAnsi="Calibri"/>
                  <w:sz w:val="20"/>
                  <w:szCs w:val="20"/>
                  <w:shd w:val="clear" w:color="auto" w:fill="FFFFFF"/>
                </w:rPr>
                <w:t>https://kurier.at/politik/ausland/weiter-heftige-kaempfe-um-frontstadt-bachmut</w:t>
              </w:r>
              <w:r w:rsidR="00D60E8A" w:rsidRPr="00E85A4C">
                <w:rPr>
                  <w:rStyle w:val="Hyperlink"/>
                  <w:rFonts w:ascii="Calibri" w:hAnsi="Calibri"/>
                  <w:sz w:val="14"/>
                  <w:szCs w:val="14"/>
                  <w:shd w:val="clear" w:color="auto" w:fill="FFFFFF"/>
                </w:rPr>
                <w:t>/402351396</w:t>
              </w:r>
            </w:hyperlink>
            <w:r w:rsidR="00D60E8A" w:rsidRPr="00E85A4C">
              <w:rPr>
                <w:rFonts w:ascii="Calibri" w:hAnsi="Calibri"/>
                <w:sz w:val="20"/>
                <w:szCs w:val="20"/>
                <w:shd w:val="clear" w:color="auto" w:fill="FFFFFF"/>
              </w:rPr>
              <w:t xml:space="preserve">   &gt;&gt;</w:t>
            </w:r>
            <w:r w:rsidR="00D60E8A" w:rsidRPr="00E85A4C">
              <w:rPr>
                <w:rFonts w:ascii="Calibri" w:hAnsi="Calibri"/>
                <w:i/>
                <w:sz w:val="20"/>
                <w:szCs w:val="20"/>
                <w:shd w:val="clear" w:color="auto" w:fill="FFFFFF"/>
              </w:rPr>
              <w:t xml:space="preserve">&gt; Lagebericht mit </w:t>
            </w:r>
            <w:r w:rsidR="00D60E8A" w:rsidRPr="00E85A4C">
              <w:rPr>
                <w:rFonts w:ascii="Calibri" w:hAnsi="Calibri"/>
                <w:b/>
                <w:i/>
                <w:sz w:val="20"/>
                <w:szCs w:val="20"/>
                <w:shd w:val="clear" w:color="auto" w:fill="FFFFFF"/>
              </w:rPr>
              <w:t>KARTE  &gt;&gt;</w:t>
            </w:r>
          </w:p>
          <w:p w:rsidR="00D60E8A" w:rsidRPr="00E85A4C" w:rsidRDefault="007D338A" w:rsidP="00747412">
            <w:pPr>
              <w:numPr>
                <w:ilvl w:val="0"/>
                <w:numId w:val="14"/>
              </w:numPr>
              <w:tabs>
                <w:tab w:val="right" w:pos="-426"/>
              </w:tabs>
              <w:ind w:left="454" w:right="-1"/>
              <w:rPr>
                <w:rFonts w:ascii="Calibri" w:hAnsi="Calibri"/>
                <w:i/>
                <w:sz w:val="20"/>
                <w:szCs w:val="20"/>
                <w:shd w:val="clear" w:color="auto" w:fill="FFFFFF"/>
              </w:rPr>
            </w:pPr>
            <w:hyperlink r:id="rId1067" w:history="1">
              <w:r w:rsidR="00D60E8A" w:rsidRPr="00E85A4C">
                <w:rPr>
                  <w:rStyle w:val="Hyperlink"/>
                  <w:rFonts w:ascii="Calibri" w:hAnsi="Calibri"/>
                  <w:i/>
                  <w:sz w:val="20"/>
                  <w:szCs w:val="20"/>
                  <w:shd w:val="clear" w:color="auto" w:fill="FFFFFF"/>
                </w:rPr>
                <w:t>www.nachrichten.at/politik/aussenpolitik/weiter-heftige-kaempfe-um-bachmut</w:t>
              </w:r>
              <w:r w:rsidR="00D60E8A" w:rsidRPr="00E85A4C">
                <w:rPr>
                  <w:rStyle w:val="Hyperlink"/>
                  <w:rFonts w:ascii="Calibri" w:hAnsi="Calibri"/>
                  <w:i/>
                  <w:sz w:val="14"/>
                  <w:szCs w:val="14"/>
                  <w:shd w:val="clear" w:color="auto" w:fill="FFFFFF"/>
                </w:rPr>
                <w:t>;art391,3798332</w:t>
              </w:r>
            </w:hyperlink>
          </w:p>
          <w:p w:rsidR="00D60E8A" w:rsidRPr="00E85A4C" w:rsidRDefault="007D338A" w:rsidP="00747412">
            <w:pPr>
              <w:numPr>
                <w:ilvl w:val="0"/>
                <w:numId w:val="14"/>
              </w:numPr>
              <w:tabs>
                <w:tab w:val="right" w:pos="-426"/>
              </w:tabs>
              <w:ind w:left="454" w:right="-1"/>
              <w:rPr>
                <w:rFonts w:ascii="Calibri" w:hAnsi="Calibri"/>
                <w:sz w:val="20"/>
                <w:szCs w:val="20"/>
                <w:shd w:val="clear" w:color="auto" w:fill="FFFFFF"/>
              </w:rPr>
            </w:pPr>
            <w:hyperlink r:id="rId1068" w:history="1">
              <w:r w:rsidR="00D60E8A" w:rsidRPr="00E85A4C">
                <w:rPr>
                  <w:rStyle w:val="Hyperlink"/>
                  <w:rFonts w:ascii="Calibri" w:hAnsi="Calibri"/>
                  <w:sz w:val="20"/>
                  <w:szCs w:val="20"/>
                  <w:shd w:val="clear" w:color="auto" w:fill="FFFFFF"/>
                </w:rPr>
                <w:t>www.tagesspiegel.de/ein-schlachthaus-auf-beiden-seiten-prekare-lage-fur-ukrainische-truppen-in-bachmut--kiew-schickt-elite-einheiten</w:t>
              </w:r>
              <w:r w:rsidR="00D60E8A" w:rsidRPr="00E85A4C">
                <w:rPr>
                  <w:rStyle w:val="Hyperlink"/>
                  <w:rFonts w:ascii="Calibri" w:hAnsi="Calibri"/>
                  <w:sz w:val="14"/>
                  <w:szCs w:val="14"/>
                  <w:shd w:val="clear" w:color="auto" w:fill="FFFFFF"/>
                </w:rPr>
                <w:t>-9453050.html</w:t>
              </w:r>
            </w:hyperlink>
          </w:p>
        </w:tc>
        <w:tc>
          <w:tcPr>
            <w:tcW w:w="6912" w:type="dxa"/>
          </w:tcPr>
          <w:p w:rsidR="00D60E8A" w:rsidRPr="00E85A4C" w:rsidRDefault="00D60E8A" w:rsidP="00747412">
            <w:pPr>
              <w:numPr>
                <w:ilvl w:val="0"/>
                <w:numId w:val="14"/>
              </w:numPr>
              <w:tabs>
                <w:tab w:val="right" w:pos="-426"/>
              </w:tabs>
              <w:ind w:left="0" w:right="-1"/>
              <w:rPr>
                <w:rFonts w:ascii="Calibri" w:hAnsi="Calibri"/>
                <w:sz w:val="20"/>
                <w:szCs w:val="20"/>
                <w:shd w:val="clear" w:color="auto" w:fill="FFFFFF"/>
              </w:rPr>
            </w:pPr>
            <w:r w:rsidRPr="00E85A4C">
              <w:rPr>
                <w:rFonts w:ascii="Calibri" w:hAnsi="Calibri"/>
              </w:rPr>
              <w:object w:dxaOrig="9936" w:dyaOrig="5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2pt;height:179.45pt" o:ole="">
                  <v:imagedata r:id="rId1069" o:title=""/>
                </v:shape>
                <o:OLEObject Type="Embed" ProgID="PBrush" ShapeID="_x0000_i1025" DrawAspect="Content" ObjectID="_1805356171" r:id="rId1070"/>
              </w:object>
            </w:r>
          </w:p>
        </w:tc>
      </w:tr>
    </w:tbl>
    <w:p w:rsidR="00D60E8A" w:rsidRPr="00E85A4C" w:rsidRDefault="00D60E8A" w:rsidP="00D60E8A">
      <w:pPr>
        <w:shd w:val="clear" w:color="auto" w:fill="FFFFFF"/>
        <w:tabs>
          <w:tab w:val="right" w:pos="-426"/>
        </w:tabs>
        <w:ind w:right="-1"/>
        <w:rPr>
          <w:rFonts w:ascii="Calibri" w:hAnsi="Calibri"/>
          <w:sz w:val="20"/>
          <w:szCs w:val="20"/>
          <w:shd w:val="clear" w:color="auto" w:fill="FFFFFF"/>
        </w:rPr>
      </w:pPr>
    </w:p>
    <w:p w:rsidR="00D60E8A" w:rsidRPr="001D0F10" w:rsidRDefault="007D338A" w:rsidP="00D60E8A">
      <w:pPr>
        <w:numPr>
          <w:ilvl w:val="0"/>
          <w:numId w:val="14"/>
        </w:numPr>
        <w:pBdr>
          <w:right w:val="single" w:sz="4" w:space="4" w:color="auto"/>
        </w:pBdr>
        <w:shd w:val="clear" w:color="auto" w:fill="FFFFFF"/>
        <w:tabs>
          <w:tab w:val="right" w:pos="-426"/>
        </w:tabs>
        <w:ind w:left="0" w:right="-1"/>
        <w:jc w:val="center"/>
        <w:rPr>
          <w:rFonts w:ascii="Calibri" w:hAnsi="Calibri"/>
          <w:i/>
          <w:sz w:val="20"/>
          <w:szCs w:val="20"/>
          <w:shd w:val="clear" w:color="auto" w:fill="FFFFFF"/>
        </w:rPr>
      </w:pPr>
      <w:hyperlink r:id="rId1071" w:history="1">
        <w:r w:rsidR="00D60E8A" w:rsidRPr="001D0F10">
          <w:rPr>
            <w:rStyle w:val="Hyperlink"/>
            <w:rFonts w:ascii="Calibri" w:hAnsi="Calibri"/>
            <w:i/>
            <w:sz w:val="20"/>
            <w:szCs w:val="20"/>
            <w:shd w:val="clear" w:color="auto" w:fill="FFFFFF"/>
          </w:rPr>
          <w:t>https://www.criticalthreats.org/analysis/russian-offensive-campaign-assessment-</w:t>
        </w:r>
        <w:r w:rsidR="00D60E8A" w:rsidRPr="001D0F10">
          <w:rPr>
            <w:rStyle w:val="Hyperlink"/>
            <w:rFonts w:ascii="Calibri" w:hAnsi="Calibri"/>
            <w:b/>
            <w:i/>
            <w:sz w:val="20"/>
            <w:szCs w:val="20"/>
            <w:shd w:val="clear" w:color="auto" w:fill="FFFFFF"/>
          </w:rPr>
          <w:t>march-4-2023</w:t>
        </w:r>
      </w:hyperlink>
      <w:r w:rsidR="00D60E8A" w:rsidRPr="001D0F10">
        <w:rPr>
          <w:rFonts w:ascii="Calibri" w:hAnsi="Calibri"/>
          <w:i/>
          <w:sz w:val="20"/>
          <w:szCs w:val="20"/>
          <w:shd w:val="clear" w:color="auto" w:fill="FFFFFF"/>
        </w:rPr>
        <w:t xml:space="preserve"> &gt;&gt; aktuelle Lage </w:t>
      </w:r>
      <w:r w:rsidR="00D60E8A" w:rsidRPr="001D0F10">
        <w:rPr>
          <w:rFonts w:ascii="Calibri" w:hAnsi="Calibri"/>
          <w:b/>
          <w:i/>
          <w:sz w:val="20"/>
          <w:szCs w:val="20"/>
          <w:shd w:val="clear" w:color="auto" w:fill="FFFFFF"/>
        </w:rPr>
        <w:t>mit großmaßstäbigen KARTEN der Frontabschnitte</w:t>
      </w:r>
      <w:r w:rsidR="00D60E8A" w:rsidRPr="001D0F10">
        <w:rPr>
          <w:rFonts w:ascii="Calibri" w:hAnsi="Calibri"/>
          <w:i/>
          <w:sz w:val="20"/>
          <w:szCs w:val="20"/>
          <w:shd w:val="clear" w:color="auto" w:fill="FFFFFF"/>
        </w:rPr>
        <w:t xml:space="preserve"> &gt;&gt;</w:t>
      </w:r>
    </w:p>
    <w:p w:rsidR="00D60E8A" w:rsidRPr="001D0F10" w:rsidRDefault="00D60E8A" w:rsidP="00D60E8A">
      <w:pPr>
        <w:numPr>
          <w:ilvl w:val="0"/>
          <w:numId w:val="14"/>
        </w:numPr>
        <w:pBdr>
          <w:right w:val="single" w:sz="4" w:space="4" w:color="auto"/>
        </w:pBdr>
        <w:shd w:val="clear" w:color="auto" w:fill="FFFFFF"/>
        <w:tabs>
          <w:tab w:val="right" w:pos="-426"/>
        </w:tabs>
        <w:ind w:left="0" w:right="-1"/>
        <w:jc w:val="center"/>
        <w:rPr>
          <w:rFonts w:ascii="Calibri" w:hAnsi="Calibri"/>
          <w:sz w:val="20"/>
          <w:szCs w:val="20"/>
          <w:shd w:val="clear" w:color="auto" w:fill="FFFFFF"/>
        </w:rPr>
      </w:pPr>
      <w:r w:rsidRPr="001D0F10">
        <w:rPr>
          <w:rFonts w:ascii="Calibri" w:hAnsi="Calibri"/>
          <w:sz w:val="20"/>
          <w:szCs w:val="20"/>
        </w:rPr>
        <w:t xml:space="preserve">+  </w:t>
      </w:r>
      <w:r w:rsidRPr="001D0F10">
        <w:rPr>
          <w:rFonts w:ascii="Calibri" w:hAnsi="Calibri"/>
          <w:i/>
          <w:sz w:val="20"/>
          <w:szCs w:val="20"/>
        </w:rPr>
        <w:t xml:space="preserve">dazu </w:t>
      </w:r>
      <w:proofErr w:type="spellStart"/>
      <w:r w:rsidRPr="001D0F10">
        <w:rPr>
          <w:rFonts w:ascii="Calibri" w:hAnsi="Calibri"/>
          <w:b/>
          <w:i/>
          <w:sz w:val="20"/>
          <w:szCs w:val="20"/>
        </w:rPr>
        <w:t>KARTENabfolge</w:t>
      </w:r>
      <w:proofErr w:type="spellEnd"/>
      <w:r w:rsidRPr="001D0F10">
        <w:rPr>
          <w:rFonts w:ascii="Calibri" w:hAnsi="Calibri"/>
          <w:b/>
          <w:i/>
          <w:sz w:val="20"/>
          <w:szCs w:val="20"/>
        </w:rPr>
        <w:t xml:space="preserve"> </w:t>
      </w:r>
      <w:r w:rsidRPr="001D0F10">
        <w:rPr>
          <w:rFonts w:ascii="Calibri" w:hAnsi="Calibri"/>
          <w:i/>
          <w:sz w:val="20"/>
          <w:szCs w:val="20"/>
        </w:rPr>
        <w:t xml:space="preserve">der Kriegsphasen bei  </w:t>
      </w:r>
      <w:hyperlink r:id="rId1072" w:history="1">
        <w:r w:rsidRPr="001D0F10">
          <w:rPr>
            <w:rStyle w:val="Hyperlink"/>
            <w:rFonts w:ascii="Calibri" w:hAnsi="Calibri"/>
            <w:i/>
            <w:sz w:val="20"/>
            <w:szCs w:val="20"/>
          </w:rPr>
          <w:t>https://interaktiv.</w:t>
        </w:r>
        <w:r w:rsidRPr="001D0F10">
          <w:rPr>
            <w:rStyle w:val="Hyperlink"/>
            <w:rFonts w:ascii="Calibri" w:hAnsi="Calibri"/>
            <w:b/>
            <w:i/>
            <w:sz w:val="20"/>
            <w:szCs w:val="20"/>
          </w:rPr>
          <w:t>tagesspiegel.</w:t>
        </w:r>
        <w:r w:rsidRPr="001D0F10">
          <w:rPr>
            <w:rStyle w:val="Hyperlink"/>
            <w:rFonts w:ascii="Calibri" w:hAnsi="Calibri"/>
            <w:i/>
            <w:sz w:val="20"/>
            <w:szCs w:val="20"/>
          </w:rPr>
          <w:t>de/lab/wie-weit-sind-die-soldaten-</w:t>
        </w:r>
        <w:r w:rsidRPr="001D0F10">
          <w:rPr>
            <w:rStyle w:val="Hyperlink"/>
            <w:rFonts w:ascii="Calibri" w:hAnsi="Calibri"/>
            <w:b/>
            <w:i/>
            <w:color w:val="000000"/>
            <w:sz w:val="20"/>
            <w:szCs w:val="20"/>
          </w:rPr>
          <w:t>aktuelle-karte</w:t>
        </w:r>
        <w:r w:rsidRPr="001D0F10">
          <w:rPr>
            <w:rStyle w:val="Hyperlink"/>
            <w:rFonts w:ascii="Calibri" w:hAnsi="Calibri"/>
            <w:i/>
            <w:sz w:val="20"/>
            <w:szCs w:val="20"/>
          </w:rPr>
          <w:t>-der-russischen-invasion-in-der-ukraine/</w:t>
        </w:r>
      </w:hyperlink>
      <w:r w:rsidRPr="001D0F10">
        <w:rPr>
          <w:rFonts w:ascii="Calibri" w:hAnsi="Calibri"/>
          <w:i/>
          <w:sz w:val="20"/>
          <w:szCs w:val="20"/>
        </w:rPr>
        <w:t xml:space="preserve"> &gt;</w:t>
      </w:r>
    </w:p>
    <w:p w:rsidR="00D60E8A" w:rsidRPr="001D0F10" w:rsidRDefault="007D338A" w:rsidP="00D60E8A">
      <w:pPr>
        <w:numPr>
          <w:ilvl w:val="0"/>
          <w:numId w:val="14"/>
        </w:numPr>
        <w:pBdr>
          <w:right w:val="single" w:sz="4" w:space="4" w:color="auto"/>
        </w:pBdr>
        <w:shd w:val="clear" w:color="auto" w:fill="FFFFFF"/>
        <w:tabs>
          <w:tab w:val="right" w:pos="-426"/>
        </w:tabs>
        <w:ind w:left="0" w:right="-1"/>
        <w:jc w:val="center"/>
        <w:rPr>
          <w:rFonts w:ascii="Calibri" w:hAnsi="Calibri"/>
          <w:sz w:val="20"/>
          <w:szCs w:val="20"/>
          <w:shd w:val="clear" w:color="auto" w:fill="FFFFFF"/>
        </w:rPr>
      </w:pPr>
      <w:hyperlink r:id="rId1073" w:history="1">
        <w:r w:rsidR="00D60E8A" w:rsidRPr="001D0F10">
          <w:rPr>
            <w:rStyle w:val="Hyperlink"/>
            <w:rFonts w:ascii="Calibri" w:hAnsi="Calibri"/>
            <w:sz w:val="20"/>
            <w:szCs w:val="20"/>
            <w:shd w:val="clear" w:color="auto" w:fill="FFFFFF"/>
          </w:rPr>
          <w:t>https://www.welt.de/politik/ausland/article244076375/</w:t>
        </w:r>
        <w:r w:rsidR="00D60E8A" w:rsidRPr="001D0F10">
          <w:rPr>
            <w:rStyle w:val="Hyperlink"/>
            <w:rFonts w:ascii="Calibri" w:hAnsi="Calibri"/>
            <w:i/>
            <w:color w:val="000000"/>
            <w:sz w:val="20"/>
            <w:szCs w:val="20"/>
            <w:shd w:val="clear" w:color="auto" w:fill="FFFFFF"/>
          </w:rPr>
          <w:t>Ukraine-News</w:t>
        </w:r>
        <w:r w:rsidR="00D60E8A" w:rsidRPr="001D0F10">
          <w:rPr>
            <w:rStyle w:val="Hyperlink"/>
            <w:rFonts w:ascii="Calibri" w:hAnsi="Calibri"/>
            <w:sz w:val="20"/>
            <w:szCs w:val="20"/>
            <w:shd w:val="clear" w:color="auto" w:fill="FFFFFF"/>
          </w:rPr>
          <w:t>-EU-Parlamentspraesidentin-Kampfjetlieferungen-ernsthaft-erwaegen.html</w:t>
        </w:r>
      </w:hyperlink>
      <w:r w:rsidR="00D60E8A" w:rsidRPr="001D0F10">
        <w:rPr>
          <w:rFonts w:ascii="Calibri" w:hAnsi="Calibri"/>
          <w:sz w:val="20"/>
          <w:szCs w:val="20"/>
          <w:shd w:val="clear" w:color="auto" w:fill="FFFFFF"/>
        </w:rPr>
        <w:t xml:space="preserve">  &gt;&gt;&gt;  </w:t>
      </w:r>
      <w:r w:rsidR="00D60E8A" w:rsidRPr="001D0F10">
        <w:rPr>
          <w:rFonts w:ascii="Calibri" w:hAnsi="Calibri"/>
          <w:b/>
          <w:i/>
          <w:sz w:val="20"/>
          <w:szCs w:val="20"/>
          <w:shd w:val="clear" w:color="auto" w:fill="FFFFFF"/>
        </w:rPr>
        <w:t>mit KARTE</w:t>
      </w:r>
      <w:r w:rsidR="00D60E8A" w:rsidRPr="001D0F10">
        <w:rPr>
          <w:rFonts w:ascii="Calibri" w:hAnsi="Calibri"/>
          <w:sz w:val="20"/>
          <w:szCs w:val="20"/>
          <w:shd w:val="clear" w:color="auto" w:fill="FFFFFF"/>
        </w:rPr>
        <w:t xml:space="preserve"> </w:t>
      </w:r>
      <w:hyperlink r:id="rId1074" w:history="1">
        <w:r w:rsidR="00D60E8A" w:rsidRPr="001D0F10">
          <w:rPr>
            <w:rStyle w:val="Hyperlink"/>
            <w:rFonts w:ascii="Calibri" w:hAnsi="Calibri"/>
            <w:sz w:val="20"/>
            <w:szCs w:val="20"/>
            <w:shd w:val="clear" w:color="auto" w:fill="FFFFFF"/>
          </w:rPr>
          <w:t>&gt;&gt;&gt;</w:t>
        </w:r>
      </w:hyperlink>
      <w:r w:rsidR="00D60E8A" w:rsidRPr="001D0F10">
        <w:rPr>
          <w:rFonts w:ascii="Calibri" w:hAnsi="Calibri"/>
          <w:sz w:val="20"/>
          <w:szCs w:val="20"/>
          <w:shd w:val="clear" w:color="auto" w:fill="FFFFFF"/>
        </w:rPr>
        <w:t>&gt;</w:t>
      </w:r>
    </w:p>
    <w:p w:rsidR="00D60E8A" w:rsidRPr="001D0F10" w:rsidRDefault="007D338A" w:rsidP="00D60E8A">
      <w:pPr>
        <w:numPr>
          <w:ilvl w:val="0"/>
          <w:numId w:val="14"/>
        </w:numPr>
        <w:pBdr>
          <w:right w:val="single" w:sz="4" w:space="4" w:color="auto"/>
        </w:pBdr>
        <w:shd w:val="clear" w:color="auto" w:fill="FFFFFF"/>
        <w:tabs>
          <w:tab w:val="right" w:pos="-426"/>
        </w:tabs>
        <w:ind w:left="0" w:right="-1"/>
        <w:jc w:val="center"/>
        <w:rPr>
          <w:rFonts w:ascii="Calibri" w:hAnsi="Calibri"/>
          <w:i/>
          <w:sz w:val="20"/>
          <w:szCs w:val="20"/>
          <w:shd w:val="clear" w:color="auto" w:fill="FFFFFF"/>
        </w:rPr>
      </w:pPr>
      <w:hyperlink r:id="rId1075" w:history="1">
        <w:r w:rsidR="00D60E8A" w:rsidRPr="001D0F10">
          <w:rPr>
            <w:rStyle w:val="Hyperlink"/>
            <w:rFonts w:ascii="Calibri" w:hAnsi="Calibri"/>
            <w:i/>
            <w:sz w:val="20"/>
            <w:szCs w:val="20"/>
            <w:shd w:val="clear" w:color="auto" w:fill="FFFFFF"/>
          </w:rPr>
          <w:t>https://www.</w:t>
        </w:r>
        <w:r w:rsidR="00D60E8A" w:rsidRPr="001D0F10">
          <w:rPr>
            <w:rStyle w:val="Hyperlink"/>
            <w:rFonts w:ascii="Calibri" w:hAnsi="Calibri"/>
            <w:b/>
            <w:i/>
            <w:sz w:val="20"/>
            <w:szCs w:val="20"/>
            <w:shd w:val="clear" w:color="auto" w:fill="FFFFFF"/>
          </w:rPr>
          <w:t>lemonde</w:t>
        </w:r>
        <w:r w:rsidR="00D60E8A" w:rsidRPr="001D0F10">
          <w:rPr>
            <w:rStyle w:val="Hyperlink"/>
            <w:rFonts w:ascii="Calibri" w:hAnsi="Calibri"/>
            <w:i/>
            <w:sz w:val="20"/>
            <w:szCs w:val="20"/>
            <w:shd w:val="clear" w:color="auto" w:fill="FFFFFF"/>
          </w:rPr>
          <w:t>.fr/international/article/2023/02/17/les-cartes-de-la-guerre-en-ukraine-depuis-l-invasion-russe-de-fevrier-2022</w:t>
        </w:r>
        <w:r w:rsidR="00D60E8A" w:rsidRPr="001D0F10">
          <w:rPr>
            <w:rStyle w:val="Hyperlink"/>
            <w:rFonts w:ascii="Calibri" w:hAnsi="Calibri"/>
            <w:i/>
            <w:sz w:val="14"/>
            <w:szCs w:val="14"/>
            <w:shd w:val="clear" w:color="auto" w:fill="FFFFFF"/>
          </w:rPr>
          <w:t>_6118209_3213.html</w:t>
        </w:r>
      </w:hyperlink>
      <w:r w:rsidR="00D60E8A" w:rsidRPr="001D0F10">
        <w:rPr>
          <w:rFonts w:ascii="Calibri" w:hAnsi="Calibri"/>
          <w:i/>
          <w:sz w:val="20"/>
          <w:szCs w:val="20"/>
          <w:shd w:val="clear" w:color="auto" w:fill="FFFFFF"/>
        </w:rPr>
        <w:t xml:space="preserve"> </w:t>
      </w:r>
      <w:r w:rsidR="00D60E8A" w:rsidRPr="001D0F10">
        <w:rPr>
          <w:rFonts w:ascii="Calibri" w:hAnsi="Calibri"/>
          <w:b/>
          <w:i/>
          <w:sz w:val="20"/>
          <w:szCs w:val="20"/>
          <w:shd w:val="clear" w:color="auto" w:fill="FFFFFF"/>
        </w:rPr>
        <w:t xml:space="preserve"> </w:t>
      </w:r>
      <w:proofErr w:type="spellStart"/>
      <w:r w:rsidR="00D60E8A" w:rsidRPr="001D0F10">
        <w:rPr>
          <w:rFonts w:ascii="Calibri" w:hAnsi="Calibri"/>
          <w:b/>
          <w:i/>
          <w:sz w:val="20"/>
          <w:szCs w:val="20"/>
          <w:shd w:val="clear" w:color="auto" w:fill="FFFFFF"/>
        </w:rPr>
        <w:t>KARTENabfolge</w:t>
      </w:r>
      <w:proofErr w:type="spellEnd"/>
      <w:r w:rsidR="00D60E8A" w:rsidRPr="001D0F10">
        <w:rPr>
          <w:rFonts w:ascii="Calibri" w:hAnsi="Calibri"/>
          <w:i/>
          <w:sz w:val="20"/>
          <w:szCs w:val="20"/>
          <w:shd w:val="clear" w:color="auto" w:fill="FFFFFF"/>
        </w:rPr>
        <w:t xml:space="preserve"> ....mit Zeitleiste &gt;&gt;</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11"/>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076" w:history="1">
        <w:r w:rsidR="00D60E8A" w:rsidRPr="00E85A4C">
          <w:rPr>
            <w:rStyle w:val="Hyperlink"/>
            <w:rFonts w:ascii="Calibri" w:hAnsi="Calibri"/>
            <w:sz w:val="20"/>
            <w:szCs w:val="20"/>
            <w:shd w:val="clear" w:color="auto" w:fill="FFFFFF"/>
          </w:rPr>
          <w:t>https://www.heute.at/s/heeres-oberst-nato-will-putin-kochen-wie-einen-frosch</w:t>
        </w:r>
        <w:r w:rsidR="00D60E8A" w:rsidRPr="00E85A4C">
          <w:rPr>
            <w:rStyle w:val="Hyperlink"/>
            <w:rFonts w:ascii="Calibri" w:hAnsi="Calibri"/>
            <w:sz w:val="14"/>
            <w:szCs w:val="14"/>
            <w:shd w:val="clear" w:color="auto" w:fill="FFFFFF"/>
          </w:rPr>
          <w:t>-100258193</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Die ursprünglich für drei Tage geplante "militärische Spezialoperation" </w:t>
      </w:r>
      <w:hyperlink r:id="rId1077" w:history="1">
        <w:r w:rsidR="00D60E8A" w:rsidRPr="00E85A4C">
          <w:rPr>
            <w:rStyle w:val="Hyperlink"/>
            <w:rFonts w:ascii="Calibri" w:hAnsi="Calibri"/>
            <w:sz w:val="20"/>
            <w:szCs w:val="20"/>
          </w:rPr>
          <w:t>Wladimir Putins</w:t>
        </w:r>
      </w:hyperlink>
      <w:r w:rsidR="00D60E8A" w:rsidRPr="00E85A4C">
        <w:rPr>
          <w:rFonts w:ascii="Calibri" w:hAnsi="Calibri"/>
          <w:sz w:val="20"/>
          <w:szCs w:val="20"/>
        </w:rPr>
        <w:t xml:space="preserve"> dauert immer noch an – seit mehr als einem Jahr führt Russland nun schon einen mörderischen Krieg gegen die Ukraine. Nach der ersten hochmobilen Phase in den ersten Wochen der Invasion hätten die Russen ihre Taktik hin zu einem Stellungskrieg geändert. Die Waffen des Westens ermöglichen es den Verteidigern, dagegenzuhalten. Seither befinden sich die Ukraine und Putins Truppen in einem sogenannten Abnützungskrieg, in dem beide Seiten horrende Verluste erleiden.... "Das Problem ist, dass Abnützungskriege leider die Herausforderung haben, dass sie geführt werden, bis einer Seite die Ressourcen ausgehen oder die Bevölkerung nicht mehr bereit ist, das Leid des Krieges mitzutragen",...Die geringen Stückzahlen an schweren Waffenlieferungen (HIMARS, Panzer, etc.) seitens der NATO hatte </w:t>
      </w:r>
      <w:proofErr w:type="spellStart"/>
      <w:r w:rsidR="00D60E8A" w:rsidRPr="00E85A4C">
        <w:rPr>
          <w:rFonts w:ascii="Calibri" w:hAnsi="Calibri"/>
          <w:sz w:val="20"/>
          <w:szCs w:val="20"/>
        </w:rPr>
        <w:t>Reisner</w:t>
      </w:r>
      <w:proofErr w:type="spellEnd"/>
      <w:r w:rsidR="00D60E8A" w:rsidRPr="00E85A4C">
        <w:rPr>
          <w:rFonts w:ascii="Calibri" w:hAnsi="Calibri"/>
          <w:sz w:val="20"/>
          <w:szCs w:val="20"/>
        </w:rPr>
        <w:t xml:space="preserve"> bereits zu Weihnachten scharf kritisiert: "Was der Westen der Ukraine liefert, ist zu viel, um zu sterben, und zu wenig, um zu leben." .... Die Strategie auf Seiten der NATO sei es deshalb, dafür zu sorgen, "dass die Ukraine nicht kollabiert oder untergeht" und zumindest genügend Waffen habe, um sich verteidigen zu können. "Man hofft, dass die Russen von selbst draufkommen, dass es keinen Sinn mehr macht, hier weiterzukämpfen, und aufgeben; oder es so rumort in der Bevölkerung, dass sie sagen: 'Aus, dieser Krieg bringt jetzt nichts'</w:t>
      </w:r>
      <w:r w:rsidR="00D60E8A" w:rsidRPr="00E85A4C">
        <w:rPr>
          <w:rFonts w:ascii="Calibri" w:hAnsi="Calibri"/>
          <w:i/>
          <w:sz w:val="20"/>
          <w:szCs w:val="20"/>
          <w:shd w:val="clear" w:color="auto" w:fill="F2F2F2"/>
        </w:rPr>
        <w:t>." Das Fatale daran ist, dass das heißt, dass sich der Krieg in die Länge zieht.".... "solange die Russen nicht einsehen, dass es keinen Sinn mehr macht und aufhören, werden sie weiter gegen diese Stellungen anrennen</w:t>
      </w:r>
      <w:r w:rsidR="00D60E8A" w:rsidRPr="00E85A4C">
        <w:rPr>
          <w:rFonts w:ascii="Calibri" w:hAnsi="Calibri"/>
          <w:sz w:val="20"/>
          <w:szCs w:val="20"/>
        </w:rPr>
        <w:t xml:space="preserve">&gt;&gt;&gt; </w:t>
      </w:r>
      <w:r w:rsidR="00D60E8A" w:rsidRPr="00E85A4C">
        <w:rPr>
          <w:rFonts w:ascii="Calibri" w:hAnsi="Calibri"/>
          <w:i/>
          <w:sz w:val="20"/>
          <w:szCs w:val="20"/>
        </w:rPr>
        <w:t xml:space="preserve">dazu VIDEO   </w:t>
      </w:r>
      <w:hyperlink r:id="rId1078" w:history="1">
        <w:r w:rsidR="00D60E8A" w:rsidRPr="00E85A4C">
          <w:rPr>
            <w:rStyle w:val="Hyperlink"/>
            <w:rFonts w:ascii="Calibri" w:hAnsi="Calibri"/>
            <w:i/>
            <w:sz w:val="20"/>
            <w:szCs w:val="20"/>
          </w:rPr>
          <w:t>https://www.youtube.com/watch?v=D8lKZloy6rk</w:t>
        </w:r>
      </w:hyperlink>
      <w:r w:rsidR="00D60E8A" w:rsidRPr="00E85A4C">
        <w:rPr>
          <w:rFonts w:ascii="Calibri" w:hAnsi="Calibri"/>
          <w:sz w:val="20"/>
          <w:szCs w:val="20"/>
        </w:rPr>
        <w:t xml:space="preserve"> </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11"/>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079" w:history="1">
        <w:r w:rsidR="00D60E8A" w:rsidRPr="00E85A4C">
          <w:rPr>
            <w:rStyle w:val="Hyperlink"/>
            <w:rFonts w:ascii="Calibri" w:hAnsi="Calibri"/>
            <w:sz w:val="20"/>
            <w:szCs w:val="20"/>
            <w:shd w:val="clear" w:color="auto" w:fill="FFFFFF"/>
          </w:rPr>
          <w:t>https://www.tagesspiegel.de/internationales/</w:t>
        </w:r>
        <w:r w:rsidR="00D60E8A" w:rsidRPr="00E85A4C">
          <w:rPr>
            <w:rStyle w:val="Hyperlink"/>
            <w:rFonts w:ascii="Calibri" w:hAnsi="Calibri"/>
            <w:b/>
            <w:color w:val="000000"/>
            <w:sz w:val="20"/>
            <w:szCs w:val="20"/>
            <w:shd w:val="clear" w:color="auto" w:fill="FFFFFF"/>
          </w:rPr>
          <w:t>ukrainekrieg-bestimmte-treffen-g20-aussenministertreffen</w:t>
        </w:r>
        <w:r w:rsidR="00D60E8A" w:rsidRPr="00E85A4C">
          <w:rPr>
            <w:rStyle w:val="Hyperlink"/>
            <w:rFonts w:ascii="Calibri" w:hAnsi="Calibri"/>
            <w:sz w:val="20"/>
            <w:szCs w:val="20"/>
            <w:shd w:val="clear" w:color="auto" w:fill="FFFFFF"/>
          </w:rPr>
          <w:t>-endet-ohne-gemeinsame-abschlusserklarung-9441896.html</w:t>
        </w:r>
      </w:hyperlink>
      <w:r w:rsidR="00D60E8A" w:rsidRPr="00E85A4C">
        <w:rPr>
          <w:rFonts w:ascii="Calibri" w:hAnsi="Calibri"/>
          <w:sz w:val="20"/>
          <w:szCs w:val="20"/>
          <w:shd w:val="clear" w:color="auto" w:fill="FFFFFF"/>
        </w:rPr>
        <w:t xml:space="preserve"> </w:t>
      </w:r>
    </w:p>
    <w:p w:rsidR="00D60E8A" w:rsidRPr="00E85A4C" w:rsidRDefault="00D60E8A" w:rsidP="00D60E8A">
      <w:pPr>
        <w:shd w:val="clear" w:color="auto" w:fill="FFFFFF"/>
        <w:tabs>
          <w:tab w:val="right" w:pos="-426"/>
        </w:tabs>
        <w:ind w:left="-454" w:right="-1"/>
        <w:rPr>
          <w:rFonts w:ascii="Calibri" w:hAnsi="Calibri"/>
          <w:i/>
          <w:sz w:val="20"/>
          <w:szCs w:val="20"/>
        </w:rPr>
      </w:pP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r w:rsidRPr="00E85A4C">
        <w:rPr>
          <w:rFonts w:ascii="Calibri" w:hAnsi="Calibri"/>
          <w:sz w:val="26"/>
          <w:szCs w:val="26"/>
        </w:rPr>
        <w:t>1. März 2023</w:t>
      </w:r>
      <w:r w:rsidRPr="00E85A4C">
        <w:rPr>
          <w:rFonts w:ascii="Calibri" w:hAnsi="Calibri"/>
          <w:sz w:val="20"/>
          <w:szCs w:val="20"/>
          <w:shd w:val="clear" w:color="auto" w:fill="FFFFFF"/>
        </w:rPr>
        <w:t xml:space="preserve">    </w:t>
      </w:r>
    </w:p>
    <w:p w:rsidR="00D60E8A" w:rsidRPr="00E85A4C" w:rsidRDefault="00D60E8A" w:rsidP="00D60E8A">
      <w:pPr>
        <w:shd w:val="clear" w:color="auto" w:fill="FFFFFF"/>
        <w:tabs>
          <w:tab w:val="right" w:pos="-426"/>
        </w:tabs>
        <w:ind w:left="-454" w:right="-1"/>
        <w:rPr>
          <w:rFonts w:ascii="Calibri" w:hAnsi="Calibri"/>
          <w:sz w:val="8"/>
          <w:szCs w:val="8"/>
        </w:rPr>
      </w:pPr>
      <w:r w:rsidRPr="00E85A4C">
        <w:rPr>
          <w:rFonts w:ascii="Calibri" w:hAnsi="Calibri"/>
          <w:b/>
          <w:sz w:val="8"/>
          <w:szCs w:val="8"/>
        </w:rPr>
        <w:t xml:space="preserve"> </w:t>
      </w:r>
      <w:r w:rsidRPr="00E85A4C">
        <w:rPr>
          <w:rFonts w:ascii="Calibri" w:hAnsi="Calibri"/>
          <w:sz w:val="8"/>
          <w:szCs w:val="8"/>
        </w:rPr>
        <w:t xml:space="preserve"> </w:t>
      </w:r>
    </w:p>
    <w:p w:rsidR="00D60E8A" w:rsidRPr="001D0F10" w:rsidRDefault="00D60E8A" w:rsidP="00D60E8A">
      <w:pPr>
        <w:numPr>
          <w:ilvl w:val="0"/>
          <w:numId w:val="10"/>
        </w:numPr>
        <w:pBdr>
          <w:right w:val="single" w:sz="4" w:space="4" w:color="auto"/>
        </w:pBdr>
        <w:shd w:val="clear" w:color="auto" w:fill="FFFFFF"/>
        <w:tabs>
          <w:tab w:val="right" w:pos="-426"/>
        </w:tabs>
        <w:ind w:left="0" w:right="-1"/>
        <w:jc w:val="center"/>
        <w:rPr>
          <w:rFonts w:ascii="Calibri" w:hAnsi="Calibri"/>
          <w:i/>
          <w:sz w:val="20"/>
          <w:szCs w:val="20"/>
          <w:shd w:val="clear" w:color="auto" w:fill="FFFFFF"/>
        </w:rPr>
      </w:pPr>
      <w:r w:rsidRPr="001D0F10">
        <w:rPr>
          <w:rFonts w:ascii="Calibri" w:hAnsi="Calibri"/>
          <w:sz w:val="20"/>
          <w:szCs w:val="20"/>
        </w:rPr>
        <w:t xml:space="preserve">&gt;&gt;&gt;   </w:t>
      </w:r>
      <w:hyperlink r:id="rId1080" w:history="1">
        <w:r w:rsidRPr="001D0F10">
          <w:rPr>
            <w:rStyle w:val="Hyperlink"/>
            <w:rFonts w:ascii="Calibri" w:hAnsi="Calibri"/>
            <w:i/>
            <w:sz w:val="20"/>
            <w:szCs w:val="20"/>
          </w:rPr>
          <w:t>https://www.zeit.de/politik/ausland/2023-02/ein-jahr-krieg-ukraine-russland-schauplaetze-</w:t>
        </w:r>
        <w:r w:rsidRPr="001D0F10">
          <w:rPr>
            <w:rStyle w:val="Hyperlink"/>
            <w:rFonts w:ascii="Calibri" w:hAnsi="Calibri"/>
            <w:b/>
            <w:i/>
            <w:color w:val="000000"/>
            <w:sz w:val="20"/>
            <w:szCs w:val="20"/>
          </w:rPr>
          <w:t>chronik-satellitenbilder</w:t>
        </w:r>
      </w:hyperlink>
      <w:r w:rsidRPr="001D0F10">
        <w:rPr>
          <w:rFonts w:ascii="Calibri" w:hAnsi="Calibri"/>
          <w:i/>
          <w:sz w:val="20"/>
          <w:szCs w:val="20"/>
        </w:rPr>
        <w:t xml:space="preserve"> &gt;</w:t>
      </w:r>
    </w:p>
    <w:p w:rsidR="00D60E8A" w:rsidRPr="001D0F10" w:rsidRDefault="007D338A" w:rsidP="00D60E8A">
      <w:pPr>
        <w:numPr>
          <w:ilvl w:val="0"/>
          <w:numId w:val="10"/>
        </w:numPr>
        <w:pBdr>
          <w:right w:val="single" w:sz="4" w:space="4" w:color="auto"/>
        </w:pBdr>
        <w:shd w:val="clear" w:color="auto" w:fill="FFFFFF"/>
        <w:tabs>
          <w:tab w:val="right" w:pos="-426"/>
        </w:tabs>
        <w:ind w:left="0" w:right="-1"/>
        <w:jc w:val="center"/>
        <w:rPr>
          <w:rFonts w:ascii="Calibri" w:hAnsi="Calibri"/>
          <w:i/>
          <w:sz w:val="20"/>
          <w:szCs w:val="20"/>
          <w:shd w:val="clear" w:color="auto" w:fill="FFFFFF"/>
        </w:rPr>
      </w:pPr>
      <w:hyperlink r:id="rId1081" w:history="1">
        <w:r w:rsidR="00D60E8A" w:rsidRPr="001D0F10">
          <w:rPr>
            <w:rStyle w:val="Hyperlink"/>
            <w:rFonts w:ascii="Calibri" w:hAnsi="Calibri"/>
            <w:i/>
            <w:sz w:val="20"/>
            <w:szCs w:val="20"/>
            <w:shd w:val="clear" w:color="auto" w:fill="FFFFFF"/>
          </w:rPr>
          <w:t>https://www.criticalthreats.org/analysis/russian-offensive-campaign-assessment-march-1-2023</w:t>
        </w:r>
      </w:hyperlink>
      <w:r w:rsidR="00D60E8A" w:rsidRPr="001D0F10">
        <w:rPr>
          <w:rFonts w:ascii="Calibri" w:hAnsi="Calibri"/>
          <w:i/>
          <w:sz w:val="20"/>
          <w:szCs w:val="20"/>
          <w:shd w:val="clear" w:color="auto" w:fill="FFFFFF"/>
        </w:rPr>
        <w:t xml:space="preserve"> &gt;&gt; aktuelle Lage </w:t>
      </w:r>
      <w:r w:rsidR="00D60E8A" w:rsidRPr="001D0F10">
        <w:rPr>
          <w:rFonts w:ascii="Calibri" w:hAnsi="Calibri"/>
          <w:b/>
          <w:i/>
          <w:sz w:val="20"/>
          <w:szCs w:val="20"/>
          <w:shd w:val="clear" w:color="auto" w:fill="FFFFFF"/>
        </w:rPr>
        <w:t>mit großmaßstäbigen KARTEN der Frontabschnitte</w:t>
      </w:r>
      <w:r w:rsidR="00D60E8A" w:rsidRPr="001D0F10">
        <w:rPr>
          <w:rFonts w:ascii="Calibri" w:hAnsi="Calibri"/>
          <w:i/>
          <w:sz w:val="20"/>
          <w:szCs w:val="20"/>
          <w:shd w:val="clear" w:color="auto" w:fill="FFFFFF"/>
        </w:rPr>
        <w:t xml:space="preserve"> &gt;&gt;</w:t>
      </w:r>
    </w:p>
    <w:p w:rsidR="00D60E8A" w:rsidRPr="001D0F10" w:rsidRDefault="007D338A" w:rsidP="00D60E8A">
      <w:pPr>
        <w:numPr>
          <w:ilvl w:val="0"/>
          <w:numId w:val="10"/>
        </w:numPr>
        <w:pBdr>
          <w:right w:val="single" w:sz="4" w:space="4" w:color="auto"/>
        </w:pBdr>
        <w:shd w:val="clear" w:color="auto" w:fill="FFFFFF"/>
        <w:tabs>
          <w:tab w:val="right" w:pos="-426"/>
        </w:tabs>
        <w:ind w:left="0" w:right="-1"/>
        <w:jc w:val="center"/>
        <w:rPr>
          <w:rFonts w:ascii="Calibri" w:hAnsi="Calibri"/>
          <w:i/>
          <w:sz w:val="20"/>
          <w:szCs w:val="20"/>
          <w:shd w:val="clear" w:color="auto" w:fill="FFFFFF"/>
        </w:rPr>
      </w:pPr>
      <w:hyperlink r:id="rId1082" w:history="1">
        <w:r w:rsidR="00D60E8A" w:rsidRPr="001D0F10">
          <w:rPr>
            <w:rStyle w:val="Hyperlink"/>
            <w:rFonts w:ascii="Calibri" w:hAnsi="Calibri"/>
            <w:i/>
            <w:sz w:val="20"/>
            <w:szCs w:val="20"/>
            <w:shd w:val="clear" w:color="auto" w:fill="FFFFFF"/>
          </w:rPr>
          <w:t>https://www.lemonde.fr/international/article/2023/02/17/les-cartes-de-la-guerre-en-ukraine-depuis-l-invasion-russe-de-fevrier-2022</w:t>
        </w:r>
        <w:r w:rsidR="00D60E8A" w:rsidRPr="001D0F10">
          <w:rPr>
            <w:rStyle w:val="Hyperlink"/>
            <w:rFonts w:ascii="Calibri" w:hAnsi="Calibri"/>
            <w:i/>
            <w:sz w:val="14"/>
            <w:szCs w:val="14"/>
            <w:shd w:val="clear" w:color="auto" w:fill="FFFFFF"/>
          </w:rPr>
          <w:t>_6118209_3213.html</w:t>
        </w:r>
      </w:hyperlink>
      <w:r w:rsidR="00D60E8A" w:rsidRPr="001D0F10">
        <w:rPr>
          <w:rFonts w:ascii="Calibri" w:hAnsi="Calibri"/>
          <w:i/>
          <w:sz w:val="20"/>
          <w:szCs w:val="20"/>
          <w:shd w:val="clear" w:color="auto" w:fill="FFFFFF"/>
        </w:rPr>
        <w:t xml:space="preserve"> </w:t>
      </w:r>
      <w:r w:rsidR="00D60E8A" w:rsidRPr="001D0F10">
        <w:rPr>
          <w:rFonts w:ascii="Calibri" w:hAnsi="Calibri"/>
          <w:b/>
          <w:i/>
          <w:sz w:val="20"/>
          <w:szCs w:val="20"/>
          <w:shd w:val="clear" w:color="auto" w:fill="FFFFFF"/>
        </w:rPr>
        <w:t xml:space="preserve"> </w:t>
      </w:r>
      <w:proofErr w:type="spellStart"/>
      <w:r w:rsidR="00D60E8A" w:rsidRPr="001D0F10">
        <w:rPr>
          <w:rFonts w:ascii="Calibri" w:hAnsi="Calibri"/>
          <w:b/>
          <w:i/>
          <w:sz w:val="20"/>
          <w:szCs w:val="20"/>
          <w:shd w:val="clear" w:color="auto" w:fill="FFFFFF"/>
        </w:rPr>
        <w:t>KARTENabfolge</w:t>
      </w:r>
      <w:proofErr w:type="spellEnd"/>
      <w:r w:rsidR="00D60E8A" w:rsidRPr="001D0F10">
        <w:rPr>
          <w:rFonts w:ascii="Calibri" w:hAnsi="Calibri"/>
          <w:i/>
          <w:sz w:val="20"/>
          <w:szCs w:val="20"/>
          <w:shd w:val="clear" w:color="auto" w:fill="FFFFFF"/>
        </w:rPr>
        <w:t xml:space="preserve"> ....mit Zeitleiste &gt;&gt;</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10"/>
        </w:numPr>
        <w:pBdr>
          <w:right w:val="single" w:sz="4" w:space="4" w:color="auto"/>
        </w:pBdr>
        <w:shd w:val="clear" w:color="auto" w:fill="FFFFFF"/>
        <w:tabs>
          <w:tab w:val="right" w:pos="-426"/>
        </w:tabs>
        <w:ind w:left="0" w:right="-1"/>
        <w:rPr>
          <w:rFonts w:ascii="Calibri" w:hAnsi="Calibri"/>
          <w:i/>
          <w:sz w:val="20"/>
          <w:szCs w:val="20"/>
        </w:rPr>
      </w:pPr>
      <w:hyperlink r:id="rId1083" w:history="1">
        <w:r w:rsidR="00D60E8A" w:rsidRPr="00E85A4C">
          <w:rPr>
            <w:rStyle w:val="Hyperlink"/>
            <w:rFonts w:ascii="Calibri" w:hAnsi="Calibri"/>
            <w:sz w:val="20"/>
            <w:szCs w:val="20"/>
            <w:shd w:val="clear" w:color="auto" w:fill="FFFFFF"/>
          </w:rPr>
          <w:t>https://taz.de/Lage-im-Donbass/!5919370/</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rPr>
        <w:t xml:space="preserve">Symbolträchtiger Kampf in </w:t>
      </w:r>
      <w:proofErr w:type="spellStart"/>
      <w:r w:rsidR="00D60E8A" w:rsidRPr="00E85A4C">
        <w:rPr>
          <w:rFonts w:ascii="Calibri" w:hAnsi="Calibri"/>
          <w:sz w:val="20"/>
          <w:szCs w:val="20"/>
        </w:rPr>
        <w:t>Bachmut</w:t>
      </w:r>
      <w:proofErr w:type="spellEnd"/>
      <w:r w:rsidR="00D60E8A" w:rsidRPr="00E85A4C">
        <w:rPr>
          <w:rFonts w:ascii="Calibri" w:hAnsi="Calibri"/>
          <w:sz w:val="20"/>
          <w:szCs w:val="20"/>
        </w:rPr>
        <w:t xml:space="preserve"> ... Zehntausende ukrainische und russische Soldaten führen dort ihre bisher blutigste Schlacht. Ihr Ausgang könnte den weiteren Kriegsverlauf entscheiden  &gt;&gt;</w:t>
      </w:r>
      <w:r w:rsidR="00D60E8A" w:rsidRPr="00E85A4C">
        <w:rPr>
          <w:rFonts w:ascii="Calibri" w:hAnsi="Calibri"/>
          <w:i/>
          <w:sz w:val="20"/>
          <w:szCs w:val="20"/>
        </w:rPr>
        <w:t>&gt; mit Detailkarte &gt;&gt;</w:t>
      </w:r>
    </w:p>
    <w:p w:rsidR="00D60E8A" w:rsidRPr="00E85A4C" w:rsidRDefault="00D60E8A" w:rsidP="00D60E8A">
      <w:pPr>
        <w:pStyle w:val="Listenabsatz"/>
        <w:rPr>
          <w:rFonts w:ascii="Calibri" w:hAnsi="Calibri"/>
          <w:i/>
          <w:sz w:val="20"/>
          <w:szCs w:val="20"/>
        </w:rPr>
      </w:pPr>
    </w:p>
    <w:p w:rsidR="00D60E8A" w:rsidRPr="00E85A4C" w:rsidRDefault="00D60E8A" w:rsidP="00D60E8A">
      <w:pPr>
        <w:pBdr>
          <w:right w:val="single" w:sz="4" w:space="4" w:color="auto"/>
        </w:pBdr>
        <w:shd w:val="clear" w:color="auto" w:fill="FFFFFF"/>
        <w:tabs>
          <w:tab w:val="right" w:pos="-426"/>
        </w:tabs>
        <w:ind w:right="-1"/>
        <w:rPr>
          <w:rFonts w:ascii="Calibri" w:hAnsi="Calibri"/>
          <w:i/>
          <w:sz w:val="20"/>
          <w:szCs w:val="20"/>
        </w:rPr>
      </w:pPr>
    </w:p>
    <w:p w:rsidR="00D60E8A" w:rsidRPr="00E85A4C" w:rsidRDefault="00D60E8A" w:rsidP="00D60E8A">
      <w:pPr>
        <w:shd w:val="clear" w:color="auto" w:fill="FFFFFF"/>
        <w:ind w:left="-709" w:right="-567"/>
        <w:rPr>
          <w:rFonts w:ascii="Calibri" w:hAnsi="Calibri"/>
          <w:b/>
          <w:sz w:val="18"/>
          <w:szCs w:val="18"/>
        </w:rPr>
      </w:pPr>
      <w:r w:rsidRPr="00E85A4C">
        <w:rPr>
          <w:rFonts w:ascii="Calibri" w:hAnsi="Calibri"/>
          <w:b/>
          <w:sz w:val="18"/>
          <w:szCs w:val="18"/>
        </w:rPr>
        <w:t xml:space="preserve">&lt;  </w:t>
      </w:r>
      <w:hyperlink r:id="rId1084" w:history="1">
        <w:r w:rsidRPr="00E85A4C">
          <w:rPr>
            <w:rStyle w:val="Hyperlink"/>
            <w:rFonts w:ascii="Calibri" w:hAnsi="Calibri"/>
            <w:b/>
            <w:sz w:val="18"/>
            <w:szCs w:val="18"/>
          </w:rPr>
          <w:t>170_Sept_1.H</w:t>
        </w:r>
      </w:hyperlink>
      <w:r w:rsidRPr="00E85A4C">
        <w:rPr>
          <w:rFonts w:ascii="Calibri" w:hAnsi="Calibri"/>
          <w:b/>
          <w:sz w:val="18"/>
          <w:szCs w:val="18"/>
        </w:rPr>
        <w:t xml:space="preserve">  </w:t>
      </w:r>
      <w:r w:rsidRPr="00E85A4C">
        <w:rPr>
          <w:rFonts w:ascii="Calibri" w:hAnsi="Calibri"/>
          <w:b/>
          <w:sz w:val="18"/>
          <w:szCs w:val="18"/>
          <w:highlight w:val="yellow"/>
        </w:rPr>
        <w:t xml:space="preserve">&lt; </w:t>
      </w:r>
      <w:hyperlink r:id="rId1085" w:history="1">
        <w:r w:rsidRPr="00E85A4C">
          <w:rPr>
            <w:rStyle w:val="Hyperlink"/>
            <w:rFonts w:ascii="Calibri" w:hAnsi="Calibri"/>
            <w:b/>
            <w:sz w:val="18"/>
            <w:szCs w:val="18"/>
            <w:highlight w:val="yellow"/>
          </w:rPr>
          <w:t xml:space="preserve">171_Sept._2.H </w:t>
        </w:r>
      </w:hyperlink>
      <w:r w:rsidRPr="00E85A4C">
        <w:rPr>
          <w:rFonts w:ascii="Calibri" w:hAnsi="Calibri"/>
          <w:b/>
          <w:sz w:val="18"/>
          <w:szCs w:val="18"/>
        </w:rPr>
        <w:t xml:space="preserve"> &lt;  </w:t>
      </w:r>
      <w:hyperlink r:id="rId1086" w:history="1">
        <w:r w:rsidRPr="00E85A4C">
          <w:rPr>
            <w:rStyle w:val="Hyperlink"/>
            <w:rFonts w:ascii="Calibri" w:hAnsi="Calibri"/>
            <w:b/>
            <w:sz w:val="18"/>
            <w:szCs w:val="18"/>
            <w:highlight w:val="yellow"/>
          </w:rPr>
          <w:t xml:space="preserve"> 172_Okt_1.H</w:t>
        </w:r>
      </w:hyperlink>
      <w:r w:rsidRPr="00E85A4C">
        <w:rPr>
          <w:rFonts w:ascii="Calibri" w:hAnsi="Calibri"/>
          <w:b/>
          <w:sz w:val="18"/>
          <w:szCs w:val="18"/>
        </w:rPr>
        <w:t xml:space="preserve">  &lt;&lt; </w:t>
      </w:r>
      <w:r w:rsidRPr="00E85A4C">
        <w:rPr>
          <w:rFonts w:ascii="Calibri" w:hAnsi="Calibri"/>
          <w:i/>
          <w:sz w:val="18"/>
          <w:szCs w:val="18"/>
        </w:rPr>
        <w:t xml:space="preserve"> </w:t>
      </w:r>
      <w:hyperlink r:id="rId1087" w:history="1">
        <w:r w:rsidRPr="00E85A4C">
          <w:rPr>
            <w:rStyle w:val="Hyperlink"/>
            <w:rFonts w:ascii="Calibri" w:hAnsi="Calibri"/>
            <w:b/>
            <w:sz w:val="18"/>
            <w:szCs w:val="18"/>
            <w:highlight w:val="yellow"/>
          </w:rPr>
          <w:t xml:space="preserve"> 174_Nov_1.H</w:t>
        </w:r>
      </w:hyperlink>
      <w:r w:rsidRPr="00E85A4C">
        <w:rPr>
          <w:rFonts w:ascii="Calibri" w:hAnsi="Calibri"/>
          <w:b/>
          <w:sz w:val="18"/>
          <w:szCs w:val="18"/>
        </w:rPr>
        <w:t xml:space="preserve"> &lt; &lt; </w:t>
      </w:r>
      <w:hyperlink r:id="rId1088" w:history="1">
        <w:r w:rsidRPr="00E85A4C">
          <w:rPr>
            <w:rStyle w:val="Hyperlink"/>
            <w:rFonts w:ascii="Calibri" w:hAnsi="Calibri"/>
            <w:sz w:val="18"/>
            <w:szCs w:val="18"/>
          </w:rPr>
          <w:t>175 Nov_2.H</w:t>
        </w:r>
      </w:hyperlink>
      <w:r w:rsidRPr="00E85A4C">
        <w:rPr>
          <w:rFonts w:ascii="Calibri" w:hAnsi="Calibri"/>
          <w:sz w:val="18"/>
          <w:szCs w:val="18"/>
        </w:rPr>
        <w:t xml:space="preserve"> &lt; </w:t>
      </w:r>
      <w:hyperlink r:id="rId1089" w:history="1">
        <w:r w:rsidRPr="00E85A4C">
          <w:rPr>
            <w:rStyle w:val="Hyperlink"/>
            <w:rFonts w:ascii="Calibri" w:hAnsi="Calibri"/>
            <w:b/>
            <w:sz w:val="18"/>
            <w:szCs w:val="18"/>
          </w:rPr>
          <w:t xml:space="preserve"> 176_Dez_1.H</w:t>
        </w:r>
      </w:hyperlink>
      <w:r w:rsidRPr="00E85A4C">
        <w:rPr>
          <w:rFonts w:ascii="Calibri" w:hAnsi="Calibri"/>
          <w:b/>
          <w:sz w:val="18"/>
          <w:szCs w:val="18"/>
        </w:rPr>
        <w:t xml:space="preserve"> &lt; </w:t>
      </w:r>
      <w:hyperlink r:id="rId1090" w:history="1">
        <w:r w:rsidRPr="00E85A4C">
          <w:rPr>
            <w:rStyle w:val="Hyperlink"/>
            <w:rFonts w:ascii="Calibri" w:hAnsi="Calibri"/>
            <w:b/>
            <w:sz w:val="18"/>
            <w:szCs w:val="18"/>
          </w:rPr>
          <w:t>177_Dez_2.H</w:t>
        </w:r>
      </w:hyperlink>
      <w:r w:rsidRPr="00E85A4C">
        <w:rPr>
          <w:rFonts w:ascii="Calibri" w:hAnsi="Calibri"/>
          <w:b/>
          <w:sz w:val="18"/>
          <w:szCs w:val="18"/>
          <w:highlight w:val="yellow"/>
        </w:rPr>
        <w:t xml:space="preserve"> </w:t>
      </w:r>
      <w:r w:rsidRPr="00E85A4C">
        <w:rPr>
          <w:rFonts w:ascii="Calibri" w:hAnsi="Calibri"/>
          <w:sz w:val="18"/>
          <w:szCs w:val="18"/>
          <w:highlight w:val="yellow"/>
        </w:rPr>
        <w:t>&lt;&lt;</w:t>
      </w:r>
      <w:r w:rsidRPr="00E85A4C">
        <w:rPr>
          <w:rFonts w:ascii="Calibri" w:hAnsi="Calibri"/>
          <w:b/>
          <w:sz w:val="18"/>
          <w:szCs w:val="18"/>
        </w:rPr>
        <w:t xml:space="preserve"> </w:t>
      </w:r>
    </w:p>
    <w:p w:rsidR="00D60E8A" w:rsidRPr="00E85A4C" w:rsidRDefault="00D60E8A" w:rsidP="00D60E8A">
      <w:pPr>
        <w:shd w:val="clear" w:color="auto" w:fill="FFFFFF"/>
        <w:ind w:left="-454" w:right="-142"/>
        <w:jc w:val="right"/>
        <w:rPr>
          <w:rFonts w:ascii="Calibri" w:hAnsi="Calibri"/>
          <w:i/>
          <w:sz w:val="18"/>
          <w:szCs w:val="18"/>
        </w:rPr>
      </w:pPr>
      <w:r w:rsidRPr="00E85A4C">
        <w:rPr>
          <w:rFonts w:ascii="Calibri" w:hAnsi="Calibri"/>
          <w:b/>
          <w:sz w:val="18"/>
          <w:szCs w:val="18"/>
        </w:rPr>
        <w:t xml:space="preserve">&gt;&gt; </w:t>
      </w:r>
      <w:hyperlink r:id="rId1091" w:history="1">
        <w:r w:rsidRPr="00E85A4C">
          <w:rPr>
            <w:rStyle w:val="Hyperlink"/>
            <w:rFonts w:ascii="Calibri" w:hAnsi="Calibri"/>
            <w:b/>
            <w:sz w:val="18"/>
            <w:szCs w:val="18"/>
            <w:highlight w:val="yellow"/>
          </w:rPr>
          <w:t>179_Jänner_2,H_ 2023</w:t>
        </w:r>
      </w:hyperlink>
      <w:r w:rsidRPr="00E85A4C">
        <w:rPr>
          <w:rFonts w:ascii="Calibri" w:hAnsi="Calibri"/>
          <w:b/>
          <w:sz w:val="18"/>
          <w:szCs w:val="18"/>
        </w:rPr>
        <w:t xml:space="preserve"> &gt;&gt;</w:t>
      </w:r>
    </w:p>
    <w:p w:rsidR="00D60E8A" w:rsidRPr="001D0F10" w:rsidRDefault="00D60E8A" w:rsidP="00D60E8A">
      <w:pPr>
        <w:shd w:val="clear" w:color="auto" w:fill="FFFFFF"/>
        <w:tabs>
          <w:tab w:val="right" w:pos="-426"/>
        </w:tabs>
        <w:ind w:left="-454" w:right="-1"/>
        <w:rPr>
          <w:rFonts w:ascii="Calibri" w:hAnsi="Calibri"/>
          <w:i/>
          <w:sz w:val="20"/>
          <w:szCs w:val="20"/>
        </w:rPr>
      </w:pPr>
    </w:p>
    <w:p w:rsidR="00D60E8A" w:rsidRPr="001D0F10" w:rsidRDefault="007D338A" w:rsidP="00D60E8A">
      <w:pPr>
        <w:numPr>
          <w:ilvl w:val="0"/>
          <w:numId w:val="9"/>
        </w:numPr>
        <w:shd w:val="clear" w:color="auto" w:fill="FFFFFF"/>
        <w:tabs>
          <w:tab w:val="right" w:pos="-426"/>
        </w:tabs>
        <w:ind w:left="0" w:right="-1"/>
        <w:rPr>
          <w:rFonts w:ascii="Calibri" w:hAnsi="Calibri"/>
          <w:sz w:val="20"/>
          <w:szCs w:val="20"/>
          <w:shd w:val="clear" w:color="auto" w:fill="FFFFFF"/>
        </w:rPr>
        <w:sectPr w:rsidR="00D60E8A" w:rsidRPr="001D0F10" w:rsidSect="00747412">
          <w:type w:val="continuous"/>
          <w:pgSz w:w="11906" w:h="16838"/>
          <w:pgMar w:top="1417" w:right="1133" w:bottom="1134" w:left="1417" w:header="708" w:footer="708" w:gutter="0"/>
          <w:cols w:space="708"/>
          <w:docGrid w:linePitch="360"/>
        </w:sectPr>
      </w:pPr>
      <w:hyperlink r:id="rId1092" w:history="1">
        <w:r w:rsidR="00D60E8A" w:rsidRPr="001D0F10">
          <w:rPr>
            <w:rStyle w:val="Hyperlink"/>
            <w:rFonts w:ascii="Calibri" w:hAnsi="Calibri"/>
            <w:sz w:val="20"/>
            <w:szCs w:val="20"/>
            <w:shd w:val="clear" w:color="auto" w:fill="FFFFFF"/>
          </w:rPr>
          <w:t>https://www.wienerzeitung.at/nachrichten/wirtschaft/international/2179548-</w:t>
        </w:r>
        <w:r w:rsidR="00D60E8A" w:rsidRPr="001D0F10">
          <w:rPr>
            <w:rStyle w:val="Hyperlink"/>
            <w:rFonts w:ascii="Calibri" w:hAnsi="Calibri"/>
            <w:b/>
            <w:color w:val="000000"/>
            <w:sz w:val="20"/>
            <w:szCs w:val="20"/>
            <w:shd w:val="clear" w:color="auto" w:fill="FFFFFF"/>
          </w:rPr>
          <w:t>Wir-sind-im-Kalten-Krieg-2.0</w:t>
        </w:r>
        <w:r w:rsidR="00D60E8A" w:rsidRPr="001D0F10">
          <w:rPr>
            <w:rStyle w:val="Hyperlink"/>
            <w:rFonts w:ascii="Calibri" w:hAnsi="Calibri"/>
            <w:sz w:val="20"/>
            <w:szCs w:val="20"/>
            <w:shd w:val="clear" w:color="auto" w:fill="FFFFFF"/>
          </w:rPr>
          <w:t>.html</w:t>
        </w:r>
      </w:hyperlink>
      <w:r w:rsidR="00D60E8A" w:rsidRPr="001D0F10">
        <w:rPr>
          <w:rFonts w:ascii="Calibri" w:hAnsi="Calibri"/>
          <w:sz w:val="20"/>
          <w:szCs w:val="20"/>
          <w:shd w:val="clear" w:color="auto" w:fill="FFFFFF"/>
        </w:rPr>
        <w:t xml:space="preserve">   </w:t>
      </w:r>
    </w:p>
    <w:p w:rsidR="00D60E8A" w:rsidRPr="001D0F10" w:rsidRDefault="00D60E8A" w:rsidP="00D60E8A">
      <w:pPr>
        <w:shd w:val="clear" w:color="auto" w:fill="FFFFFF"/>
        <w:tabs>
          <w:tab w:val="right" w:pos="-426"/>
        </w:tabs>
        <w:ind w:right="-1"/>
        <w:rPr>
          <w:rStyle w:val="article-subtitle"/>
          <w:rFonts w:ascii="Calibri" w:hAnsi="Calibri"/>
          <w:sz w:val="20"/>
          <w:szCs w:val="20"/>
          <w:shd w:val="clear" w:color="auto" w:fill="FFFFFF"/>
        </w:rPr>
      </w:pPr>
      <w:r w:rsidRPr="001D0F10">
        <w:rPr>
          <w:rStyle w:val="article-subtitle"/>
          <w:rFonts w:ascii="Calibri" w:hAnsi="Calibri"/>
          <w:i/>
          <w:sz w:val="20"/>
          <w:szCs w:val="20"/>
        </w:rPr>
        <w:t xml:space="preserve">Politologin </w:t>
      </w:r>
      <w:proofErr w:type="spellStart"/>
      <w:r w:rsidRPr="001D0F10">
        <w:rPr>
          <w:rStyle w:val="article-subtitle"/>
          <w:rFonts w:ascii="Calibri" w:hAnsi="Calibri"/>
          <w:i/>
          <w:sz w:val="20"/>
          <w:szCs w:val="20"/>
        </w:rPr>
        <w:t>Velina</w:t>
      </w:r>
      <w:proofErr w:type="spellEnd"/>
      <w:r w:rsidRPr="001D0F10">
        <w:rPr>
          <w:rStyle w:val="article-subtitle"/>
          <w:rFonts w:ascii="Calibri" w:hAnsi="Calibri"/>
          <w:i/>
          <w:sz w:val="20"/>
          <w:szCs w:val="20"/>
        </w:rPr>
        <w:t xml:space="preserve"> </w:t>
      </w:r>
      <w:proofErr w:type="spellStart"/>
      <w:r w:rsidRPr="001D0F10">
        <w:rPr>
          <w:rStyle w:val="article-subtitle"/>
          <w:rFonts w:ascii="Calibri" w:hAnsi="Calibri"/>
          <w:i/>
          <w:sz w:val="20"/>
          <w:szCs w:val="20"/>
        </w:rPr>
        <w:t>Tchakarova</w:t>
      </w:r>
      <w:proofErr w:type="spellEnd"/>
      <w:r w:rsidRPr="001D0F10">
        <w:rPr>
          <w:rStyle w:val="article-subtitle"/>
          <w:rFonts w:ascii="Calibri" w:hAnsi="Calibri"/>
          <w:i/>
          <w:sz w:val="20"/>
          <w:szCs w:val="20"/>
        </w:rPr>
        <w:t xml:space="preserve"> über die neue </w:t>
      </w:r>
      <w:proofErr w:type="spellStart"/>
      <w:r w:rsidRPr="001D0F10">
        <w:rPr>
          <w:rStyle w:val="article-subtitle"/>
          <w:rFonts w:ascii="Calibri" w:hAnsi="Calibri"/>
          <w:i/>
          <w:sz w:val="20"/>
          <w:szCs w:val="20"/>
        </w:rPr>
        <w:t>Wel-tordnung</w:t>
      </w:r>
      <w:proofErr w:type="spellEnd"/>
      <w:r w:rsidRPr="001D0F10">
        <w:rPr>
          <w:rStyle w:val="article-subtitle"/>
          <w:rFonts w:ascii="Calibri" w:hAnsi="Calibri"/>
          <w:i/>
          <w:sz w:val="20"/>
          <w:szCs w:val="20"/>
        </w:rPr>
        <w:t xml:space="preserve"> und die Gabelung der Geschichte</w:t>
      </w:r>
      <w:r w:rsidRPr="001D0F10">
        <w:rPr>
          <w:rStyle w:val="article-subtitle"/>
          <w:rFonts w:ascii="Calibri" w:hAnsi="Calibri"/>
          <w:sz w:val="20"/>
          <w:szCs w:val="20"/>
        </w:rPr>
        <w:t xml:space="preserve">... </w:t>
      </w:r>
    </w:p>
    <w:p w:rsidR="00D60E8A" w:rsidRPr="001D0F10" w:rsidRDefault="00D60E8A" w:rsidP="00D60E8A">
      <w:pPr>
        <w:shd w:val="clear" w:color="auto" w:fill="FFFFFF"/>
        <w:tabs>
          <w:tab w:val="right" w:pos="-426"/>
        </w:tabs>
        <w:ind w:right="-1"/>
        <w:rPr>
          <w:rFonts w:ascii="Calibri" w:hAnsi="Calibri"/>
          <w:sz w:val="20"/>
          <w:szCs w:val="20"/>
        </w:rPr>
      </w:pPr>
      <w:r w:rsidRPr="001D0F10">
        <w:rPr>
          <w:rFonts w:ascii="Calibri" w:hAnsi="Calibri"/>
          <w:sz w:val="20"/>
          <w:szCs w:val="20"/>
        </w:rPr>
        <w:t>Der 24. Februar 2022, der erste Tag des russischen Angriffskriegs auf die Ukraine, war eine Zäsur für die ganze Welt. Spätestens heute ist klar, dass nichts mehr so sein wird, wie es war...    26.2.2023</w:t>
      </w:r>
    </w:p>
    <w:p w:rsidR="00D60E8A" w:rsidRPr="001D0F10" w:rsidRDefault="007D338A" w:rsidP="00D60E8A">
      <w:pPr>
        <w:numPr>
          <w:ilvl w:val="0"/>
          <w:numId w:val="9"/>
        </w:numPr>
        <w:shd w:val="clear" w:color="auto" w:fill="FFFFFF"/>
        <w:tabs>
          <w:tab w:val="right" w:pos="-426"/>
        </w:tabs>
        <w:ind w:left="0" w:right="-1"/>
        <w:rPr>
          <w:rFonts w:ascii="Calibri" w:hAnsi="Calibri"/>
          <w:sz w:val="20"/>
          <w:szCs w:val="20"/>
          <w:shd w:val="clear" w:color="auto" w:fill="FFFFFF"/>
        </w:rPr>
      </w:pPr>
      <w:hyperlink r:id="rId1093" w:history="1">
        <w:r w:rsidR="00D60E8A" w:rsidRPr="001D0F10">
          <w:rPr>
            <w:rStyle w:val="Hyperlink"/>
            <w:rFonts w:ascii="Calibri" w:hAnsi="Calibri"/>
            <w:sz w:val="20"/>
            <w:szCs w:val="20"/>
            <w:shd w:val="clear" w:color="auto" w:fill="FFFFFF"/>
          </w:rPr>
          <w:t>https://www.tagesanzeiger.ch/</w:t>
        </w:r>
        <w:r w:rsidR="00D60E8A" w:rsidRPr="001D0F10">
          <w:rPr>
            <w:rStyle w:val="Hyperlink"/>
            <w:rFonts w:ascii="Calibri" w:hAnsi="Calibri"/>
            <w:b/>
            <w:color w:val="000000"/>
            <w:sz w:val="20"/>
            <w:szCs w:val="20"/>
            <w:shd w:val="clear" w:color="auto" w:fill="FFFFFF"/>
          </w:rPr>
          <w:t>visuelle-uebersicht-ukraine-russland-krieg-grafiken-chronologie</w:t>
        </w:r>
        <w:r w:rsidR="00D60E8A" w:rsidRPr="001D0F10">
          <w:rPr>
            <w:rStyle w:val="Hyperlink"/>
            <w:rFonts w:ascii="Calibri" w:hAnsi="Calibri"/>
            <w:sz w:val="14"/>
            <w:szCs w:val="14"/>
            <w:shd w:val="clear" w:color="auto" w:fill="FFFFFF"/>
          </w:rPr>
          <w:t>-1-890723979558</w:t>
        </w:r>
      </w:hyperlink>
    </w:p>
    <w:p w:rsidR="00D60E8A" w:rsidRPr="001D0F10" w:rsidRDefault="00D60E8A" w:rsidP="00D60E8A">
      <w:pPr>
        <w:numPr>
          <w:ilvl w:val="0"/>
          <w:numId w:val="9"/>
        </w:numPr>
        <w:pBdr>
          <w:right w:val="single" w:sz="4" w:space="4" w:color="auto"/>
        </w:pBdr>
        <w:shd w:val="clear" w:color="auto" w:fill="FFFFFF"/>
        <w:tabs>
          <w:tab w:val="right" w:pos="-426"/>
        </w:tabs>
        <w:ind w:left="0" w:right="-1"/>
        <w:rPr>
          <w:rFonts w:ascii="Calibri" w:hAnsi="Calibri"/>
          <w:sz w:val="20"/>
          <w:szCs w:val="20"/>
          <w:shd w:val="clear" w:color="auto" w:fill="FFFFFF"/>
        </w:rPr>
      </w:pPr>
      <w:proofErr w:type="spellStart"/>
      <w:r w:rsidRPr="001D0F10">
        <w:rPr>
          <w:rFonts w:ascii="Calibri" w:hAnsi="Calibri"/>
          <w:b/>
          <w:i/>
          <w:sz w:val="20"/>
          <w:szCs w:val="20"/>
          <w:shd w:val="clear" w:color="auto" w:fill="FFFFFF"/>
        </w:rPr>
        <w:t>KARTEN</w:t>
      </w:r>
      <w:r w:rsidRPr="001D0F10">
        <w:rPr>
          <w:rFonts w:ascii="Calibri" w:hAnsi="Calibri"/>
          <w:i/>
          <w:sz w:val="20"/>
          <w:szCs w:val="20"/>
          <w:shd w:val="clear" w:color="auto" w:fill="FFFFFF"/>
        </w:rPr>
        <w:t>abfolge</w:t>
      </w:r>
      <w:proofErr w:type="spellEnd"/>
      <w:r w:rsidRPr="001D0F10">
        <w:rPr>
          <w:rFonts w:ascii="Calibri" w:hAnsi="Calibri"/>
          <w:i/>
          <w:sz w:val="20"/>
          <w:szCs w:val="20"/>
          <w:shd w:val="clear" w:color="auto" w:fill="FFFFFF"/>
        </w:rPr>
        <w:t xml:space="preserve"> der Kriegsphasen seit Feb 22 &gt;&gt; </w:t>
      </w:r>
      <w:hyperlink r:id="rId1094" w:history="1">
        <w:r w:rsidRPr="001D0F10">
          <w:rPr>
            <w:rStyle w:val="Hyperlink"/>
            <w:rFonts w:ascii="Calibri" w:hAnsi="Calibri"/>
            <w:i/>
            <w:sz w:val="20"/>
            <w:szCs w:val="20"/>
            <w:shd w:val="clear" w:color="auto" w:fill="FFFFFF"/>
          </w:rPr>
          <w:t>https://www.zeit.de/politik/ausland/karte-ukraine-krieg-russland-frontverlauf-truppenbewegungen</w:t>
        </w:r>
      </w:hyperlink>
      <w:r w:rsidRPr="001D0F10">
        <w:rPr>
          <w:rFonts w:ascii="Calibri" w:hAnsi="Calibri"/>
          <w:sz w:val="20"/>
          <w:szCs w:val="20"/>
          <w:shd w:val="clear" w:color="auto" w:fill="FFFFFF"/>
        </w:rPr>
        <w:t xml:space="preserve"> &gt;&gt;&gt;</w:t>
      </w:r>
    </w:p>
    <w:p w:rsidR="00D60E8A" w:rsidRPr="00E85A4C" w:rsidRDefault="00D60E8A" w:rsidP="00D60E8A">
      <w:pPr>
        <w:shd w:val="clear" w:color="auto" w:fill="FFFFFF"/>
        <w:tabs>
          <w:tab w:val="right" w:pos="-426"/>
        </w:tabs>
        <w:ind w:left="-454" w:right="-1"/>
        <w:rPr>
          <w:rFonts w:ascii="Calibri" w:hAnsi="Calibri"/>
          <w:sz w:val="20"/>
          <w:szCs w:val="20"/>
        </w:rPr>
      </w:pPr>
    </w:p>
    <w:p w:rsidR="00D60E8A" w:rsidRPr="00E85A4C" w:rsidRDefault="00D60E8A" w:rsidP="00D60E8A">
      <w:pPr>
        <w:shd w:val="clear" w:color="auto" w:fill="FFFFFF"/>
        <w:tabs>
          <w:tab w:val="right" w:pos="-426"/>
        </w:tabs>
        <w:ind w:left="-454" w:right="-1"/>
        <w:rPr>
          <w:rFonts w:ascii="Calibri" w:hAnsi="Calibri"/>
          <w:b/>
          <w:sz w:val="20"/>
          <w:szCs w:val="20"/>
          <w:shd w:val="clear" w:color="auto" w:fill="FFFFFF"/>
        </w:rPr>
      </w:pPr>
      <w:r w:rsidRPr="00E85A4C">
        <w:rPr>
          <w:rFonts w:ascii="Calibri" w:hAnsi="Calibri"/>
          <w:b/>
          <w:sz w:val="20"/>
          <w:szCs w:val="20"/>
        </w:rPr>
        <w:t xml:space="preserve">GEOPOLITIK   </w:t>
      </w:r>
      <w:r w:rsidRPr="00E85A4C">
        <w:rPr>
          <w:rFonts w:ascii="Calibri" w:hAnsi="Calibri"/>
          <w:i/>
          <w:shd w:val="clear" w:color="auto" w:fill="F2F2F2"/>
        </w:rPr>
        <w:t>&gt;&gt;    Ukrainekrieg 24.2. 23</w:t>
      </w:r>
      <w:r w:rsidRPr="00E85A4C">
        <w:rPr>
          <w:rFonts w:ascii="Calibri" w:hAnsi="Calibri"/>
          <w:sz w:val="20"/>
          <w:szCs w:val="20"/>
          <w:shd w:val="clear" w:color="auto" w:fill="FFFFFF"/>
        </w:rPr>
        <w:t xml:space="preserve">  </w:t>
      </w:r>
      <w:r>
        <w:rPr>
          <w:rFonts w:ascii="Calibri" w:hAnsi="Calibri"/>
          <w:sz w:val="20"/>
          <w:szCs w:val="20"/>
          <w:shd w:val="clear" w:color="auto" w:fill="FFFFFF"/>
        </w:rPr>
        <w:t xml:space="preserve">        </w:t>
      </w:r>
      <w:r w:rsidRPr="00E85A4C">
        <w:rPr>
          <w:rFonts w:ascii="Calibri" w:hAnsi="Calibri"/>
          <w:sz w:val="20"/>
          <w:szCs w:val="20"/>
          <w:shd w:val="clear" w:color="auto" w:fill="FFFFFF"/>
        </w:rPr>
        <w:t xml:space="preserve"> &gt;&gt;</w:t>
      </w:r>
      <w:r w:rsidRPr="00E85A4C">
        <w:rPr>
          <w:rFonts w:ascii="Calibri" w:hAnsi="Calibri"/>
          <w:b/>
          <w:i/>
          <w:color w:val="FFFFFF"/>
          <w:sz w:val="20"/>
          <w:szCs w:val="20"/>
          <w:shd w:val="clear" w:color="auto" w:fill="000000"/>
        </w:rPr>
        <w:t xml:space="preserve">  seit 365 Tagen...</w:t>
      </w:r>
      <w:r w:rsidRPr="00E85A4C">
        <w:rPr>
          <w:rFonts w:ascii="Calibri" w:hAnsi="Calibri"/>
          <w:sz w:val="20"/>
          <w:szCs w:val="20"/>
          <w:shd w:val="clear" w:color="auto" w:fill="FFFFFF"/>
        </w:rPr>
        <w:t xml:space="preserve"> </w:t>
      </w:r>
      <w:r>
        <w:rPr>
          <w:rFonts w:ascii="Calibri" w:hAnsi="Calibri"/>
          <w:sz w:val="20"/>
          <w:szCs w:val="20"/>
          <w:shd w:val="clear" w:color="auto" w:fill="FFFFFF"/>
        </w:rPr>
        <w:t xml:space="preserve">                 </w:t>
      </w:r>
      <w:r w:rsidRPr="00E85A4C">
        <w:rPr>
          <w:rFonts w:ascii="Calibri" w:hAnsi="Calibri"/>
          <w:sz w:val="20"/>
          <w:szCs w:val="20"/>
          <w:shd w:val="clear" w:color="auto" w:fill="FFFFFF"/>
        </w:rPr>
        <w:t xml:space="preserve"> </w:t>
      </w:r>
      <w:hyperlink r:id="rId1095" w:history="1">
        <w:r w:rsidRPr="00E85A4C">
          <w:rPr>
            <w:rStyle w:val="Hyperlink"/>
            <w:rFonts w:ascii="Calibri" w:hAnsi="Calibri"/>
            <w:sz w:val="20"/>
            <w:szCs w:val="20"/>
            <w:shd w:val="clear" w:color="auto" w:fill="FFFFFF"/>
          </w:rPr>
          <w:t xml:space="preserve"> </w:t>
        </w:r>
        <w:r w:rsidRPr="00E85A4C">
          <w:rPr>
            <w:rStyle w:val="Hyperlink"/>
            <w:rFonts w:ascii="Calibri" w:hAnsi="Calibri"/>
            <w:b/>
            <w:color w:val="FFFFFF"/>
            <w:sz w:val="20"/>
            <w:szCs w:val="20"/>
            <w:shd w:val="clear" w:color="auto" w:fill="000000"/>
          </w:rPr>
          <w:t>&gt;&gt;&gt;</w:t>
        </w:r>
      </w:hyperlink>
      <w:r w:rsidRPr="00E85A4C">
        <w:rPr>
          <w:rFonts w:ascii="Calibri" w:hAnsi="Calibri"/>
          <w:sz w:val="20"/>
          <w:szCs w:val="20"/>
          <w:shd w:val="clear" w:color="auto" w:fill="FFFFFF"/>
        </w:rPr>
        <w:t xml:space="preserve"> </w:t>
      </w:r>
      <w:r>
        <w:rPr>
          <w:rFonts w:ascii="Calibri" w:hAnsi="Calibri"/>
          <w:sz w:val="20"/>
          <w:szCs w:val="20"/>
          <w:shd w:val="clear" w:color="auto" w:fill="FFFFFF"/>
        </w:rPr>
        <w:t xml:space="preserve">   </w:t>
      </w:r>
      <w:r w:rsidRPr="00E85A4C">
        <w:rPr>
          <w:rFonts w:ascii="Calibri" w:hAnsi="Calibri"/>
          <w:sz w:val="20"/>
          <w:szCs w:val="20"/>
          <w:shd w:val="clear" w:color="auto" w:fill="FFFFFF"/>
        </w:rPr>
        <w:t xml:space="preserve"> &amp;  </w:t>
      </w:r>
      <w:r>
        <w:rPr>
          <w:rFonts w:ascii="Calibri" w:hAnsi="Calibri"/>
          <w:sz w:val="20"/>
          <w:szCs w:val="20"/>
          <w:shd w:val="clear" w:color="auto" w:fill="FFFFFF"/>
        </w:rPr>
        <w:t xml:space="preserve">   </w:t>
      </w:r>
      <w:hyperlink r:id="rId1096" w:history="1">
        <w:r w:rsidRPr="00E85A4C">
          <w:rPr>
            <w:rStyle w:val="Hyperlink"/>
            <w:rFonts w:ascii="Calibri" w:hAnsi="Calibri"/>
            <w:b/>
            <w:sz w:val="20"/>
            <w:szCs w:val="20"/>
            <w:shd w:val="clear" w:color="auto" w:fill="FFFFFF"/>
          </w:rPr>
          <w:t>&gt;&gt;&gt;</w:t>
        </w:r>
      </w:hyperlink>
    </w:p>
    <w:p w:rsidR="00D60E8A" w:rsidRPr="00E85A4C" w:rsidRDefault="00D60E8A" w:rsidP="00D60E8A">
      <w:pPr>
        <w:shd w:val="clear" w:color="auto" w:fill="FFFFFF"/>
        <w:tabs>
          <w:tab w:val="right" w:pos="-426"/>
        </w:tabs>
        <w:ind w:left="-454" w:right="-1"/>
        <w:rPr>
          <w:rFonts w:ascii="Calibri" w:hAnsi="Calibri"/>
          <w:b/>
          <w:sz w:val="20"/>
          <w:szCs w:val="20"/>
          <w:shd w:val="clear" w:color="auto" w:fill="FFFFFF"/>
        </w:rPr>
      </w:pPr>
    </w:p>
    <w:p w:rsidR="00D60E8A" w:rsidRPr="00E85A4C" w:rsidRDefault="00D60E8A" w:rsidP="00D60E8A">
      <w:pPr>
        <w:shd w:val="clear" w:color="auto" w:fill="FFFFFF"/>
        <w:tabs>
          <w:tab w:val="right" w:pos="-426"/>
        </w:tabs>
        <w:ind w:left="-454" w:right="-1"/>
        <w:rPr>
          <w:rFonts w:ascii="Calibri" w:hAnsi="Calibri"/>
          <w:b/>
          <w:sz w:val="20"/>
          <w:szCs w:val="20"/>
          <w:shd w:val="clear" w:color="auto" w:fill="FFFFFF"/>
        </w:rPr>
      </w:pPr>
      <w:r w:rsidRPr="00E85A4C">
        <w:rPr>
          <w:rFonts w:ascii="Calibri" w:hAnsi="Calibri"/>
          <w:b/>
          <w:noProof/>
          <w:sz w:val="20"/>
          <w:szCs w:val="20"/>
          <w:shd w:val="clear" w:color="auto" w:fill="FFFFFF"/>
        </w:rPr>
        <w:drawing>
          <wp:inline distT="0" distB="0" distL="0" distR="0">
            <wp:extent cx="6291580" cy="2204085"/>
            <wp:effectExtent l="0" t="0" r="0" b="5715"/>
            <wp:docPr id="7" name="Grafik 7">
              <a:hlinkClick xmlns:a="http://schemas.openxmlformats.org/drawingml/2006/main" r:id="rId10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6291580" cy="2204085"/>
                    </a:xfrm>
                    <a:prstGeom prst="rect">
                      <a:avLst/>
                    </a:prstGeom>
                    <a:noFill/>
                    <a:ln>
                      <a:noFill/>
                    </a:ln>
                  </pic:spPr>
                </pic:pic>
              </a:graphicData>
            </a:graphic>
          </wp:inline>
        </w:drawing>
      </w:r>
    </w:p>
    <w:p w:rsidR="00D60E8A" w:rsidRPr="00E85A4C" w:rsidRDefault="00D60E8A" w:rsidP="00D60E8A">
      <w:pPr>
        <w:shd w:val="clear" w:color="auto" w:fill="FFFFFF"/>
        <w:tabs>
          <w:tab w:val="right" w:pos="-426"/>
        </w:tabs>
        <w:ind w:left="-454" w:right="-1"/>
        <w:jc w:val="center"/>
        <w:rPr>
          <w:rFonts w:ascii="Calibri" w:hAnsi="Calibri"/>
          <w:i/>
          <w:sz w:val="20"/>
          <w:szCs w:val="20"/>
          <w:shd w:val="clear" w:color="auto" w:fill="FFFFFF"/>
        </w:rPr>
      </w:pPr>
      <w:r w:rsidRPr="00E85A4C">
        <w:rPr>
          <w:rFonts w:ascii="Calibri" w:hAnsi="Calibri"/>
          <w:i/>
          <w:sz w:val="20"/>
          <w:szCs w:val="20"/>
          <w:shd w:val="clear" w:color="auto" w:fill="FFFFFF"/>
        </w:rPr>
        <w:t xml:space="preserve">&gt;&gt;&gt; im Ablauf animierte KARTEN aus Kurier &gt;&gt;&gt;  </w:t>
      </w:r>
      <w:hyperlink r:id="rId1099" w:history="1">
        <w:r w:rsidRPr="00E85A4C">
          <w:rPr>
            <w:rStyle w:val="Hyperlink"/>
            <w:rFonts w:ascii="Calibri" w:hAnsi="Calibri"/>
            <w:i/>
            <w:sz w:val="20"/>
            <w:szCs w:val="20"/>
            <w:shd w:val="clear" w:color="auto" w:fill="FFFFFF"/>
          </w:rPr>
          <w:t>https://images.jifo.co/139818601_1675541305763.gif</w:t>
        </w:r>
      </w:hyperlink>
      <w:r w:rsidRPr="00E85A4C">
        <w:rPr>
          <w:rFonts w:ascii="Calibri" w:hAnsi="Calibri"/>
          <w:i/>
          <w:sz w:val="20"/>
          <w:szCs w:val="20"/>
          <w:shd w:val="clear" w:color="auto" w:fill="FFFFFF"/>
        </w:rPr>
        <w:t xml:space="preserve">  &gt;&gt;</w:t>
      </w:r>
    </w:p>
    <w:p w:rsidR="00D60E8A" w:rsidRPr="00E85A4C" w:rsidRDefault="00D60E8A" w:rsidP="00D60E8A">
      <w:pPr>
        <w:shd w:val="clear" w:color="auto" w:fill="FFFFFF"/>
        <w:tabs>
          <w:tab w:val="right" w:pos="-426"/>
        </w:tabs>
        <w:ind w:left="-454" w:right="-1"/>
        <w:rPr>
          <w:rFonts w:ascii="Calibri" w:hAnsi="Calibri"/>
          <w:b/>
          <w:sz w:val="10"/>
          <w:szCs w:val="10"/>
          <w:shd w:val="clear" w:color="auto" w:fill="FFFFFF"/>
        </w:rPr>
      </w:pPr>
    </w:p>
    <w:p w:rsidR="00D60E8A" w:rsidRPr="00E85A4C" w:rsidRDefault="00D60E8A" w:rsidP="00D60E8A">
      <w:pPr>
        <w:pBdr>
          <w:top w:val="single" w:sz="4" w:space="1" w:color="auto"/>
          <w:left w:val="single" w:sz="4" w:space="4" w:color="auto"/>
          <w:bottom w:val="single" w:sz="4" w:space="1" w:color="auto"/>
          <w:right w:val="single" w:sz="4" w:space="1" w:color="auto"/>
        </w:pBdr>
        <w:shd w:val="clear" w:color="auto" w:fill="F2F2F2"/>
        <w:tabs>
          <w:tab w:val="right" w:pos="426"/>
        </w:tabs>
        <w:ind w:left="426" w:right="-1"/>
        <w:jc w:val="center"/>
        <w:rPr>
          <w:rFonts w:ascii="Calibri" w:hAnsi="Calibri"/>
          <w:i/>
          <w:sz w:val="20"/>
          <w:szCs w:val="20"/>
          <w:shd w:val="clear" w:color="auto" w:fill="FFFFFF"/>
        </w:rPr>
      </w:pPr>
      <w:r w:rsidRPr="00E85A4C">
        <w:rPr>
          <w:rFonts w:ascii="Calibri" w:hAnsi="Calibri"/>
          <w:i/>
          <w:sz w:val="20"/>
          <w:szCs w:val="20"/>
        </w:rPr>
        <w:t>Zusammenfassend:</w:t>
      </w:r>
    </w:p>
    <w:p w:rsidR="00D60E8A" w:rsidRPr="00E85A4C" w:rsidRDefault="007D338A" w:rsidP="00D60E8A">
      <w:pPr>
        <w:pBdr>
          <w:top w:val="single" w:sz="4" w:space="1" w:color="auto"/>
          <w:left w:val="single" w:sz="4" w:space="4" w:color="auto"/>
          <w:bottom w:val="single" w:sz="4" w:space="1" w:color="auto"/>
          <w:right w:val="single" w:sz="4" w:space="1" w:color="auto"/>
        </w:pBdr>
        <w:shd w:val="clear" w:color="auto" w:fill="F2F2F2"/>
        <w:tabs>
          <w:tab w:val="right" w:pos="426"/>
        </w:tabs>
        <w:ind w:left="426" w:right="-1"/>
        <w:jc w:val="center"/>
        <w:rPr>
          <w:rFonts w:ascii="Calibri" w:hAnsi="Calibri"/>
          <w:sz w:val="16"/>
          <w:szCs w:val="16"/>
          <w:shd w:val="clear" w:color="auto" w:fill="FFFFFF"/>
        </w:rPr>
      </w:pPr>
      <w:hyperlink r:id="rId1100" w:history="1">
        <w:r w:rsidR="00D60E8A" w:rsidRPr="00E85A4C">
          <w:rPr>
            <w:rStyle w:val="Hyperlink"/>
            <w:rFonts w:ascii="Calibri" w:hAnsi="Calibri"/>
            <w:sz w:val="16"/>
            <w:szCs w:val="16"/>
            <w:shd w:val="clear" w:color="auto" w:fill="F2F2F2"/>
          </w:rPr>
          <w:t>https://fachportal.ph-noe.ac.at/fileadmin/gwk/Aktuelle%20Themen/</w:t>
        </w:r>
        <w:r w:rsidR="00D60E8A" w:rsidRPr="00E85A4C">
          <w:rPr>
            <w:rStyle w:val="Hyperlink"/>
            <w:rFonts w:ascii="Calibri" w:hAnsi="Calibri"/>
            <w:b/>
            <w:sz w:val="20"/>
            <w:szCs w:val="20"/>
            <w:shd w:val="clear" w:color="auto" w:fill="F2F2F2"/>
          </w:rPr>
          <w:t>Ukraine_nach_einem_Jahr_Krieg_2022_23</w:t>
        </w:r>
        <w:r w:rsidR="00D60E8A" w:rsidRPr="00E85A4C">
          <w:rPr>
            <w:rStyle w:val="Hyperlink"/>
            <w:rFonts w:ascii="Calibri" w:hAnsi="Calibri"/>
            <w:sz w:val="16"/>
            <w:szCs w:val="16"/>
            <w:shd w:val="clear" w:color="auto" w:fill="F2F2F2"/>
          </w:rPr>
          <w:t>.pdf</w:t>
        </w:r>
      </w:hyperlink>
      <w:r w:rsidR="00D60E8A" w:rsidRPr="00E85A4C">
        <w:rPr>
          <w:rFonts w:ascii="Calibri" w:hAnsi="Calibri"/>
          <w:sz w:val="16"/>
          <w:szCs w:val="16"/>
          <w:shd w:val="clear" w:color="auto" w:fill="FFFFFF"/>
        </w:rPr>
        <w:t xml:space="preserve"> &gt;&gt;</w:t>
      </w:r>
    </w:p>
    <w:p w:rsidR="00D60E8A" w:rsidRPr="00E85A4C" w:rsidRDefault="00D60E8A" w:rsidP="00D60E8A">
      <w:pPr>
        <w:pBdr>
          <w:right w:val="single" w:sz="4" w:space="1" w:color="auto"/>
        </w:pBdr>
        <w:shd w:val="clear" w:color="auto" w:fill="FFFFFF"/>
        <w:tabs>
          <w:tab w:val="right" w:pos="-426"/>
        </w:tabs>
        <w:ind w:left="-454" w:right="-1"/>
        <w:rPr>
          <w:rFonts w:ascii="Calibri" w:hAnsi="Calibri"/>
          <w:sz w:val="8"/>
          <w:szCs w:val="8"/>
          <w:shd w:val="clear" w:color="auto" w:fill="FFFFFF"/>
        </w:rPr>
      </w:pPr>
      <w:r w:rsidRPr="00E85A4C">
        <w:rPr>
          <w:rFonts w:ascii="Calibri" w:hAnsi="Calibri"/>
          <w:sz w:val="8"/>
          <w:szCs w:val="8"/>
          <w:shd w:val="clear" w:color="auto" w:fill="FFFFFF"/>
        </w:rPr>
        <w:t xml:space="preserve">   </w:t>
      </w:r>
    </w:p>
    <w:p w:rsidR="00D60E8A" w:rsidRPr="001D0F10" w:rsidRDefault="00D60E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r w:rsidRPr="001D0F10">
        <w:rPr>
          <w:rFonts w:ascii="Calibri" w:hAnsi="Calibri"/>
          <w:b/>
          <w:sz w:val="20"/>
          <w:szCs w:val="20"/>
        </w:rPr>
        <w:t xml:space="preserve">&gt;&gt;&gt; </w:t>
      </w:r>
      <w:r w:rsidRPr="001D0F10">
        <w:rPr>
          <w:rFonts w:ascii="Calibri" w:hAnsi="Calibri"/>
          <w:b/>
          <w:i/>
          <w:sz w:val="20"/>
          <w:szCs w:val="20"/>
        </w:rPr>
        <w:t xml:space="preserve">dazu </w:t>
      </w:r>
      <w:r w:rsidRPr="001D0F10">
        <w:rPr>
          <w:rFonts w:ascii="Calibri" w:hAnsi="Calibri"/>
          <w:i/>
          <w:sz w:val="20"/>
          <w:szCs w:val="20"/>
          <w:shd w:val="clear" w:color="auto" w:fill="FFFFFF"/>
        </w:rPr>
        <w:t xml:space="preserve">VIDEO  </w:t>
      </w:r>
      <w:hyperlink r:id="rId1101" w:history="1">
        <w:r w:rsidRPr="001D0F10">
          <w:rPr>
            <w:rStyle w:val="Hyperlink"/>
            <w:rFonts w:ascii="Calibri" w:hAnsi="Calibri"/>
            <w:i/>
            <w:sz w:val="20"/>
            <w:szCs w:val="20"/>
            <w:shd w:val="clear" w:color="auto" w:fill="FFFFFF"/>
          </w:rPr>
          <w:t>https://www.youtube.com/watch?v=nPSusgc2Ddw</w:t>
        </w:r>
      </w:hyperlink>
      <w:r w:rsidRPr="001D0F10">
        <w:rPr>
          <w:rFonts w:ascii="Calibri" w:hAnsi="Calibri"/>
          <w:i/>
          <w:sz w:val="20"/>
          <w:szCs w:val="20"/>
          <w:shd w:val="clear" w:color="auto" w:fill="FFFFFF"/>
        </w:rPr>
        <w:t xml:space="preserve">  Wie hatte das die Ukraine geschafft?...15min</w:t>
      </w:r>
    </w:p>
    <w:p w:rsidR="00D60E8A" w:rsidRPr="001D0F10" w:rsidRDefault="007D338A" w:rsidP="00D60E8A">
      <w:pPr>
        <w:numPr>
          <w:ilvl w:val="0"/>
          <w:numId w:val="12"/>
        </w:numPr>
        <w:pBdr>
          <w:right w:val="single" w:sz="4" w:space="4" w:color="auto"/>
        </w:pBdr>
        <w:shd w:val="clear" w:color="auto" w:fill="F2F2F2"/>
        <w:tabs>
          <w:tab w:val="right" w:pos="-426"/>
        </w:tabs>
        <w:ind w:left="0" w:right="-1"/>
        <w:rPr>
          <w:rFonts w:ascii="Calibri" w:hAnsi="Calibri"/>
          <w:sz w:val="20"/>
          <w:szCs w:val="20"/>
          <w:shd w:val="clear" w:color="auto" w:fill="FFFFFF"/>
        </w:rPr>
      </w:pPr>
      <w:hyperlink r:id="rId1102" w:history="1">
        <w:r w:rsidR="00D60E8A" w:rsidRPr="001D0F10">
          <w:rPr>
            <w:rStyle w:val="Hyperlink"/>
            <w:rFonts w:ascii="Calibri" w:hAnsi="Calibri"/>
            <w:sz w:val="20"/>
            <w:szCs w:val="20"/>
            <w:shd w:val="clear" w:color="auto" w:fill="F2F2F2"/>
          </w:rPr>
          <w:t>https://www.dw.com/de/</w:t>
        </w:r>
        <w:r w:rsidR="00D60E8A" w:rsidRPr="001D0F10">
          <w:rPr>
            <w:rStyle w:val="Hyperlink"/>
            <w:rFonts w:ascii="Calibri" w:hAnsi="Calibri"/>
            <w:b/>
            <w:color w:val="000000"/>
            <w:sz w:val="20"/>
            <w:szCs w:val="20"/>
            <w:shd w:val="clear" w:color="auto" w:fill="F2F2F2"/>
          </w:rPr>
          <w:t>ein-jahr-krieg-russlands-gegen-die-ukraine</w:t>
        </w:r>
        <w:r w:rsidR="00D60E8A" w:rsidRPr="001D0F10">
          <w:rPr>
            <w:rStyle w:val="Hyperlink"/>
            <w:rFonts w:ascii="Calibri" w:hAnsi="Calibri"/>
            <w:sz w:val="14"/>
            <w:szCs w:val="14"/>
            <w:shd w:val="clear" w:color="auto" w:fill="F2F2F2"/>
          </w:rPr>
          <w:t>/av-64816338</w:t>
        </w:r>
      </w:hyperlink>
      <w:r w:rsidR="00D60E8A" w:rsidRPr="001D0F10">
        <w:rPr>
          <w:rFonts w:ascii="Calibri" w:hAnsi="Calibri"/>
          <w:sz w:val="20"/>
          <w:szCs w:val="20"/>
          <w:shd w:val="clear" w:color="auto" w:fill="FFFFFF"/>
        </w:rPr>
        <w:t xml:space="preserve">  </w:t>
      </w:r>
      <w:r w:rsidR="00D60E8A" w:rsidRPr="001D0F10">
        <w:rPr>
          <w:rFonts w:ascii="Calibri" w:hAnsi="Calibri"/>
          <w:i/>
          <w:sz w:val="20"/>
          <w:szCs w:val="20"/>
          <w:shd w:val="clear" w:color="auto" w:fill="F2F2F2"/>
        </w:rPr>
        <w:t xml:space="preserve">Übersicht </w:t>
      </w:r>
      <w:r w:rsidR="00D60E8A" w:rsidRPr="001D0F10">
        <w:rPr>
          <w:rFonts w:ascii="Calibri" w:hAnsi="Calibri"/>
          <w:sz w:val="20"/>
          <w:szCs w:val="20"/>
          <w:shd w:val="clear" w:color="auto" w:fill="F2F2F2"/>
        </w:rPr>
        <w:t>&gt;&gt;&gt;</w:t>
      </w:r>
      <w:r w:rsidR="00D60E8A" w:rsidRPr="001D0F10">
        <w:rPr>
          <w:rFonts w:ascii="Calibri" w:hAnsi="Calibri"/>
          <w:sz w:val="20"/>
          <w:szCs w:val="20"/>
          <w:shd w:val="clear" w:color="auto" w:fill="FFFFFF"/>
        </w:rPr>
        <w:t xml:space="preserve"> </w:t>
      </w:r>
    </w:p>
    <w:p w:rsidR="00D60E8A" w:rsidRPr="001D0F10"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103" w:history="1">
        <w:r w:rsidR="00D60E8A" w:rsidRPr="001D0F10">
          <w:rPr>
            <w:rStyle w:val="Hyperlink"/>
            <w:rFonts w:ascii="Calibri" w:hAnsi="Calibri"/>
            <w:sz w:val="20"/>
            <w:szCs w:val="20"/>
            <w:shd w:val="clear" w:color="auto" w:fill="FFFFFF"/>
          </w:rPr>
          <w:t>https://www.theguardian.com/world/2023/feb/24/ukraine-war-</w:t>
        </w:r>
        <w:r w:rsidR="00D60E8A" w:rsidRPr="001D0F10">
          <w:rPr>
            <w:rStyle w:val="Hyperlink"/>
            <w:rFonts w:ascii="Calibri" w:hAnsi="Calibri"/>
            <w:b/>
            <w:sz w:val="20"/>
            <w:szCs w:val="20"/>
            <w:shd w:val="clear" w:color="auto" w:fill="FFFFFF"/>
          </w:rPr>
          <w:t>china-russia-no-limits-relationship</w:t>
        </w:r>
      </w:hyperlink>
    </w:p>
    <w:p w:rsidR="00D60E8A" w:rsidRPr="001D0F10"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sectPr w:rsidR="00D60E8A" w:rsidRPr="001D0F10" w:rsidSect="00747412">
          <w:type w:val="continuous"/>
          <w:pgSz w:w="11906" w:h="16838"/>
          <w:pgMar w:top="1417" w:right="1133" w:bottom="1134" w:left="1417" w:header="708" w:footer="708" w:gutter="0"/>
          <w:cols w:space="708"/>
          <w:docGrid w:linePitch="360"/>
        </w:sectPr>
      </w:pPr>
    </w:p>
    <w:p w:rsidR="00D60E8A" w:rsidRPr="001D0F10"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104" w:history="1">
        <w:r w:rsidR="00D60E8A" w:rsidRPr="001D0F10">
          <w:rPr>
            <w:rStyle w:val="Hyperlink"/>
            <w:rFonts w:ascii="Calibri" w:hAnsi="Calibri"/>
            <w:sz w:val="20"/>
            <w:szCs w:val="20"/>
            <w:shd w:val="clear" w:color="auto" w:fill="FFFFFF"/>
          </w:rPr>
          <w:t>https://www.criticalthreats.org/analysis/russian-offensive-campaign-assessment-february-22-2023</w:t>
        </w:r>
      </w:hyperlink>
      <w:r w:rsidR="00D60E8A" w:rsidRPr="001D0F10">
        <w:rPr>
          <w:rFonts w:ascii="Calibri" w:hAnsi="Calibri"/>
          <w:sz w:val="20"/>
          <w:szCs w:val="20"/>
          <w:shd w:val="clear" w:color="auto" w:fill="FFFFFF"/>
        </w:rPr>
        <w:t xml:space="preserve"> &gt; </w:t>
      </w:r>
      <w:r w:rsidR="00D60E8A" w:rsidRPr="001D0F10">
        <w:rPr>
          <w:rFonts w:ascii="Calibri" w:hAnsi="Calibri"/>
          <w:i/>
          <w:sz w:val="20"/>
          <w:szCs w:val="20"/>
          <w:shd w:val="clear" w:color="auto" w:fill="FFFFFF"/>
        </w:rPr>
        <w:t xml:space="preserve">aktuell </w:t>
      </w:r>
      <w:r w:rsidR="00D60E8A" w:rsidRPr="001D0F10">
        <w:rPr>
          <w:rFonts w:ascii="Calibri" w:hAnsi="Calibri"/>
          <w:b/>
          <w:i/>
          <w:sz w:val="20"/>
          <w:szCs w:val="20"/>
          <w:shd w:val="clear" w:color="auto" w:fill="FFFFFF"/>
        </w:rPr>
        <w:t xml:space="preserve">mit großmaßstäbigen KARTEN der Frontabschnitte </w:t>
      </w:r>
      <w:r w:rsidR="00D60E8A" w:rsidRPr="001D0F10">
        <w:rPr>
          <w:rFonts w:ascii="Calibri" w:hAnsi="Calibri"/>
          <w:i/>
          <w:sz w:val="20"/>
          <w:szCs w:val="20"/>
          <w:shd w:val="clear" w:color="auto" w:fill="FFFFFF"/>
        </w:rPr>
        <w:t>&gt;&gt;</w:t>
      </w:r>
      <w:r w:rsidR="00D60E8A" w:rsidRPr="001D0F10">
        <w:rPr>
          <w:rFonts w:ascii="Calibri" w:hAnsi="Calibri"/>
          <w:sz w:val="20"/>
          <w:szCs w:val="20"/>
          <w:shd w:val="clear" w:color="auto" w:fill="FFFFFF"/>
        </w:rPr>
        <w:t xml:space="preserve"> </w:t>
      </w:r>
    </w:p>
    <w:p w:rsidR="00D60E8A" w:rsidRPr="001D0F10"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105" w:history="1">
        <w:r w:rsidR="00D60E8A" w:rsidRPr="001D0F10">
          <w:rPr>
            <w:rStyle w:val="Hyperlink"/>
            <w:rFonts w:ascii="Calibri" w:hAnsi="Calibri"/>
            <w:sz w:val="20"/>
            <w:szCs w:val="20"/>
            <w:shd w:val="clear" w:color="auto" w:fill="FFFFFF"/>
          </w:rPr>
          <w:t>https://zdfheute-stories-scroll.zdf.de/</w:t>
        </w:r>
        <w:r w:rsidR="00D60E8A" w:rsidRPr="001D0F10">
          <w:rPr>
            <w:rStyle w:val="Hyperlink"/>
            <w:rFonts w:ascii="Calibri" w:hAnsi="Calibri"/>
            <w:b/>
            <w:color w:val="000000"/>
            <w:sz w:val="20"/>
            <w:szCs w:val="20"/>
            <w:shd w:val="clear" w:color="auto" w:fill="FFFFFF"/>
          </w:rPr>
          <w:t>ukraine-krieg-zeitraffer/</w:t>
        </w:r>
        <w:r w:rsidR="00D60E8A" w:rsidRPr="001D0F10">
          <w:rPr>
            <w:rStyle w:val="Hyperlink"/>
            <w:rFonts w:ascii="Calibri" w:hAnsi="Calibri"/>
            <w:sz w:val="20"/>
            <w:szCs w:val="20"/>
            <w:shd w:val="clear" w:color="auto" w:fill="FFFFFF"/>
          </w:rPr>
          <w:t>index.html#</w:t>
        </w:r>
      </w:hyperlink>
      <w:r w:rsidR="00D60E8A" w:rsidRPr="001D0F10">
        <w:rPr>
          <w:rFonts w:ascii="Calibri" w:hAnsi="Calibri"/>
          <w:sz w:val="20"/>
          <w:szCs w:val="20"/>
          <w:shd w:val="clear" w:color="auto" w:fill="FFFFFF"/>
        </w:rPr>
        <w:t xml:space="preserve"> </w:t>
      </w:r>
      <w:r w:rsidR="00D60E8A" w:rsidRPr="001D0F10">
        <w:rPr>
          <w:rFonts w:ascii="Calibri" w:hAnsi="Calibri"/>
          <w:b/>
          <w:sz w:val="20"/>
          <w:szCs w:val="20"/>
          <w:shd w:val="clear" w:color="auto" w:fill="FFFFFF"/>
        </w:rPr>
        <w:t>…eine Chronologie ….</w:t>
      </w:r>
    </w:p>
    <w:p w:rsidR="00D60E8A" w:rsidRPr="001D0F10" w:rsidRDefault="007D338A" w:rsidP="00D60E8A">
      <w:pPr>
        <w:numPr>
          <w:ilvl w:val="0"/>
          <w:numId w:val="12"/>
        </w:numPr>
        <w:pBdr>
          <w:right w:val="single" w:sz="4" w:space="4" w:color="auto"/>
        </w:pBdr>
        <w:shd w:val="clear" w:color="auto" w:fill="F2F2F2"/>
        <w:tabs>
          <w:tab w:val="right" w:pos="-426"/>
        </w:tabs>
        <w:ind w:left="0" w:right="-1"/>
        <w:rPr>
          <w:rFonts w:ascii="Calibri" w:hAnsi="Calibri"/>
          <w:sz w:val="20"/>
          <w:szCs w:val="20"/>
        </w:rPr>
      </w:pPr>
      <w:hyperlink r:id="rId1106" w:history="1">
        <w:r w:rsidR="00D60E8A" w:rsidRPr="001D0F10">
          <w:rPr>
            <w:rStyle w:val="Hyperlink"/>
            <w:rFonts w:ascii="Calibri" w:hAnsi="Calibri"/>
            <w:sz w:val="20"/>
            <w:szCs w:val="20"/>
          </w:rPr>
          <w:t>https://taz.de/Ein-Jahr-Krieg-in-der-Ukraine/!5913876/</w:t>
        </w:r>
      </w:hyperlink>
      <w:r w:rsidR="00D60E8A" w:rsidRPr="001D0F10">
        <w:rPr>
          <w:rFonts w:ascii="Calibri" w:hAnsi="Calibri"/>
          <w:b/>
          <w:sz w:val="20"/>
          <w:szCs w:val="20"/>
        </w:rPr>
        <w:t xml:space="preserve"> Die Wendepunkte des Krieges...seit Februar 2022</w:t>
      </w:r>
      <w:r w:rsidR="00D60E8A" w:rsidRPr="001D0F10">
        <w:rPr>
          <w:rFonts w:ascii="Calibri" w:hAnsi="Calibri"/>
          <w:sz w:val="20"/>
          <w:szCs w:val="20"/>
        </w:rPr>
        <w:t>....</w:t>
      </w:r>
      <w:r w:rsidR="00D60E8A" w:rsidRPr="001D0F10">
        <w:rPr>
          <w:rStyle w:val="body"/>
          <w:rFonts w:ascii="Calibri" w:hAnsi="Calibri"/>
          <w:sz w:val="20"/>
          <w:szCs w:val="20"/>
        </w:rPr>
        <w:t xml:space="preserve">Vom Sturm auf </w:t>
      </w:r>
      <w:proofErr w:type="spellStart"/>
      <w:r w:rsidR="00D60E8A" w:rsidRPr="001D0F10">
        <w:rPr>
          <w:rStyle w:val="body"/>
          <w:rFonts w:ascii="Calibri" w:hAnsi="Calibri"/>
          <w:sz w:val="20"/>
          <w:szCs w:val="20"/>
        </w:rPr>
        <w:t>Kyjiw</w:t>
      </w:r>
      <w:proofErr w:type="spellEnd"/>
      <w:r w:rsidR="00D60E8A" w:rsidRPr="001D0F10">
        <w:rPr>
          <w:rStyle w:val="body"/>
          <w:rFonts w:ascii="Calibri" w:hAnsi="Calibri"/>
          <w:sz w:val="20"/>
          <w:szCs w:val="20"/>
        </w:rPr>
        <w:t xml:space="preserve"> zum Stellungskrieg: Wie sich der Krieg immer wieder veränderte – und damit die Prognosen über den Verlauf.</w:t>
      </w:r>
      <w:r w:rsidR="00D60E8A" w:rsidRPr="001D0F10">
        <w:rPr>
          <w:rFonts w:ascii="Calibri" w:hAnsi="Calibri"/>
          <w:sz w:val="20"/>
          <w:szCs w:val="20"/>
        </w:rPr>
        <w:t xml:space="preserve"> </w:t>
      </w: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107" w:history="1">
        <w:r w:rsidR="00D60E8A" w:rsidRPr="001D0F10">
          <w:rPr>
            <w:rStyle w:val="Hyperlink"/>
            <w:rFonts w:ascii="Calibri" w:hAnsi="Calibri"/>
            <w:sz w:val="20"/>
            <w:szCs w:val="20"/>
            <w:shd w:val="clear" w:color="auto" w:fill="FFFFFF"/>
          </w:rPr>
          <w:t>https://www.theguardian.com/commentisfree/2023/feb/24/vladimir-putin-invade-ukraine-2022-russia</w:t>
        </w:r>
      </w:hyperlink>
      <w:r w:rsidR="00D60E8A" w:rsidRPr="00E85A4C">
        <w:rPr>
          <w:rFonts w:ascii="Calibri" w:hAnsi="Calibri"/>
          <w:sz w:val="20"/>
          <w:szCs w:val="20"/>
          <w:shd w:val="clear" w:color="auto" w:fill="FFFFFF"/>
        </w:rPr>
        <w:t xml:space="preserve"> .... </w:t>
      </w:r>
      <w:r w:rsidR="00D60E8A" w:rsidRPr="00E85A4C">
        <w:rPr>
          <w:rFonts w:ascii="Calibri" w:hAnsi="Calibri"/>
          <w:b/>
          <w:sz w:val="20"/>
          <w:szCs w:val="20"/>
          <w:lang w:val="en-US"/>
        </w:rPr>
        <w:t>For years,     Putin didn’t invade Ukraine. What made him finally snap in 2022</w:t>
      </w:r>
      <w:r w:rsidR="00D60E8A" w:rsidRPr="00E85A4C">
        <w:rPr>
          <w:rFonts w:ascii="Calibri" w:hAnsi="Calibri"/>
          <w:sz w:val="20"/>
          <w:szCs w:val="20"/>
          <w:lang w:val="en-US"/>
        </w:rPr>
        <w:t xml:space="preserve">?          ... </w:t>
      </w:r>
      <w:r w:rsidR="00D60E8A" w:rsidRPr="00E85A4C">
        <w:rPr>
          <w:rStyle w:val="rynqvb"/>
          <w:rFonts w:ascii="Calibri" w:hAnsi="Calibri"/>
          <w:sz w:val="20"/>
          <w:szCs w:val="20"/>
          <w:lang w:val="de-DE"/>
        </w:rPr>
        <w:t>Dieser Krieg ist Russlands Schuld.</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 xml:space="preserve">Aber die europäischen Nationen, die Russland in den </w:t>
      </w:r>
      <w:proofErr w:type="spellStart"/>
      <w:r w:rsidR="00D60E8A" w:rsidRPr="00E85A4C">
        <w:rPr>
          <w:rStyle w:val="rynqvb"/>
          <w:rFonts w:ascii="Calibri" w:hAnsi="Calibri"/>
          <w:sz w:val="20"/>
          <w:szCs w:val="20"/>
          <w:lang w:val="de-DE"/>
        </w:rPr>
        <w:t>Nullerjahren</w:t>
      </w:r>
      <w:proofErr w:type="spellEnd"/>
      <w:r w:rsidR="00D60E8A" w:rsidRPr="00E85A4C">
        <w:rPr>
          <w:rStyle w:val="rynqvb"/>
          <w:rFonts w:ascii="Calibri" w:hAnsi="Calibri"/>
          <w:sz w:val="20"/>
          <w:szCs w:val="20"/>
          <w:lang w:val="de-DE"/>
        </w:rPr>
        <w:t xml:space="preserve"> zurückgewiesen haben, haben nicht geholfen den Frieden zu erhalten    …      Der Grund für Putins frühere Zurückhaltung liegt in einem Kernstück der russischen Strategie aus den 1990er Jahren: dem Versuch, mehr Abstand zwischen Europa und den Vereinigten Staaten zu schaffen und letztendlich eine neue Sicherheitsordnung  in Europa  zu schaffen</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 xml:space="preserve">mit Russland als vollwertigem Partner und respektierter Macht … Diese russische Strategie wurde zu Recht als Versuch angesehen, </w:t>
      </w:r>
      <w:r w:rsidR="00D60E8A" w:rsidRPr="00E85A4C">
        <w:rPr>
          <w:rStyle w:val="rynqvb"/>
          <w:rFonts w:ascii="Calibri" w:hAnsi="Calibri"/>
          <w:sz w:val="20"/>
          <w:szCs w:val="20"/>
          <w:lang w:val="de-DE"/>
        </w:rPr>
        <w:lastRenderedPageBreak/>
        <w:t xml:space="preserve">den Westen zu spalten und eine russische Einflusssphäre in den Staaten der ehemaligen Sowjetunion zu zementieren   …    </w:t>
      </w: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108" w:history="1">
        <w:r w:rsidR="00D60E8A" w:rsidRPr="00E85A4C">
          <w:rPr>
            <w:rStyle w:val="Hyperlink"/>
            <w:rFonts w:ascii="Calibri" w:hAnsi="Calibri"/>
            <w:sz w:val="20"/>
            <w:szCs w:val="20"/>
            <w:shd w:val="clear" w:color="auto" w:fill="FFFFFF"/>
          </w:rPr>
          <w:t>https://www.stern.de/politik/russland--wie-putin-und-medwedew-nun-den-russen-den-krieg-verkaufen-</w:t>
        </w:r>
        <w:r w:rsidR="00D60E8A" w:rsidRPr="00E85A4C">
          <w:rPr>
            <w:rStyle w:val="Hyperlink"/>
            <w:rFonts w:ascii="Calibri" w:hAnsi="Calibri"/>
            <w:sz w:val="14"/>
            <w:szCs w:val="14"/>
            <w:shd w:val="clear" w:color="auto" w:fill="FFFFFF"/>
          </w:rPr>
          <w:t>33234886.html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highlight w:val="yellow"/>
          <w:shd w:val="clear" w:color="auto" w:fill="FFFFFF"/>
        </w:rPr>
        <w:t>Propaganda</w:t>
      </w:r>
      <w:r w:rsidR="00D60E8A" w:rsidRPr="00E85A4C">
        <w:rPr>
          <w:rFonts w:ascii="Calibri" w:hAnsi="Calibri"/>
          <w:sz w:val="20"/>
          <w:szCs w:val="20"/>
          <w:shd w:val="clear" w:color="auto" w:fill="FFFFFF"/>
        </w:rPr>
        <w:t xml:space="preserve">version der Russischen Regierung zum Ukrainekrieg der nicht als Krieg bezeichnet werden darf... </w:t>
      </w: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109" w:history="1">
        <w:r w:rsidR="00D60E8A" w:rsidRPr="00E85A4C">
          <w:rPr>
            <w:rStyle w:val="Hyperlink"/>
            <w:rFonts w:ascii="Calibri" w:hAnsi="Calibri"/>
            <w:sz w:val="20"/>
            <w:szCs w:val="20"/>
            <w:shd w:val="clear" w:color="auto" w:fill="FFFFFF"/>
          </w:rPr>
          <w:t>https://www.dw.com/de/faktencheck-</w:t>
        </w:r>
        <w:r w:rsidR="00D60E8A" w:rsidRPr="00E85A4C">
          <w:rPr>
            <w:rStyle w:val="Hyperlink"/>
            <w:rFonts w:ascii="Calibri" w:hAnsi="Calibri"/>
            <w:sz w:val="20"/>
            <w:szCs w:val="20"/>
            <w:highlight w:val="yellow"/>
            <w:shd w:val="clear" w:color="auto" w:fill="FFFFFF"/>
          </w:rPr>
          <w:t>fakes-und-desinformation</w:t>
        </w:r>
        <w:r w:rsidR="00D60E8A" w:rsidRPr="00E85A4C">
          <w:rPr>
            <w:rStyle w:val="Hyperlink"/>
            <w:rFonts w:ascii="Calibri" w:hAnsi="Calibri"/>
            <w:sz w:val="20"/>
            <w:szCs w:val="20"/>
            <w:shd w:val="clear" w:color="auto" w:fill="FFFFFF"/>
          </w:rPr>
          <w:t>-als-russlands-waffe-im-krieg-gegen-die-ukraine/</w:t>
        </w:r>
        <w:r w:rsidR="00D60E8A" w:rsidRPr="00E85A4C">
          <w:rPr>
            <w:rStyle w:val="Hyperlink"/>
            <w:rFonts w:ascii="Calibri" w:hAnsi="Calibri"/>
            <w:sz w:val="16"/>
            <w:szCs w:val="16"/>
            <w:shd w:val="clear" w:color="auto" w:fill="FFFFFF"/>
          </w:rPr>
          <w:t>a-64766798</w:t>
        </w:r>
      </w:hyperlink>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110" w:history="1">
        <w:r w:rsidR="00D60E8A" w:rsidRPr="00E85A4C">
          <w:rPr>
            <w:rStyle w:val="Hyperlink"/>
            <w:rFonts w:ascii="Calibri" w:hAnsi="Calibri"/>
            <w:sz w:val="20"/>
            <w:szCs w:val="20"/>
            <w:shd w:val="clear" w:color="auto" w:fill="FFFFFF"/>
          </w:rPr>
          <w:t>https://www.dw.com/de/</w:t>
        </w:r>
        <w:r w:rsidR="00D60E8A" w:rsidRPr="00E85A4C">
          <w:rPr>
            <w:rStyle w:val="Hyperlink"/>
            <w:rFonts w:ascii="Calibri" w:hAnsi="Calibri"/>
            <w:sz w:val="20"/>
            <w:szCs w:val="20"/>
            <w:highlight w:val="yellow"/>
            <w:shd w:val="clear" w:color="auto" w:fill="FFFFFF"/>
          </w:rPr>
          <w:t>faktencheck</w:t>
        </w:r>
        <w:r w:rsidR="00D60E8A" w:rsidRPr="00E85A4C">
          <w:rPr>
            <w:rStyle w:val="Hyperlink"/>
            <w:rFonts w:ascii="Calibri" w:hAnsi="Calibri"/>
            <w:sz w:val="20"/>
            <w:szCs w:val="20"/>
            <w:shd w:val="clear" w:color="auto" w:fill="FFFFFF"/>
          </w:rPr>
          <w:t>-was-hat-es-mit-der-propaganda-%C3%BCber-ukrainische-nazis-auf-sich/a-63884576</w:t>
        </w:r>
      </w:hyperlink>
      <w:r w:rsidR="00D60E8A" w:rsidRPr="00E85A4C">
        <w:rPr>
          <w:rFonts w:ascii="Calibri" w:hAnsi="Calibri"/>
          <w:sz w:val="20"/>
          <w:szCs w:val="20"/>
          <w:shd w:val="clear" w:color="auto" w:fill="FFFFFF"/>
        </w:rPr>
        <w:t xml:space="preserve"> </w:t>
      </w: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111" w:history="1">
        <w:r w:rsidR="00D60E8A" w:rsidRPr="00E85A4C">
          <w:rPr>
            <w:rStyle w:val="Hyperlink"/>
            <w:rFonts w:ascii="Calibri" w:hAnsi="Calibri"/>
            <w:sz w:val="20"/>
            <w:szCs w:val="20"/>
            <w:shd w:val="clear" w:color="auto" w:fill="FFFFFF"/>
          </w:rPr>
          <w:t>https://www.n-tv.de/politik/Die-Russen-sagten-dem-CIA-Chef-Putin-faehrt-auf-Sieg</w:t>
        </w:r>
        <w:r w:rsidR="00D60E8A" w:rsidRPr="00E85A4C">
          <w:rPr>
            <w:rStyle w:val="Hyperlink"/>
            <w:rFonts w:ascii="Calibri" w:hAnsi="Calibri"/>
            <w:sz w:val="14"/>
            <w:szCs w:val="14"/>
            <w:shd w:val="clear" w:color="auto" w:fill="FFFFFF"/>
          </w:rPr>
          <w:t>-article23944192.html</w:t>
        </w:r>
      </w:hyperlink>
      <w:r w:rsidR="00D60E8A" w:rsidRPr="00E85A4C">
        <w:rPr>
          <w:rFonts w:ascii="Calibri" w:hAnsi="Calibri"/>
          <w:sz w:val="20"/>
          <w:szCs w:val="20"/>
          <w:shd w:val="clear" w:color="auto" w:fill="FFFFFF"/>
        </w:rPr>
        <w:t xml:space="preserve">  </w:t>
      </w:r>
      <w:r w:rsidR="00D60E8A" w:rsidRPr="00E85A4C">
        <w:rPr>
          <w:rFonts w:ascii="Calibri" w:hAnsi="Calibri"/>
          <w:i/>
          <w:iCs/>
          <w:sz w:val="20"/>
          <w:szCs w:val="20"/>
        </w:rPr>
        <w:t xml:space="preserve">Erst spät verstand der Westen, dass Putin siegen will. Militärexperte Gustav </w:t>
      </w:r>
      <w:proofErr w:type="spellStart"/>
      <w:r w:rsidR="00D60E8A" w:rsidRPr="00E85A4C">
        <w:rPr>
          <w:rFonts w:ascii="Calibri" w:hAnsi="Calibri"/>
          <w:i/>
          <w:iCs/>
          <w:sz w:val="20"/>
          <w:szCs w:val="20"/>
        </w:rPr>
        <w:t>Gressel</w:t>
      </w:r>
      <w:proofErr w:type="spellEnd"/>
      <w:r w:rsidR="00D60E8A" w:rsidRPr="00E85A4C">
        <w:rPr>
          <w:rFonts w:ascii="Calibri" w:hAnsi="Calibri"/>
          <w:i/>
          <w:iCs/>
          <w:sz w:val="20"/>
          <w:szCs w:val="20"/>
        </w:rPr>
        <w:t xml:space="preserve"> erklärt, was sich danach verändert hat....  </w:t>
      </w:r>
      <w:r w:rsidR="00D60E8A" w:rsidRPr="00E85A4C">
        <w:rPr>
          <w:rFonts w:ascii="Calibri" w:hAnsi="Calibri"/>
          <w:sz w:val="20"/>
          <w:szCs w:val="20"/>
          <w:shd w:val="clear" w:color="auto" w:fill="F2F2F2"/>
        </w:rPr>
        <w:t>Im ersten Halbjahr 2022 gab es ja noch große Hoffnungen im Westen, dass es zeitnah zu Verhandlungen kommen würde, sobald sich die russische Angriffskraft mal erschöpft hat</w:t>
      </w:r>
      <w:r w:rsidR="00D60E8A" w:rsidRPr="00E85A4C">
        <w:rPr>
          <w:rFonts w:ascii="Calibri" w:hAnsi="Calibri"/>
          <w:sz w:val="20"/>
          <w:szCs w:val="20"/>
        </w:rPr>
        <w:t>. Im April sprach US-Präsident Biden nicht von Sieg, nicht von Rauswurf der Russen oder kompletter Wiederherstellung der territorialen Integrität. Er und viele andere, eigentlich die ganze politische Rhetorik, bis auf die Balten, klang so: Ein Siegfrieden Russlands muss vermieden werden und die Ukraine gestärkt in baldige Verhandlungen gehen....</w:t>
      </w:r>
      <w:r w:rsidR="00D60E8A" w:rsidRPr="00E85A4C">
        <w:rPr>
          <w:rFonts w:ascii="Calibri" w:hAnsi="Calibri"/>
          <w:i/>
          <w:iCs/>
          <w:sz w:val="20"/>
          <w:szCs w:val="20"/>
        </w:rPr>
        <w:t xml:space="preserve">  </w:t>
      </w:r>
      <w:r w:rsidR="00D60E8A" w:rsidRPr="00E85A4C">
        <w:rPr>
          <w:rFonts w:ascii="Calibri" w:hAnsi="Calibri"/>
          <w:sz w:val="20"/>
          <w:szCs w:val="20"/>
          <w:shd w:val="clear" w:color="auto" w:fill="F2F2F2"/>
        </w:rPr>
        <w:t>Aber statt Verhandlungsbereitschaft zu zeigen, hat Putin mobilgemacht und vier besetzte Gebiete annektiert.</w:t>
      </w:r>
      <w:r w:rsidR="00D60E8A" w:rsidRPr="00E85A4C">
        <w:rPr>
          <w:rFonts w:ascii="Calibri" w:hAnsi="Calibri"/>
          <w:sz w:val="20"/>
          <w:szCs w:val="20"/>
        </w:rPr>
        <w:t xml:space="preserve"> Als Folge dessen haben wir im Herbst / Winter einen Wechsel in der westlichen Zielsetzung gesehen.... In allen Telefonaten, die Biden, Scholz und </w:t>
      </w:r>
      <w:proofErr w:type="spellStart"/>
      <w:r w:rsidR="00D60E8A" w:rsidRPr="00E85A4C">
        <w:rPr>
          <w:rFonts w:ascii="Calibri" w:hAnsi="Calibri"/>
          <w:sz w:val="20"/>
          <w:szCs w:val="20"/>
        </w:rPr>
        <w:t>Macron</w:t>
      </w:r>
      <w:proofErr w:type="spellEnd"/>
      <w:r w:rsidR="00D60E8A" w:rsidRPr="00E85A4C">
        <w:rPr>
          <w:rFonts w:ascii="Calibri" w:hAnsi="Calibri"/>
          <w:sz w:val="20"/>
          <w:szCs w:val="20"/>
        </w:rPr>
        <w:t xml:space="preserve"> mit Putin zuvor geführt hatten, haben sie immer versucht, ihn zu warnen: Nicht annektieren! Auf keinen Fall annektieren, das macht jede Verhandlungslösung noch unwahrscheinlicher. Putin wurde aber noch starrköpfiger, er hat sich auf nichts eingelassen. </w:t>
      </w:r>
      <w:r w:rsidR="00D60E8A" w:rsidRPr="00E85A4C">
        <w:rPr>
          <w:rFonts w:ascii="Calibri" w:hAnsi="Calibri"/>
          <w:sz w:val="20"/>
          <w:szCs w:val="20"/>
          <w:shd w:val="clear" w:color="auto" w:fill="F2F2F2"/>
        </w:rPr>
        <w:t xml:space="preserve">Der letzte Gesprächsfaden war dann im November die </w:t>
      </w:r>
      <w:proofErr w:type="spellStart"/>
      <w:r w:rsidR="00D60E8A" w:rsidRPr="00E85A4C">
        <w:rPr>
          <w:rFonts w:ascii="Calibri" w:hAnsi="Calibri"/>
          <w:sz w:val="20"/>
          <w:szCs w:val="20"/>
          <w:shd w:val="clear" w:color="auto" w:fill="F2F2F2"/>
        </w:rPr>
        <w:t>Istanbulreise</w:t>
      </w:r>
      <w:proofErr w:type="spellEnd"/>
      <w:r w:rsidR="00D60E8A" w:rsidRPr="00E85A4C">
        <w:rPr>
          <w:rFonts w:ascii="Calibri" w:hAnsi="Calibri"/>
          <w:sz w:val="20"/>
          <w:szCs w:val="20"/>
          <w:shd w:val="clear" w:color="auto" w:fill="F2F2F2"/>
        </w:rPr>
        <w:t xml:space="preserve"> von William Burns, dem Direktor des CIA, des amerikanischen Geheimdienstes. Er traf in der Türkei seinen russischen Kollegen, den Geheimdienstchef Sergei </w:t>
      </w:r>
      <w:proofErr w:type="spellStart"/>
      <w:r w:rsidR="00D60E8A" w:rsidRPr="00E85A4C">
        <w:rPr>
          <w:rFonts w:ascii="Calibri" w:hAnsi="Calibri"/>
          <w:sz w:val="20"/>
          <w:szCs w:val="20"/>
          <w:shd w:val="clear" w:color="auto" w:fill="F2F2F2"/>
        </w:rPr>
        <w:t>Naryshkin</w:t>
      </w:r>
      <w:proofErr w:type="spellEnd"/>
      <w:r w:rsidR="00D60E8A" w:rsidRPr="00E85A4C">
        <w:rPr>
          <w:rFonts w:ascii="Calibri" w:hAnsi="Calibri"/>
          <w:sz w:val="20"/>
          <w:szCs w:val="20"/>
          <w:shd w:val="clear" w:color="auto" w:fill="F2F2F2"/>
        </w:rPr>
        <w:t xml:space="preserve"> und russische Unterhändler. Alle sollen Burns unisono gesagt haben: "Putin fährt auf Sieg."</w:t>
      </w:r>
      <w:r w:rsidR="00D60E8A" w:rsidRPr="00E85A4C">
        <w:rPr>
          <w:rFonts w:ascii="Calibri" w:hAnsi="Calibri"/>
          <w:sz w:val="20"/>
          <w:szCs w:val="20"/>
        </w:rPr>
        <w:t xml:space="preserve">.... Und Putin hatte da bereits annektiert und die Mobilmachung lief... Ich glaube, in jener Zeit ist in Washington der Groschen gefallen. Da haben die USA verstanden, dass es keine Verhandlungen geben wird und haben entschieden, den Schützenpanzer Bradley zu liefern. Über den Winter hat der Wechsel in der westlichen Zielsetzung stattgefunden, nun werden wir im Verlauf des Jahres sehen, wie er materiell unterfüttert </w:t>
      </w:r>
      <w:proofErr w:type="gramStart"/>
      <w:r w:rsidR="00D60E8A" w:rsidRPr="00E85A4C">
        <w:rPr>
          <w:rFonts w:ascii="Calibri" w:hAnsi="Calibri"/>
          <w:sz w:val="20"/>
          <w:szCs w:val="20"/>
        </w:rPr>
        <w:t>wird ....</w:t>
      </w:r>
      <w:proofErr w:type="gramEnd"/>
      <w:r w:rsidR="00D60E8A" w:rsidRPr="00E85A4C">
        <w:rPr>
          <w:rFonts w:ascii="Calibri" w:hAnsi="Calibri"/>
          <w:sz w:val="20"/>
          <w:szCs w:val="20"/>
        </w:rPr>
        <w:t xml:space="preserve"> </w:t>
      </w:r>
      <w:r w:rsidR="00D60E8A" w:rsidRPr="00E85A4C">
        <w:rPr>
          <w:rFonts w:ascii="Calibri" w:hAnsi="Calibri"/>
          <w:sz w:val="20"/>
          <w:szCs w:val="20"/>
          <w:shd w:val="clear" w:color="auto" w:fill="F2F2F2"/>
        </w:rPr>
        <w:t>Es gibt Alleinstellungsmerkmale der ukrainischen Armee: Das eine ist: Sie ist groß</w:t>
      </w:r>
      <w:r w:rsidR="00D60E8A" w:rsidRPr="00E85A4C">
        <w:rPr>
          <w:rFonts w:ascii="Calibri" w:hAnsi="Calibri"/>
          <w:sz w:val="20"/>
          <w:szCs w:val="20"/>
        </w:rPr>
        <w:t xml:space="preserve">. Sie ist jenseits der russischen vor allem die größte Landarmee in Europa. Die Vorkriegsarmee, vor dem 24. Februar 2022, die bestand schon aus 27 stehenden Brigaden. Inzwischen liegt sie bei über 60 Brigaden, aber die Kader, die Führungseinrichtungen, um eine so große Struktur zu haben, die waren schon da. solche Strukturen wie in der Ukraine gibt es in keiner anderen europäischen Armee (Anm.: D hat  davon </w:t>
      </w:r>
      <w:proofErr w:type="gramStart"/>
      <w:r w:rsidR="00D60E8A" w:rsidRPr="00E85A4C">
        <w:rPr>
          <w:rFonts w:ascii="Calibri" w:hAnsi="Calibri"/>
          <w:sz w:val="20"/>
          <w:szCs w:val="20"/>
        </w:rPr>
        <w:t>10 !</w:t>
      </w:r>
      <w:proofErr w:type="gramEnd"/>
      <w:r w:rsidR="00D60E8A" w:rsidRPr="00E85A4C">
        <w:rPr>
          <w:rFonts w:ascii="Calibri" w:hAnsi="Calibri"/>
          <w:sz w:val="20"/>
          <w:szCs w:val="20"/>
        </w:rPr>
        <w:t xml:space="preserve">). Weil die Ukraine schon seit acht Jahren Krieg führt im </w:t>
      </w:r>
      <w:proofErr w:type="spellStart"/>
      <w:r w:rsidR="00D60E8A" w:rsidRPr="00E85A4C">
        <w:rPr>
          <w:rFonts w:ascii="Calibri" w:hAnsi="Calibri"/>
          <w:sz w:val="20"/>
          <w:szCs w:val="20"/>
        </w:rPr>
        <w:t>Donbass</w:t>
      </w:r>
      <w:proofErr w:type="spellEnd"/>
      <w:r w:rsidR="00D60E8A" w:rsidRPr="00E85A4C">
        <w:rPr>
          <w:rFonts w:ascii="Calibri" w:hAnsi="Calibri"/>
          <w:sz w:val="20"/>
          <w:szCs w:val="20"/>
        </w:rPr>
        <w:t>. Da hat man einen enormen Erfahrungsschatz aufgebaut</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rPr>
      </w:pPr>
      <w:hyperlink r:id="rId1112" w:history="1">
        <w:r w:rsidR="00D60E8A" w:rsidRPr="00E85A4C">
          <w:rPr>
            <w:rStyle w:val="Hyperlink"/>
            <w:rFonts w:ascii="Calibri" w:hAnsi="Calibri"/>
            <w:sz w:val="20"/>
            <w:szCs w:val="20"/>
          </w:rPr>
          <w:t>https://www.derstandard.at/story/2000143688270/timothy-snyder-</w:t>
        </w:r>
        <w:r w:rsidR="00D60E8A" w:rsidRPr="00E85A4C">
          <w:rPr>
            <w:rStyle w:val="Hyperlink"/>
            <w:rFonts w:ascii="Calibri" w:hAnsi="Calibri"/>
            <w:b/>
            <w:color w:val="000000"/>
            <w:sz w:val="20"/>
            <w:szCs w:val="20"/>
          </w:rPr>
          <w:t>der-atomare-bluff</w:t>
        </w:r>
      </w:hyperlink>
      <w:r w:rsidR="00D60E8A" w:rsidRPr="00E85A4C">
        <w:rPr>
          <w:rFonts w:ascii="Calibri" w:hAnsi="Calibri"/>
          <w:sz w:val="20"/>
          <w:szCs w:val="20"/>
        </w:rPr>
        <w:t xml:space="preserve">  ....         </w:t>
      </w:r>
      <w:r w:rsidR="00D60E8A" w:rsidRPr="00E85A4C">
        <w:rPr>
          <w:rFonts w:ascii="Calibri" w:hAnsi="Calibri"/>
          <w:i/>
          <w:sz w:val="20"/>
          <w:szCs w:val="20"/>
        </w:rPr>
        <w:t xml:space="preserve">Vom Spiel der russischen Propagandisten mit der Angst darf man sich nicht täuschen lassen. Denken Sie strategisch!      Dann wird deutlich: </w:t>
      </w:r>
      <w:r w:rsidR="00D60E8A" w:rsidRPr="00E85A4C">
        <w:rPr>
          <w:rFonts w:ascii="Calibri" w:hAnsi="Calibri"/>
          <w:bCs/>
          <w:i/>
          <w:iCs/>
          <w:sz w:val="20"/>
          <w:szCs w:val="20"/>
        </w:rPr>
        <w:t xml:space="preserve">Nukleares Prestige für Russland ist wichtig – und deshalb ist ein Einsatz von Atomwaffen unwahrscheinlich, sagt der renommierte Yale-Historiker Timothy Snyder. In diesem Gastbeitrag </w:t>
      </w:r>
      <w:r w:rsidR="00D60E8A" w:rsidRPr="00E85A4C">
        <w:rPr>
          <w:rFonts w:ascii="Calibri" w:hAnsi="Calibri"/>
          <w:bCs/>
          <w:i/>
          <w:iCs/>
          <w:sz w:val="20"/>
          <w:szCs w:val="20"/>
          <w:shd w:val="clear" w:color="auto" w:fill="F2F2F2"/>
        </w:rPr>
        <w:t>erläutert er vier Gründe, weshalb es vernünftig ist, der Ukraine zu helfen, einen konventionellen Krieg zu gewinnen</w:t>
      </w:r>
      <w:r w:rsidR="00D60E8A" w:rsidRPr="00E85A4C">
        <w:rPr>
          <w:rFonts w:ascii="Calibri" w:hAnsi="Calibri"/>
          <w:b/>
          <w:bCs/>
          <w:i/>
          <w:iCs/>
          <w:sz w:val="20"/>
          <w:szCs w:val="20"/>
          <w:shd w:val="clear" w:color="auto" w:fill="F2F2F2"/>
        </w:rPr>
        <w:t>.</w:t>
      </w:r>
      <w:r w:rsidR="00D60E8A" w:rsidRPr="00E85A4C">
        <w:rPr>
          <w:rFonts w:ascii="Calibri" w:hAnsi="Calibri"/>
          <w:i/>
          <w:sz w:val="20"/>
          <w:szCs w:val="20"/>
          <w:shd w:val="clear" w:color="auto" w:fill="F2F2F2"/>
        </w:rPr>
        <w:t xml:space="preserve">...ein KOMMENTAR </w:t>
      </w:r>
      <w:r w:rsidR="00D60E8A" w:rsidRPr="00E85A4C">
        <w:rPr>
          <w:rFonts w:ascii="Calibri" w:hAnsi="Calibri"/>
          <w:i/>
          <w:sz w:val="20"/>
          <w:szCs w:val="20"/>
        </w:rPr>
        <w:t>&gt;</w:t>
      </w:r>
      <w:r w:rsidR="00D60E8A" w:rsidRPr="00E85A4C">
        <w:rPr>
          <w:rFonts w:ascii="Calibri" w:hAnsi="Calibri"/>
          <w:sz w:val="20"/>
          <w:szCs w:val="20"/>
        </w:rPr>
        <w:t xml:space="preserve"> </w:t>
      </w: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rPr>
        <w:sectPr w:rsidR="00D60E8A" w:rsidRPr="00E85A4C" w:rsidSect="00747412">
          <w:type w:val="continuous"/>
          <w:pgSz w:w="11906" w:h="16838"/>
          <w:pgMar w:top="1417" w:right="1133" w:bottom="1134" w:left="1417" w:header="708" w:footer="708" w:gutter="0"/>
          <w:cols w:space="708"/>
          <w:docGrid w:linePitch="360"/>
        </w:sectPr>
      </w:pPr>
      <w:hyperlink r:id="rId1113" w:history="1">
        <w:r w:rsidR="00D60E8A" w:rsidRPr="00E85A4C">
          <w:rPr>
            <w:rStyle w:val="Hyperlink"/>
            <w:rFonts w:ascii="Calibri" w:hAnsi="Calibri"/>
            <w:sz w:val="20"/>
            <w:szCs w:val="20"/>
          </w:rPr>
          <w:t>https://taz.de/</w:t>
        </w:r>
        <w:r w:rsidR="00D60E8A" w:rsidRPr="00E85A4C">
          <w:rPr>
            <w:rStyle w:val="Hyperlink"/>
            <w:rFonts w:ascii="Calibri" w:hAnsi="Calibri"/>
            <w:b/>
            <w:sz w:val="20"/>
            <w:szCs w:val="20"/>
          </w:rPr>
          <w:t>Erster-Jahrestag-des-Ukrainekriegs</w:t>
        </w:r>
        <w:r w:rsidR="00D60E8A" w:rsidRPr="00E85A4C">
          <w:rPr>
            <w:rStyle w:val="Hyperlink"/>
            <w:rFonts w:ascii="Calibri" w:hAnsi="Calibri"/>
            <w:sz w:val="20"/>
            <w:szCs w:val="20"/>
          </w:rPr>
          <w:t>/!5917806/</w:t>
        </w:r>
      </w:hyperlink>
      <w:r w:rsidR="00D60E8A" w:rsidRPr="00E85A4C">
        <w:rPr>
          <w:rFonts w:ascii="Calibri" w:hAnsi="Calibri"/>
          <w:sz w:val="20"/>
          <w:szCs w:val="20"/>
        </w:rPr>
        <w:t xml:space="preserve">   </w:t>
      </w:r>
      <w:r w:rsidR="00D60E8A" w:rsidRPr="00E85A4C">
        <w:rPr>
          <w:rStyle w:val="body"/>
          <w:rFonts w:ascii="Calibri" w:hAnsi="Calibri"/>
          <w:b/>
          <w:sz w:val="20"/>
          <w:szCs w:val="20"/>
        </w:rPr>
        <w:t>Was sind die roten Linien Russlands? Welche Interessen haben die USA? Der Versuch einer Vorschau auf schmerzhafte Entwicklungen und schmutzige Deals</w:t>
      </w:r>
      <w:r w:rsidR="00D60E8A" w:rsidRPr="00E85A4C">
        <w:rPr>
          <w:rFonts w:ascii="Calibri" w:hAnsi="Calibri"/>
          <w:sz w:val="20"/>
          <w:szCs w:val="20"/>
        </w:rPr>
        <w:t xml:space="preserve"> </w:t>
      </w:r>
    </w:p>
    <w:p w:rsidR="00D60E8A" w:rsidRPr="00E85A4C" w:rsidRDefault="00D60E8A" w:rsidP="00D60E8A">
      <w:pPr>
        <w:numPr>
          <w:ilvl w:val="0"/>
          <w:numId w:val="12"/>
        </w:numPr>
        <w:pBdr>
          <w:right w:val="single" w:sz="4" w:space="4" w:color="auto"/>
        </w:pBdr>
        <w:shd w:val="clear" w:color="auto" w:fill="FFFFFF"/>
        <w:tabs>
          <w:tab w:val="right" w:pos="-426"/>
        </w:tabs>
        <w:ind w:left="0" w:right="-1"/>
        <w:rPr>
          <w:rFonts w:ascii="Calibri" w:hAnsi="Calibri"/>
          <w:sz w:val="20"/>
          <w:szCs w:val="20"/>
        </w:rPr>
        <w:sectPr w:rsidR="00D60E8A" w:rsidRPr="00E85A4C" w:rsidSect="00747412">
          <w:type w:val="continuous"/>
          <w:pgSz w:w="11906" w:h="16838"/>
          <w:pgMar w:top="1417" w:right="1133" w:bottom="1134" w:left="1417" w:header="708" w:footer="708" w:gutter="0"/>
          <w:cols w:num="2" w:space="284"/>
          <w:docGrid w:linePitch="360"/>
        </w:sectPr>
      </w:pPr>
      <w:r w:rsidRPr="00E85A4C">
        <w:rPr>
          <w:rFonts w:ascii="Calibri" w:hAnsi="Calibri"/>
          <w:sz w:val="20"/>
          <w:szCs w:val="20"/>
          <w:shd w:val="clear" w:color="auto" w:fill="F2F2F2"/>
        </w:rPr>
        <w:t xml:space="preserve">.... </w:t>
      </w:r>
      <w:r w:rsidRPr="00E85A4C">
        <w:rPr>
          <w:rStyle w:val="body"/>
          <w:rFonts w:ascii="Calibri" w:hAnsi="Calibri"/>
          <w:sz w:val="20"/>
          <w:szCs w:val="20"/>
          <w:shd w:val="clear" w:color="auto" w:fill="F2F2F2"/>
        </w:rPr>
        <w:t>„In der internationalen Politik geht es nie um Demo-</w:t>
      </w:r>
      <w:proofErr w:type="spellStart"/>
      <w:r w:rsidRPr="00E85A4C">
        <w:rPr>
          <w:rStyle w:val="body"/>
          <w:rFonts w:ascii="Calibri" w:hAnsi="Calibri"/>
          <w:sz w:val="20"/>
          <w:szCs w:val="20"/>
          <w:shd w:val="clear" w:color="auto" w:fill="F2F2F2"/>
        </w:rPr>
        <w:t>kratie</w:t>
      </w:r>
      <w:proofErr w:type="spellEnd"/>
      <w:r w:rsidRPr="00E85A4C">
        <w:rPr>
          <w:rStyle w:val="body"/>
          <w:rFonts w:ascii="Calibri" w:hAnsi="Calibri"/>
          <w:sz w:val="20"/>
          <w:szCs w:val="20"/>
          <w:shd w:val="clear" w:color="auto" w:fill="F2F2F2"/>
        </w:rPr>
        <w:t xml:space="preserve"> oder Menschenrechte. Es geht um die Interessen </w:t>
      </w:r>
      <w:r w:rsidRPr="00E85A4C">
        <w:rPr>
          <w:rStyle w:val="body"/>
          <w:rFonts w:ascii="Calibri" w:hAnsi="Calibri"/>
          <w:sz w:val="20"/>
          <w:szCs w:val="20"/>
          <w:shd w:val="clear" w:color="auto" w:fill="F2F2F2"/>
        </w:rPr>
        <w:t>von Staaten.   Merken Sie sich das,  egal was man Ihnen im Geschichtsunterricht erzählt.“....</w:t>
      </w:r>
      <w:r w:rsidRPr="00E85A4C">
        <w:rPr>
          <w:rFonts w:ascii="Calibri" w:hAnsi="Calibri"/>
          <w:sz w:val="20"/>
          <w:szCs w:val="20"/>
        </w:rPr>
        <w:t xml:space="preserve"> </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rPr>
      </w:pP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rPr>
        <w:sectPr w:rsidR="00D60E8A" w:rsidRPr="00E85A4C" w:rsidSect="00747412">
          <w:type w:val="continuous"/>
          <w:pgSz w:w="11906" w:h="16838"/>
          <w:pgMar w:top="1417" w:right="1133" w:bottom="1134" w:left="1417" w:header="708" w:footer="708" w:gutter="0"/>
          <w:cols w:space="708"/>
          <w:docGrid w:linePitch="360"/>
        </w:sectPr>
      </w:pPr>
      <w:hyperlink r:id="rId1114" w:history="1">
        <w:r w:rsidR="00D60E8A" w:rsidRPr="00E85A4C">
          <w:rPr>
            <w:rStyle w:val="Hyperlink"/>
            <w:rFonts w:ascii="Calibri" w:hAnsi="Calibri"/>
            <w:sz w:val="20"/>
            <w:szCs w:val="20"/>
          </w:rPr>
          <w:t>https://www.derstandard.at/story/2000143685513/</w:t>
        </w:r>
        <w:r w:rsidR="00D60E8A" w:rsidRPr="00E85A4C">
          <w:rPr>
            <w:rStyle w:val="Hyperlink"/>
            <w:rFonts w:ascii="Calibri" w:hAnsi="Calibri"/>
            <w:b/>
            <w:color w:val="000000"/>
            <w:sz w:val="20"/>
            <w:szCs w:val="20"/>
          </w:rPr>
          <w:t>ist-der-westen-schuld-am-krieg-in-der-ukraine</w:t>
        </w:r>
      </w:hyperlink>
      <w:r w:rsidR="00D60E8A" w:rsidRPr="00E85A4C">
        <w:rPr>
          <w:rFonts w:ascii="Calibri" w:hAnsi="Calibri"/>
          <w:sz w:val="20"/>
          <w:szCs w:val="20"/>
        </w:rPr>
        <w:t xml:space="preserve">  ?    Als der russische Präsident Wladimir Putin in seiner Rede zur Lage der Nation am Dienstag dem Westen die alleinige Schuld für den Ukraine-Krieg zuschob, löste er in Europa und den USA empörte Reaktionen aus. Aber nicht überall: Die Ansicht, dass Putin vom Westen provoziert wurde, ist in verschiedenen politischen Lagern und bei Menschen mit unterschiedlichen Weltsichten weitverbreitet.... Es seien vielmehr die Nato-Erweiterung, das Machtstreben der USA und die Missachtung der Sicherheitsinteressen Russlands, die den Krieg verursacht hätten, sagen sie. Diese Argumente spiegeln die russische Propaganda wider, aber sie enthalten einen wahren Kern – und verdienen daher eine ernsthafte </w:t>
      </w:r>
      <w:proofErr w:type="gramStart"/>
      <w:r w:rsidR="00D60E8A" w:rsidRPr="00E85A4C">
        <w:rPr>
          <w:rFonts w:ascii="Calibri" w:hAnsi="Calibri"/>
          <w:sz w:val="20"/>
          <w:szCs w:val="20"/>
        </w:rPr>
        <w:t>Auseinandersetzung .....</w:t>
      </w:r>
      <w:proofErr w:type="gramEnd"/>
      <w:r w:rsidR="00D60E8A" w:rsidRPr="00E85A4C">
        <w:rPr>
          <w:rFonts w:ascii="Calibri" w:hAnsi="Calibri"/>
          <w:sz w:val="20"/>
          <w:szCs w:val="20"/>
        </w:rPr>
        <w:t xml:space="preserve"> </w:t>
      </w: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115" w:history="1">
        <w:r w:rsidR="00D60E8A" w:rsidRPr="00E85A4C">
          <w:rPr>
            <w:rStyle w:val="Hyperlink"/>
            <w:rFonts w:ascii="Calibri" w:hAnsi="Calibri"/>
            <w:sz w:val="20"/>
            <w:szCs w:val="20"/>
          </w:rPr>
          <w:t>https://www.deutschlandfunk.de/</w:t>
        </w:r>
        <w:r w:rsidR="00D60E8A" w:rsidRPr="00E85A4C">
          <w:rPr>
            <w:rStyle w:val="Hyperlink"/>
            <w:rFonts w:ascii="Calibri" w:hAnsi="Calibri"/>
            <w:b/>
            <w:color w:val="000000"/>
            <w:sz w:val="20"/>
            <w:szCs w:val="20"/>
          </w:rPr>
          <w:t>was-putins-regime-mit-faschismus-und-stalinismus-gemein-hat</w:t>
        </w:r>
        <w:r w:rsidR="00D60E8A" w:rsidRPr="00E85A4C">
          <w:rPr>
            <w:rStyle w:val="Hyperlink"/>
            <w:rFonts w:ascii="Calibri" w:hAnsi="Calibri"/>
            <w:sz w:val="20"/>
            <w:szCs w:val="20"/>
          </w:rPr>
          <w:t>-</w:t>
        </w:r>
        <w:r w:rsidR="00D60E8A" w:rsidRPr="00E85A4C">
          <w:rPr>
            <w:rStyle w:val="Hyperlink"/>
            <w:rFonts w:ascii="Calibri" w:hAnsi="Calibri"/>
            <w:sz w:val="14"/>
            <w:szCs w:val="14"/>
          </w:rPr>
          <w:t>100.html</w:t>
        </w:r>
      </w:hyperlink>
      <w:r w:rsidR="00D60E8A" w:rsidRPr="00E85A4C">
        <w:rPr>
          <w:rFonts w:ascii="Calibri" w:hAnsi="Calibri"/>
          <w:sz w:val="20"/>
          <w:szCs w:val="20"/>
        </w:rPr>
        <w:t xml:space="preserve">  </w:t>
      </w:r>
      <w:r w:rsidR="00D60E8A" w:rsidRPr="00E85A4C">
        <w:rPr>
          <w:rFonts w:ascii="Calibri" w:hAnsi="Calibri"/>
          <w:i/>
          <w:sz w:val="20"/>
          <w:szCs w:val="20"/>
        </w:rPr>
        <w:t xml:space="preserve">(eine Analyse von </w:t>
      </w:r>
      <w:r w:rsidR="00D60E8A" w:rsidRPr="00E85A4C">
        <w:rPr>
          <w:rFonts w:ascii="Calibri" w:hAnsi="Calibri"/>
          <w:i/>
        </w:rPr>
        <w:t xml:space="preserve">Claus Leggewie)  </w:t>
      </w:r>
      <w:r w:rsidR="00D60E8A" w:rsidRPr="00E85A4C">
        <w:rPr>
          <w:rFonts w:ascii="Calibri" w:hAnsi="Calibri"/>
          <w:sz w:val="20"/>
          <w:szCs w:val="20"/>
          <w:shd w:val="clear" w:color="auto" w:fill="F2F2F2"/>
        </w:rPr>
        <w:t xml:space="preserve">Die Frage nach dem Charakter Wladimir Putins und die häufige Gleich-setzung mit Hitler lenkt ab    von der weit relevanteren Frage, welche Parallelen sein Regime mit dem </w:t>
      </w:r>
      <w:proofErr w:type="spellStart"/>
      <w:r w:rsidR="00D60E8A" w:rsidRPr="00E85A4C">
        <w:rPr>
          <w:rFonts w:ascii="Calibri" w:hAnsi="Calibri"/>
          <w:sz w:val="20"/>
          <w:szCs w:val="20"/>
          <w:shd w:val="clear" w:color="auto" w:fill="F2F2F2"/>
        </w:rPr>
        <w:t>Faschis-mus</w:t>
      </w:r>
      <w:proofErr w:type="spellEnd"/>
      <w:r w:rsidR="00D60E8A" w:rsidRPr="00E85A4C">
        <w:rPr>
          <w:rFonts w:ascii="Calibri" w:hAnsi="Calibri"/>
          <w:sz w:val="20"/>
          <w:szCs w:val="20"/>
          <w:shd w:val="clear" w:color="auto" w:fill="F2F2F2"/>
        </w:rPr>
        <w:t xml:space="preserve"> oder dem Stalinismus aufweist. Und welche Hypo-theken das für die Zeit nach Putin birgt</w:t>
      </w:r>
      <w:r w:rsidR="00D60E8A" w:rsidRPr="00E85A4C">
        <w:rPr>
          <w:rFonts w:ascii="Calibri" w:hAnsi="Calibri"/>
          <w:sz w:val="20"/>
          <w:szCs w:val="20"/>
        </w:rPr>
        <w:t>....</w:t>
      </w:r>
    </w:p>
    <w:p w:rsidR="00D60E8A" w:rsidRPr="00E85A4C" w:rsidRDefault="00D60E8A" w:rsidP="00D60E8A">
      <w:pPr>
        <w:pBdr>
          <w:right w:val="single" w:sz="4" w:space="4" w:color="auto"/>
        </w:pBdr>
        <w:shd w:val="clear" w:color="auto" w:fill="FFFFFF"/>
        <w:tabs>
          <w:tab w:val="right" w:pos="-426"/>
        </w:tabs>
        <w:ind w:right="-1" w:firstLine="36"/>
        <w:rPr>
          <w:rFonts w:ascii="Calibri" w:hAnsi="Calibri"/>
          <w:sz w:val="20"/>
          <w:szCs w:val="20"/>
          <w:shd w:val="clear" w:color="auto" w:fill="FFFFFF"/>
        </w:rPr>
      </w:pPr>
    </w:p>
    <w:p w:rsidR="00D60E8A" w:rsidRPr="00D60E8A"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lang w:val="en-US"/>
        </w:rPr>
      </w:pPr>
      <w:hyperlink r:id="rId1116" w:history="1">
        <w:r w:rsidR="00D60E8A" w:rsidRPr="00D60E8A">
          <w:rPr>
            <w:rStyle w:val="Hyperlink"/>
            <w:rFonts w:ascii="Calibri" w:hAnsi="Calibri"/>
            <w:sz w:val="20"/>
            <w:szCs w:val="20"/>
            <w:shd w:val="clear" w:color="auto" w:fill="FFFFFF"/>
          </w:rPr>
          <w:t>https://www.theguardian.com/commentisfree/2023/feb/19/the-observer-view-on-the-</w:t>
        </w:r>
        <w:r w:rsidR="00D60E8A" w:rsidRPr="00D60E8A">
          <w:rPr>
            <w:rStyle w:val="Hyperlink"/>
            <w:rFonts w:ascii="Calibri" w:hAnsi="Calibri"/>
            <w:b/>
            <w:sz w:val="20"/>
            <w:szCs w:val="20"/>
            <w:shd w:val="clear" w:color="auto" w:fill="FFFFFF"/>
          </w:rPr>
          <w:t>war-in-ukraine-one-year-on</w:t>
        </w:r>
        <w:r w:rsidR="00D60E8A" w:rsidRPr="00D60E8A">
          <w:rPr>
            <w:rStyle w:val="Hyperlink"/>
            <w:rFonts w:ascii="Calibri" w:hAnsi="Calibri"/>
            <w:sz w:val="20"/>
            <w:szCs w:val="20"/>
            <w:shd w:val="clear" w:color="auto" w:fill="FFFFFF"/>
          </w:rPr>
          <w:t>-an-even-more-dangerous-phase-may-await</w:t>
        </w:r>
      </w:hyperlink>
      <w:r w:rsidR="00D60E8A" w:rsidRPr="00D60E8A">
        <w:rPr>
          <w:rFonts w:ascii="Calibri" w:hAnsi="Calibri"/>
          <w:sz w:val="20"/>
          <w:szCs w:val="20"/>
          <w:shd w:val="clear" w:color="auto" w:fill="FFFFFF"/>
        </w:rPr>
        <w:t xml:space="preserve"> .... </w:t>
      </w:r>
      <w:r w:rsidR="00D60E8A" w:rsidRPr="00E85A4C">
        <w:rPr>
          <w:rFonts w:ascii="Calibri" w:hAnsi="Calibri"/>
          <w:sz w:val="20"/>
          <w:szCs w:val="20"/>
          <w:lang w:val="en-US"/>
        </w:rPr>
        <w:t xml:space="preserve">As </w:t>
      </w:r>
      <w:proofErr w:type="spellStart"/>
      <w:r w:rsidR="00D60E8A" w:rsidRPr="00E85A4C">
        <w:rPr>
          <w:rFonts w:ascii="Calibri" w:hAnsi="Calibri"/>
          <w:sz w:val="20"/>
          <w:szCs w:val="20"/>
          <w:lang w:val="en-US"/>
        </w:rPr>
        <w:t>Volodymyr</w:t>
      </w:r>
      <w:proofErr w:type="spellEnd"/>
      <w:r w:rsidR="00D60E8A" w:rsidRPr="00E85A4C">
        <w:rPr>
          <w:rFonts w:ascii="Calibri" w:hAnsi="Calibri"/>
          <w:sz w:val="20"/>
          <w:szCs w:val="20"/>
          <w:lang w:val="en-US"/>
        </w:rPr>
        <w:t xml:space="preserve"> </w:t>
      </w:r>
      <w:proofErr w:type="spellStart"/>
      <w:r w:rsidR="00D60E8A" w:rsidRPr="00E85A4C">
        <w:rPr>
          <w:rFonts w:ascii="Calibri" w:hAnsi="Calibri"/>
          <w:sz w:val="20"/>
          <w:szCs w:val="20"/>
          <w:lang w:val="en-US"/>
        </w:rPr>
        <w:t>Zelenskiy’s</w:t>
      </w:r>
      <w:proofErr w:type="spellEnd"/>
      <w:r w:rsidR="00D60E8A" w:rsidRPr="00E85A4C">
        <w:rPr>
          <w:rFonts w:ascii="Calibri" w:hAnsi="Calibri"/>
          <w:sz w:val="20"/>
          <w:szCs w:val="20"/>
          <w:lang w:val="en-US"/>
        </w:rPr>
        <w:t xml:space="preserve"> country braces for Russia’s spring offensive, weapons are slow in arriving and political strains among western supporters increasing</w:t>
      </w:r>
    </w:p>
    <w:p w:rsidR="00D60E8A" w:rsidRPr="00E85A4C" w:rsidRDefault="007D338A" w:rsidP="00D60E8A">
      <w:pPr>
        <w:numPr>
          <w:ilvl w:val="0"/>
          <w:numId w:val="12"/>
        </w:numPr>
        <w:pBdr>
          <w:right w:val="single" w:sz="4" w:space="4" w:color="auto"/>
        </w:pBdr>
        <w:shd w:val="clear" w:color="auto" w:fill="FFFFFF"/>
        <w:tabs>
          <w:tab w:val="right" w:pos="-426"/>
        </w:tabs>
        <w:ind w:left="0" w:right="-1"/>
        <w:rPr>
          <w:rStyle w:val="body"/>
          <w:rFonts w:ascii="Calibri" w:hAnsi="Calibri"/>
          <w:sz w:val="20"/>
          <w:szCs w:val="20"/>
          <w:shd w:val="clear" w:color="auto" w:fill="F2F2F2"/>
        </w:rPr>
      </w:pPr>
      <w:hyperlink r:id="rId1117" w:history="1">
        <w:r w:rsidR="00D60E8A" w:rsidRPr="00E85A4C">
          <w:rPr>
            <w:rStyle w:val="Hyperlink"/>
            <w:rFonts w:ascii="Calibri" w:hAnsi="Calibri"/>
            <w:sz w:val="20"/>
            <w:szCs w:val="20"/>
          </w:rPr>
          <w:t>https://taz.de/Krieg-in-der-Ukraine/!5913827/</w:t>
        </w:r>
      </w:hyperlink>
      <w:r w:rsidR="00D60E8A" w:rsidRPr="00E85A4C">
        <w:rPr>
          <w:rFonts w:ascii="Calibri" w:hAnsi="Calibri"/>
          <w:sz w:val="20"/>
          <w:szCs w:val="20"/>
        </w:rPr>
        <w:t xml:space="preserve">   </w:t>
      </w:r>
      <w:r w:rsidR="00D60E8A" w:rsidRPr="00E85A4C">
        <w:rPr>
          <w:rFonts w:ascii="Calibri" w:hAnsi="Calibri"/>
          <w:b/>
          <w:sz w:val="20"/>
          <w:szCs w:val="20"/>
        </w:rPr>
        <w:t>Im Jahr eins der Zeitenwende</w:t>
      </w:r>
      <w:r w:rsidR="00D60E8A" w:rsidRPr="00E85A4C">
        <w:rPr>
          <w:rFonts w:ascii="Calibri" w:hAnsi="Calibri"/>
          <w:sz w:val="20"/>
          <w:szCs w:val="20"/>
        </w:rPr>
        <w:t xml:space="preserve"> ... Die Welt kann im Kampf gegen Russland nicht einlenken. Auf der Sicherheitskonferenz geht es darum, möglichst wenig Fehler zu machen</w:t>
      </w:r>
      <w:r w:rsidR="00D60E8A" w:rsidRPr="00E85A4C">
        <w:rPr>
          <w:rFonts w:ascii="Calibri" w:hAnsi="Calibri"/>
          <w:sz w:val="20"/>
          <w:szCs w:val="20"/>
          <w:shd w:val="clear" w:color="auto" w:fill="F2F2F2"/>
        </w:rPr>
        <w:t xml:space="preserve">.... </w:t>
      </w:r>
      <w:r w:rsidR="00D60E8A" w:rsidRPr="00E85A4C">
        <w:rPr>
          <w:rStyle w:val="body"/>
          <w:rFonts w:ascii="Calibri" w:hAnsi="Calibri"/>
          <w:sz w:val="20"/>
          <w:szCs w:val="20"/>
          <w:shd w:val="clear" w:color="auto" w:fill="F2F2F2"/>
        </w:rPr>
        <w:t xml:space="preserve">In diesen Tagen </w:t>
      </w:r>
      <w:hyperlink r:id="rId1118" w:tgtFrame="_blank" w:history="1">
        <w:r w:rsidR="00D60E8A" w:rsidRPr="00E85A4C">
          <w:rPr>
            <w:rStyle w:val="Hyperlink"/>
            <w:rFonts w:ascii="Calibri" w:hAnsi="Calibri"/>
            <w:sz w:val="20"/>
            <w:szCs w:val="20"/>
            <w:shd w:val="clear" w:color="auto" w:fill="F2F2F2"/>
          </w:rPr>
          <w:t>jährt sich der brutale russische Angriffskrieg auf die Ukraine</w:t>
        </w:r>
      </w:hyperlink>
      <w:r w:rsidR="00D60E8A" w:rsidRPr="00E85A4C">
        <w:rPr>
          <w:rStyle w:val="body"/>
          <w:rFonts w:ascii="Calibri" w:hAnsi="Calibri"/>
          <w:sz w:val="20"/>
          <w:szCs w:val="20"/>
          <w:shd w:val="clear" w:color="auto" w:fill="F2F2F2"/>
        </w:rPr>
        <w:t>. Damit sind rund 12 Monate vergangen, in denen die Welt zurückgefallen ist in sich bekämpfende Blöcke, weg von der vermeintlichen Gewissheit, dass es wenigstens in Europa eine gesicherte Friedensordnung gäbe.</w:t>
      </w:r>
      <w:r w:rsidR="00D60E8A" w:rsidRPr="00E85A4C">
        <w:rPr>
          <w:rStyle w:val="body"/>
          <w:rFonts w:ascii="Calibri" w:hAnsi="Calibri"/>
          <w:sz w:val="20"/>
          <w:szCs w:val="20"/>
        </w:rPr>
        <w:t xml:space="preserve"> Die Welt ist eine andere und es gibt kein glaubwürdiges Szenario derzeit, das auch nur ansatzweise ein „Zurück“ in friedvollere Zeiten wagt</w:t>
      </w:r>
      <w:proofErr w:type="gramStart"/>
      <w:r w:rsidR="00D60E8A" w:rsidRPr="00E85A4C">
        <w:rPr>
          <w:rStyle w:val="body"/>
          <w:rFonts w:ascii="Calibri" w:hAnsi="Calibri"/>
          <w:sz w:val="20"/>
          <w:szCs w:val="20"/>
          <w:shd w:val="clear" w:color="auto" w:fill="F2F2F2"/>
        </w:rPr>
        <w:t>....</w:t>
      </w:r>
      <w:proofErr w:type="gramEnd"/>
      <w:r w:rsidR="00D60E8A" w:rsidRPr="00E85A4C">
        <w:rPr>
          <w:rStyle w:val="body"/>
          <w:rFonts w:ascii="Calibri" w:hAnsi="Calibri"/>
          <w:sz w:val="20"/>
          <w:szCs w:val="20"/>
          <w:shd w:val="clear" w:color="auto" w:fill="F2F2F2"/>
        </w:rPr>
        <w:t xml:space="preserve"> einfache Antworten gibt es nicht</w:t>
      </w:r>
      <w:r w:rsidR="00D60E8A" w:rsidRPr="00E85A4C">
        <w:rPr>
          <w:rStyle w:val="body"/>
          <w:rFonts w:ascii="Calibri" w:hAnsi="Calibri"/>
          <w:sz w:val="20"/>
          <w:szCs w:val="20"/>
        </w:rPr>
        <w:t xml:space="preserve">. Es gilt eben nicht oder nicht mehr die Stärke einer vereinbarten völkerrechtlichen Basis. Sondern schlicht das Recht des Stärkeren. 2022 fand die </w:t>
      </w:r>
      <w:proofErr w:type="spellStart"/>
      <w:r w:rsidR="00D60E8A" w:rsidRPr="00E85A4C">
        <w:rPr>
          <w:rStyle w:val="body"/>
          <w:rFonts w:ascii="Calibri" w:hAnsi="Calibri"/>
          <w:sz w:val="20"/>
          <w:szCs w:val="20"/>
        </w:rPr>
        <w:t>Siko</w:t>
      </w:r>
      <w:proofErr w:type="spellEnd"/>
      <w:r w:rsidR="00D60E8A" w:rsidRPr="00E85A4C">
        <w:rPr>
          <w:rStyle w:val="body"/>
          <w:rFonts w:ascii="Calibri" w:hAnsi="Calibri"/>
          <w:sz w:val="20"/>
          <w:szCs w:val="20"/>
        </w:rPr>
        <w:t xml:space="preserve"> wenige Tage vor dem russischen Großangriff auf die Ukraine statt. Heute mutet es naiv und merkwürdig an, dass westliche Staaten über Jahre hinweg die Kriegsgefahr ignoriert oder mindestens unterschätzt haben...... </w:t>
      </w:r>
      <w:r w:rsidR="00D60E8A" w:rsidRPr="00E85A4C">
        <w:rPr>
          <w:rStyle w:val="body"/>
          <w:rFonts w:ascii="Calibri" w:hAnsi="Calibri"/>
          <w:sz w:val="20"/>
          <w:szCs w:val="20"/>
          <w:shd w:val="clear" w:color="auto" w:fill="F2F2F2"/>
        </w:rPr>
        <w:t xml:space="preserve">Natürlich wird im Westen hinter verschlossenen Türen längst darüber nachgedacht, zu welchen Zugeständnissen die Ukraine womöglich irgendwann bereit sein muss und wie Russland langfristig davon abgehalten werden kann, erneut Staaten anzugreifen. Sicherheitsgarantien und ihre militärische Absicherung, neue Bündnisse mit und ohne Nato-Mitgliedschaft, die Verlockung der Aufhebung von Sanktionen – all diese und weitere Elemente sind in der Abwägung. Diese Diskussion über Ziele und Instrumente aber offen zu führen würde zunächst nur die Position der Ukraine schwächen </w:t>
      </w:r>
      <w:r w:rsidR="00D60E8A" w:rsidRPr="00E85A4C">
        <w:rPr>
          <w:rStyle w:val="body"/>
          <w:rFonts w:ascii="Calibri" w:hAnsi="Calibri"/>
          <w:sz w:val="20"/>
          <w:szCs w:val="20"/>
          <w:shd w:val="clear" w:color="auto" w:fill="FFFFFF"/>
        </w:rPr>
        <w:t xml:space="preserve">  </w:t>
      </w:r>
    </w:p>
    <w:p w:rsidR="00D60E8A" w:rsidRPr="00E85A4C" w:rsidRDefault="00D60E8A" w:rsidP="00D60E8A">
      <w:pPr>
        <w:pBdr>
          <w:right w:val="single" w:sz="4" w:space="4" w:color="auto"/>
        </w:pBdr>
        <w:shd w:val="clear" w:color="auto" w:fill="FFFFFF"/>
        <w:tabs>
          <w:tab w:val="right" w:pos="-426"/>
        </w:tabs>
        <w:ind w:right="-1"/>
        <w:rPr>
          <w:rFonts w:ascii="Calibri" w:hAnsi="Calibri"/>
          <w:sz w:val="6"/>
          <w:szCs w:val="6"/>
        </w:rPr>
      </w:pPr>
    </w:p>
    <w:p w:rsidR="00D60E8A" w:rsidRPr="00E85A4C" w:rsidRDefault="007D338A" w:rsidP="00D60E8A">
      <w:pPr>
        <w:numPr>
          <w:ilvl w:val="0"/>
          <w:numId w:val="12"/>
        </w:numPr>
        <w:pBdr>
          <w:right w:val="single" w:sz="4" w:space="4" w:color="auto"/>
        </w:pBdr>
        <w:shd w:val="clear" w:color="auto" w:fill="FFFFFF"/>
        <w:tabs>
          <w:tab w:val="right" w:pos="-426"/>
        </w:tabs>
        <w:ind w:left="0" w:right="-1"/>
        <w:rPr>
          <w:rStyle w:val="body"/>
          <w:rFonts w:ascii="Calibri" w:hAnsi="Calibri"/>
          <w:sz w:val="20"/>
          <w:szCs w:val="20"/>
          <w:shd w:val="clear" w:color="auto" w:fill="F2F2F2"/>
        </w:rPr>
      </w:pPr>
      <w:hyperlink r:id="rId1119" w:history="1">
        <w:r w:rsidR="00D60E8A" w:rsidRPr="00E85A4C">
          <w:rPr>
            <w:rStyle w:val="Hyperlink"/>
            <w:rFonts w:ascii="Calibri" w:hAnsi="Calibri"/>
            <w:sz w:val="20"/>
            <w:szCs w:val="20"/>
            <w:shd w:val="clear" w:color="auto" w:fill="FFFFFF"/>
          </w:rPr>
          <w:t>https://www.deutschlandfunk.de/</w:t>
        </w:r>
        <w:r w:rsidR="00D60E8A" w:rsidRPr="00E85A4C">
          <w:rPr>
            <w:rStyle w:val="Hyperlink"/>
            <w:rFonts w:ascii="Calibri" w:hAnsi="Calibri"/>
            <w:sz w:val="20"/>
            <w:szCs w:val="20"/>
            <w:shd w:val="clear" w:color="auto" w:fill="F2F2F2"/>
          </w:rPr>
          <w:t>habermas-und-der-krieg-der-philosoph-fordert-friedensverhandlungen</w:t>
        </w:r>
        <w:r w:rsidR="00D60E8A" w:rsidRPr="00E85A4C">
          <w:rPr>
            <w:rStyle w:val="Hyperlink"/>
            <w:rFonts w:ascii="Calibri" w:hAnsi="Calibri"/>
            <w:sz w:val="14"/>
            <w:szCs w:val="14"/>
            <w:shd w:val="clear" w:color="auto" w:fill="FFFFFF"/>
          </w:rPr>
          <w:t>-dlf-0b3a5094-100.html</w:t>
        </w:r>
      </w:hyperlink>
      <w:r w:rsidR="00D60E8A" w:rsidRPr="00E85A4C">
        <w:rPr>
          <w:rStyle w:val="body"/>
          <w:rFonts w:ascii="Calibri" w:hAnsi="Calibri"/>
          <w:sz w:val="20"/>
          <w:szCs w:val="20"/>
          <w:shd w:val="clear" w:color="auto" w:fill="F2F2F2"/>
        </w:rPr>
        <w:t xml:space="preserve"> </w:t>
      </w:r>
      <w:r w:rsidR="00D60E8A" w:rsidRPr="00E85A4C">
        <w:rPr>
          <w:rFonts w:ascii="Calibri" w:hAnsi="Calibri"/>
          <w:sz w:val="20"/>
          <w:szCs w:val="20"/>
        </w:rPr>
        <w:t xml:space="preserve">Der Philosoph Jürgen Habermas hat für Verhandlungen mit Russland plädiert. Friedensforscherin Corinna </w:t>
      </w:r>
      <w:proofErr w:type="spellStart"/>
      <w:r w:rsidR="00D60E8A" w:rsidRPr="00E85A4C">
        <w:rPr>
          <w:rFonts w:ascii="Calibri" w:hAnsi="Calibri"/>
          <w:sz w:val="20"/>
          <w:szCs w:val="20"/>
        </w:rPr>
        <w:t>Hauswedell</w:t>
      </w:r>
      <w:proofErr w:type="spellEnd"/>
      <w:r w:rsidR="00D60E8A" w:rsidRPr="00E85A4C">
        <w:rPr>
          <w:rFonts w:ascii="Calibri" w:hAnsi="Calibri"/>
          <w:sz w:val="20"/>
          <w:szCs w:val="20"/>
        </w:rPr>
        <w:t xml:space="preserve"> stimmt ihm zu, dass die Waffenlieferungen an die Ukraine mittlerweile militärisch über die Kriegsziele bestimmten. Dies sei kritikwürdig</w:t>
      </w: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rPr>
      </w:pPr>
      <w:hyperlink r:id="rId1120" w:history="1">
        <w:r w:rsidR="00D60E8A" w:rsidRPr="00E85A4C">
          <w:rPr>
            <w:rStyle w:val="Hyperlink"/>
            <w:rFonts w:ascii="Calibri" w:hAnsi="Calibri"/>
            <w:sz w:val="20"/>
            <w:szCs w:val="20"/>
            <w:shd w:val="clear" w:color="auto" w:fill="FFFFFF"/>
          </w:rPr>
          <w:t>https://www.deutschlandfunkkultur.de/</w:t>
        </w:r>
        <w:r w:rsidR="00D60E8A" w:rsidRPr="00E85A4C">
          <w:rPr>
            <w:rStyle w:val="Hyperlink"/>
            <w:rFonts w:ascii="Calibri" w:hAnsi="Calibri"/>
            <w:sz w:val="20"/>
            <w:szCs w:val="20"/>
            <w:shd w:val="clear" w:color="auto" w:fill="F2F2F2"/>
          </w:rPr>
          <w:t>habermas-plaedoyer-fuer-verhandlungen-keine-idee-wie-man-putin-dazu-bringt</w:t>
        </w:r>
        <w:r w:rsidR="00D60E8A" w:rsidRPr="00E85A4C">
          <w:rPr>
            <w:rStyle w:val="Hyperlink"/>
            <w:rFonts w:ascii="Calibri" w:hAnsi="Calibri"/>
            <w:sz w:val="14"/>
            <w:szCs w:val="14"/>
            <w:shd w:val="clear" w:color="auto" w:fill="FFFFFF"/>
          </w:rPr>
          <w:t>-dlf-kultur-06eeaf76-100.html</w:t>
        </w:r>
      </w:hyperlink>
      <w:r w:rsidR="00D60E8A" w:rsidRPr="00E85A4C">
        <w:rPr>
          <w:rStyle w:val="body"/>
          <w:rFonts w:ascii="Calibri" w:hAnsi="Calibri"/>
          <w:sz w:val="20"/>
          <w:szCs w:val="20"/>
          <w:shd w:val="clear" w:color="auto" w:fill="F2F2F2"/>
        </w:rPr>
        <w:t xml:space="preserve">   </w:t>
      </w:r>
      <w:r w:rsidR="00D60E8A" w:rsidRPr="00E85A4C">
        <w:rPr>
          <w:rFonts w:ascii="Calibri" w:hAnsi="Calibri"/>
          <w:sz w:val="20"/>
          <w:szCs w:val="20"/>
        </w:rPr>
        <w:t xml:space="preserve">Politikwissenschaftler </w:t>
      </w:r>
      <w:proofErr w:type="spellStart"/>
      <w:r w:rsidR="00D60E8A" w:rsidRPr="00E85A4C">
        <w:rPr>
          <w:rFonts w:ascii="Calibri" w:hAnsi="Calibri"/>
          <w:sz w:val="20"/>
          <w:szCs w:val="20"/>
        </w:rPr>
        <w:t>Herfried</w:t>
      </w:r>
      <w:proofErr w:type="spellEnd"/>
      <w:r w:rsidR="00D60E8A" w:rsidRPr="00E85A4C">
        <w:rPr>
          <w:rFonts w:ascii="Calibri" w:hAnsi="Calibri"/>
          <w:sz w:val="20"/>
          <w:szCs w:val="20"/>
        </w:rPr>
        <w:t xml:space="preserve"> </w:t>
      </w:r>
      <w:proofErr w:type="spellStart"/>
      <w:r w:rsidR="00D60E8A" w:rsidRPr="00E85A4C">
        <w:rPr>
          <w:rFonts w:ascii="Calibri" w:hAnsi="Calibri"/>
          <w:sz w:val="20"/>
          <w:szCs w:val="20"/>
        </w:rPr>
        <w:t>Münkler</w:t>
      </w:r>
      <w:proofErr w:type="spellEnd"/>
      <w:r w:rsidR="00D60E8A" w:rsidRPr="00E85A4C">
        <w:rPr>
          <w:rFonts w:ascii="Calibri" w:hAnsi="Calibri"/>
          <w:sz w:val="20"/>
          <w:szCs w:val="20"/>
        </w:rPr>
        <w:t xml:space="preserve"> kann darin keinen Ausweg aus dem Krieg erkennen</w:t>
      </w:r>
    </w:p>
    <w:p w:rsidR="00D60E8A" w:rsidRPr="00E85A4C" w:rsidRDefault="00D60E8A" w:rsidP="00D60E8A">
      <w:pPr>
        <w:pBdr>
          <w:right w:val="single" w:sz="4" w:space="4" w:color="auto"/>
        </w:pBdr>
        <w:shd w:val="clear" w:color="auto" w:fill="FFFFFF"/>
        <w:tabs>
          <w:tab w:val="right" w:pos="-426"/>
        </w:tabs>
        <w:ind w:right="-1"/>
        <w:rPr>
          <w:rStyle w:val="body"/>
          <w:rFonts w:ascii="Calibri" w:hAnsi="Calibri"/>
          <w:sz w:val="8"/>
          <w:szCs w:val="8"/>
          <w:shd w:val="clear" w:color="auto" w:fill="F2F2F2"/>
        </w:rPr>
      </w:pPr>
    </w:p>
    <w:p w:rsidR="00D60E8A" w:rsidRPr="00E85A4C" w:rsidRDefault="00D60E8A" w:rsidP="00D60E8A">
      <w:pPr>
        <w:pBdr>
          <w:right w:val="single" w:sz="4" w:space="4" w:color="auto"/>
        </w:pBdr>
        <w:shd w:val="clear" w:color="auto" w:fill="FFFFFF"/>
        <w:tabs>
          <w:tab w:val="right" w:pos="-426"/>
        </w:tabs>
        <w:ind w:right="-1"/>
        <w:rPr>
          <w:rFonts w:ascii="Calibri" w:hAnsi="Calibri"/>
          <w:sz w:val="6"/>
          <w:szCs w:val="6"/>
        </w:rPr>
      </w:pPr>
    </w:p>
    <w:p w:rsidR="00D60E8A" w:rsidRPr="00E85A4C" w:rsidRDefault="00D60E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r w:rsidRPr="00E85A4C">
        <w:rPr>
          <w:rFonts w:ascii="Calibri" w:hAnsi="Calibri"/>
          <w:sz w:val="20"/>
          <w:szCs w:val="20"/>
        </w:rPr>
        <w:t xml:space="preserve"> </w:t>
      </w:r>
      <w:hyperlink r:id="rId1121" w:history="1">
        <w:r w:rsidRPr="00E85A4C">
          <w:rPr>
            <w:rStyle w:val="Hyperlink"/>
            <w:rFonts w:ascii="Calibri" w:hAnsi="Calibri"/>
            <w:sz w:val="20"/>
            <w:szCs w:val="20"/>
            <w:shd w:val="clear" w:color="auto" w:fill="F2F2F2"/>
            <w:lang w:val="en-US"/>
          </w:rPr>
          <w:t>https://www.derstandard.at/story/2000143656103/</w:t>
        </w:r>
        <w:r w:rsidRPr="00E85A4C">
          <w:rPr>
            <w:rStyle w:val="Hyperlink"/>
            <w:rFonts w:ascii="Calibri" w:hAnsi="Calibri"/>
            <w:color w:val="000000"/>
            <w:sz w:val="20"/>
            <w:szCs w:val="20"/>
            <w:shd w:val="clear" w:color="auto" w:fill="F2F2F2"/>
            <w:lang w:val="en-US"/>
          </w:rPr>
          <w:t>wie-geht-es-weiter-in-der-ukraine-vier-fachleute</w:t>
        </w:r>
        <w:r w:rsidRPr="00E85A4C">
          <w:rPr>
            <w:rStyle w:val="Hyperlink"/>
            <w:rFonts w:ascii="Calibri" w:hAnsi="Calibri"/>
            <w:sz w:val="20"/>
            <w:szCs w:val="20"/>
            <w:shd w:val="clear" w:color="auto" w:fill="F2F2F2"/>
            <w:lang w:val="en-US"/>
          </w:rPr>
          <w:t>-20</w:t>
        </w:r>
      </w:hyperlink>
      <w:r w:rsidRPr="00E85A4C">
        <w:rPr>
          <w:rFonts w:ascii="Calibri" w:hAnsi="Calibri"/>
          <w:sz w:val="20"/>
          <w:szCs w:val="20"/>
          <w:shd w:val="clear" w:color="auto" w:fill="FFFFFF"/>
          <w:lang w:val="en-US"/>
        </w:rPr>
        <w:t xml:space="preserve"> </w:t>
      </w:r>
      <w:proofErr w:type="spellStart"/>
      <w:r w:rsidRPr="00E85A4C">
        <w:rPr>
          <w:rFonts w:ascii="Calibri" w:hAnsi="Calibri"/>
          <w:sz w:val="20"/>
          <w:szCs w:val="20"/>
          <w:shd w:val="clear" w:color="auto" w:fill="FFFFFF"/>
          <w:lang w:val="en-US"/>
        </w:rPr>
        <w:t>Thesen</w:t>
      </w:r>
      <w:proofErr w:type="spellEnd"/>
      <w:r w:rsidRPr="00E85A4C">
        <w:rPr>
          <w:rFonts w:ascii="Calibri" w:hAnsi="Calibri"/>
          <w:sz w:val="20"/>
          <w:szCs w:val="20"/>
          <w:shd w:val="clear" w:color="auto" w:fill="FFFFFF"/>
          <w:lang w:val="en-US"/>
        </w:rPr>
        <w:t xml:space="preserve">....   </w:t>
      </w:r>
      <w:r w:rsidRPr="00E85A4C">
        <w:rPr>
          <w:rFonts w:ascii="Calibri" w:hAnsi="Calibri"/>
          <w:sz w:val="20"/>
          <w:szCs w:val="20"/>
        </w:rPr>
        <w:t xml:space="preserve">DER STANDARD hat mit renommierten </w:t>
      </w:r>
      <w:proofErr w:type="spellStart"/>
      <w:r w:rsidRPr="00E85A4C">
        <w:rPr>
          <w:rFonts w:ascii="Calibri" w:hAnsi="Calibri"/>
          <w:sz w:val="20"/>
          <w:szCs w:val="20"/>
        </w:rPr>
        <w:t>Wissenschaftern</w:t>
      </w:r>
      <w:proofErr w:type="spellEnd"/>
      <w:r w:rsidRPr="00E85A4C">
        <w:rPr>
          <w:rFonts w:ascii="Calibri" w:hAnsi="Calibri"/>
          <w:sz w:val="20"/>
          <w:szCs w:val="20"/>
        </w:rPr>
        <w:t xml:space="preserve"> gesprochen und sie um ihre Einschätzung gebeten, wann und wie der brutale Krieg Russlands gegen die Ukraine enden </w:t>
      </w:r>
      <w:proofErr w:type="gramStart"/>
      <w:r w:rsidRPr="00E85A4C">
        <w:rPr>
          <w:rFonts w:ascii="Calibri" w:hAnsi="Calibri"/>
          <w:sz w:val="20"/>
          <w:szCs w:val="20"/>
        </w:rPr>
        <w:t>könnte ....</w:t>
      </w:r>
      <w:proofErr w:type="gramEnd"/>
      <w:r w:rsidRPr="00E85A4C">
        <w:rPr>
          <w:rFonts w:ascii="Calibri" w:hAnsi="Calibri"/>
          <w:sz w:val="20"/>
          <w:szCs w:val="20"/>
        </w:rPr>
        <w:t xml:space="preserve">     </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numPr>
          <w:ilvl w:val="0"/>
          <w:numId w:val="12"/>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122" w:history="1">
        <w:r w:rsidR="00D60E8A" w:rsidRPr="00E85A4C">
          <w:rPr>
            <w:rStyle w:val="Hyperlink"/>
            <w:rFonts w:ascii="Calibri" w:hAnsi="Calibri"/>
            <w:sz w:val="20"/>
            <w:szCs w:val="20"/>
            <w:shd w:val="clear" w:color="auto" w:fill="FFFFFF"/>
          </w:rPr>
          <w:t>https://www.tagesspiegel.de/gesellschaft/</w:t>
        </w:r>
        <w:r w:rsidR="00D60E8A" w:rsidRPr="00E85A4C">
          <w:rPr>
            <w:rStyle w:val="Hyperlink"/>
            <w:rFonts w:ascii="Calibri" w:hAnsi="Calibri"/>
            <w:b/>
            <w:sz w:val="20"/>
            <w:szCs w:val="20"/>
            <w:shd w:val="clear" w:color="auto" w:fill="FFFFFF"/>
          </w:rPr>
          <w:t>meinungsforscher</w:t>
        </w:r>
        <w:r w:rsidR="00D60E8A" w:rsidRPr="00E85A4C">
          <w:rPr>
            <w:rStyle w:val="Hyperlink"/>
            <w:rFonts w:ascii="Calibri" w:hAnsi="Calibri"/>
            <w:sz w:val="20"/>
            <w:szCs w:val="20"/>
            <w:shd w:val="clear" w:color="auto" w:fill="FFFFFF"/>
          </w:rPr>
          <w:t>-lew-gudkow-im-interview-75-prozent-der-russen-unterstutzen-den-krieg</w:t>
        </w:r>
        <w:r w:rsidR="00D60E8A" w:rsidRPr="00E85A4C">
          <w:rPr>
            <w:rStyle w:val="Hyperlink"/>
            <w:rFonts w:ascii="Calibri" w:hAnsi="Calibri"/>
            <w:sz w:val="14"/>
            <w:szCs w:val="14"/>
            <w:shd w:val="clear" w:color="auto" w:fill="FFFFFF"/>
          </w:rPr>
          <w:t>-9339425.html</w:t>
        </w:r>
      </w:hyperlink>
    </w:p>
    <w:p w:rsidR="00D60E8A" w:rsidRPr="00E85A4C" w:rsidRDefault="00D60E8A" w:rsidP="00D60E8A">
      <w:pPr>
        <w:pBdr>
          <w:right w:val="single" w:sz="4" w:space="4" w:color="auto"/>
        </w:pBdr>
        <w:shd w:val="clear" w:color="auto" w:fill="FFFFFF"/>
        <w:tabs>
          <w:tab w:val="right" w:pos="-426"/>
        </w:tabs>
        <w:ind w:right="-1"/>
        <w:rPr>
          <w:rFonts w:ascii="Calibri" w:hAnsi="Calibri"/>
          <w:sz w:val="10"/>
          <w:szCs w:val="10"/>
          <w:shd w:val="clear" w:color="auto" w:fill="FFFFFF"/>
        </w:rPr>
      </w:pPr>
    </w:p>
    <w:p w:rsidR="00D60E8A" w:rsidRPr="00E85A4C" w:rsidRDefault="00D60E8A" w:rsidP="00D60E8A">
      <w:pPr>
        <w:numPr>
          <w:ilvl w:val="0"/>
          <w:numId w:val="8"/>
        </w:numPr>
        <w:shd w:val="clear" w:color="auto" w:fill="FFFFFF"/>
        <w:tabs>
          <w:tab w:val="right" w:pos="-426"/>
        </w:tabs>
        <w:ind w:left="0" w:right="-1"/>
        <w:rPr>
          <w:rFonts w:ascii="Calibri" w:hAnsi="Calibri"/>
          <w:sz w:val="20"/>
          <w:szCs w:val="20"/>
          <w:shd w:val="clear" w:color="auto" w:fill="FFFFFF"/>
        </w:rPr>
        <w:sectPr w:rsidR="00D60E8A" w:rsidRPr="00E85A4C" w:rsidSect="00747412">
          <w:type w:val="continuous"/>
          <w:pgSz w:w="11906" w:h="16838"/>
          <w:pgMar w:top="1417" w:right="1133" w:bottom="1134" w:left="1417" w:header="708" w:footer="708" w:gutter="0"/>
          <w:cols w:space="708"/>
          <w:docGrid w:linePitch="360"/>
        </w:sectPr>
      </w:pPr>
    </w:p>
    <w:p w:rsidR="00D60E8A" w:rsidRPr="00E85A4C" w:rsidRDefault="007D338A" w:rsidP="00D60E8A">
      <w:pPr>
        <w:numPr>
          <w:ilvl w:val="0"/>
          <w:numId w:val="8"/>
        </w:numPr>
        <w:shd w:val="clear" w:color="auto" w:fill="FFFFFF"/>
        <w:tabs>
          <w:tab w:val="right" w:pos="-426"/>
        </w:tabs>
        <w:ind w:left="0" w:right="-1"/>
        <w:rPr>
          <w:rFonts w:ascii="Calibri" w:hAnsi="Calibri"/>
          <w:sz w:val="20"/>
          <w:szCs w:val="20"/>
          <w:shd w:val="clear" w:color="auto" w:fill="FFFFFF"/>
        </w:rPr>
      </w:pPr>
      <w:hyperlink r:id="rId1123" w:history="1">
        <w:r w:rsidR="00D60E8A" w:rsidRPr="00E85A4C">
          <w:rPr>
            <w:rStyle w:val="Hyperlink"/>
            <w:rFonts w:ascii="Calibri" w:hAnsi="Calibri"/>
            <w:sz w:val="20"/>
            <w:szCs w:val="20"/>
            <w:shd w:val="clear" w:color="auto" w:fill="FFFFFF"/>
          </w:rPr>
          <w:t>https://www.sueddeutsche.de/kultur/serhii-plokhy-</w:t>
        </w:r>
        <w:r w:rsidR="00D60E8A" w:rsidRPr="00E85A4C">
          <w:rPr>
            <w:rStyle w:val="Hyperlink"/>
            <w:rFonts w:ascii="Calibri" w:hAnsi="Calibri"/>
            <w:b/>
            <w:color w:val="000000"/>
            <w:sz w:val="20"/>
            <w:szCs w:val="20"/>
            <w:shd w:val="clear" w:color="auto" w:fill="FFFFFF"/>
          </w:rPr>
          <w:t>ukraine-geschichte-</w:t>
        </w:r>
        <w:r w:rsidR="00D60E8A" w:rsidRPr="00E85A4C">
          <w:rPr>
            <w:rStyle w:val="Hyperlink"/>
            <w:rFonts w:ascii="Calibri" w:hAnsi="Calibri"/>
            <w:sz w:val="20"/>
            <w:szCs w:val="20"/>
            <w:shd w:val="clear" w:color="auto" w:fill="FFFFFF"/>
          </w:rPr>
          <w:t>literatur-rezension</w:t>
        </w:r>
        <w:r w:rsidR="00D60E8A" w:rsidRPr="00E85A4C">
          <w:rPr>
            <w:rStyle w:val="Hyperlink"/>
            <w:rFonts w:ascii="Calibri" w:hAnsi="Calibri"/>
            <w:sz w:val="14"/>
            <w:szCs w:val="14"/>
            <w:shd w:val="clear" w:color="auto" w:fill="FFFFFF"/>
          </w:rPr>
          <w:t>-1.5718635</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rPr>
        <w:t xml:space="preserve">Viele Fehlurteile zum Krieg in der Ukraine beruhen auf </w:t>
      </w:r>
      <w:proofErr w:type="spellStart"/>
      <w:r w:rsidR="00D60E8A" w:rsidRPr="00E85A4C">
        <w:rPr>
          <w:rFonts w:ascii="Calibri" w:hAnsi="Calibri"/>
          <w:b/>
          <w:sz w:val="20"/>
          <w:szCs w:val="20"/>
        </w:rPr>
        <w:t>his-torischen</w:t>
      </w:r>
      <w:proofErr w:type="spellEnd"/>
      <w:r w:rsidR="00D60E8A" w:rsidRPr="00E85A4C">
        <w:rPr>
          <w:rFonts w:ascii="Calibri" w:hAnsi="Calibri"/>
          <w:b/>
          <w:sz w:val="20"/>
          <w:szCs w:val="20"/>
        </w:rPr>
        <w:t xml:space="preserve"> Wissenslücken. Der Harvard-Historiker </w:t>
      </w:r>
      <w:proofErr w:type="spellStart"/>
      <w:r w:rsidR="00D60E8A" w:rsidRPr="00E85A4C">
        <w:rPr>
          <w:rFonts w:ascii="Calibri" w:hAnsi="Calibri"/>
          <w:b/>
          <w:sz w:val="20"/>
          <w:szCs w:val="20"/>
        </w:rPr>
        <w:t>Serhii</w:t>
      </w:r>
      <w:proofErr w:type="spellEnd"/>
      <w:r w:rsidR="00D60E8A" w:rsidRPr="00E85A4C">
        <w:rPr>
          <w:rFonts w:ascii="Calibri" w:hAnsi="Calibri"/>
          <w:b/>
          <w:sz w:val="20"/>
          <w:szCs w:val="20"/>
        </w:rPr>
        <w:t xml:space="preserve"> </w:t>
      </w:r>
      <w:proofErr w:type="spellStart"/>
      <w:r w:rsidR="00D60E8A" w:rsidRPr="00E85A4C">
        <w:rPr>
          <w:rFonts w:ascii="Calibri" w:hAnsi="Calibri"/>
          <w:b/>
          <w:sz w:val="20"/>
          <w:szCs w:val="20"/>
        </w:rPr>
        <w:t>Plokhy</w:t>
      </w:r>
      <w:proofErr w:type="spellEnd"/>
      <w:r w:rsidR="00D60E8A" w:rsidRPr="00E85A4C">
        <w:rPr>
          <w:rFonts w:ascii="Calibri" w:hAnsi="Calibri"/>
          <w:b/>
          <w:sz w:val="20"/>
          <w:szCs w:val="20"/>
        </w:rPr>
        <w:t xml:space="preserve"> fängt in seiner großen ukrainischen Geschichte noch einmal ganz von vorn an...</w:t>
      </w:r>
      <w:r w:rsidR="00D60E8A" w:rsidRPr="00E85A4C">
        <w:rPr>
          <w:rFonts w:ascii="Calibri" w:hAnsi="Calibri"/>
          <w:sz w:val="20"/>
          <w:szCs w:val="20"/>
        </w:rPr>
        <w:t xml:space="preserve"> Besonders in Deutschland </w:t>
      </w:r>
      <w:hyperlink r:id="rId1124" w:tgtFrame="_self" w:history="1">
        <w:r w:rsidR="00D60E8A" w:rsidRPr="00E85A4C">
          <w:rPr>
            <w:rStyle w:val="Hyperlink"/>
            <w:rFonts w:ascii="Calibri" w:hAnsi="Calibri"/>
            <w:sz w:val="20"/>
            <w:szCs w:val="20"/>
          </w:rPr>
          <w:t>waren viele nach dem russischen Angriff auf die Ukraine im Februar überrascht</w:t>
        </w:r>
      </w:hyperlink>
      <w:r w:rsidR="00D60E8A" w:rsidRPr="00E85A4C">
        <w:rPr>
          <w:rFonts w:ascii="Calibri" w:hAnsi="Calibri"/>
          <w:sz w:val="20"/>
          <w:szCs w:val="20"/>
        </w:rPr>
        <w:t xml:space="preserve">, dass die Ukraine der russischen Invasion einen solchen starken, von der gesamten Gesellschaft getragenen Widerstand  </w:t>
      </w:r>
      <w:proofErr w:type="spellStart"/>
      <w:r w:rsidR="00D60E8A" w:rsidRPr="00E85A4C">
        <w:rPr>
          <w:rFonts w:ascii="Calibri" w:hAnsi="Calibri"/>
          <w:sz w:val="20"/>
          <w:szCs w:val="20"/>
        </w:rPr>
        <w:t>entge-</w:t>
      </w:r>
      <w:proofErr w:type="gramStart"/>
      <w:r w:rsidR="00D60E8A" w:rsidRPr="00E85A4C">
        <w:rPr>
          <w:rFonts w:ascii="Calibri" w:hAnsi="Calibri"/>
          <w:sz w:val="20"/>
          <w:szCs w:val="20"/>
        </w:rPr>
        <w:t>gensetzt</w:t>
      </w:r>
      <w:proofErr w:type="spellEnd"/>
      <w:r w:rsidR="00D60E8A" w:rsidRPr="00E85A4C">
        <w:rPr>
          <w:rFonts w:ascii="Calibri" w:hAnsi="Calibri"/>
          <w:sz w:val="20"/>
          <w:szCs w:val="20"/>
        </w:rPr>
        <w:t xml:space="preserve"> ....</w:t>
      </w:r>
      <w:proofErr w:type="gramEnd"/>
      <w:r w:rsidR="00D60E8A" w:rsidRPr="00E85A4C">
        <w:rPr>
          <w:rFonts w:ascii="Calibri" w:hAnsi="Calibri"/>
          <w:sz w:val="20"/>
          <w:szCs w:val="20"/>
        </w:rPr>
        <w:t xml:space="preserve"> Diese fehlende Kenntnis der Ukraine ist gewissermaßen die Kehrseite des von Gerhard Koenen beschriebenen deutschen "</w:t>
      </w:r>
      <w:hyperlink r:id="rId1125" w:history="1">
        <w:r w:rsidR="00D60E8A" w:rsidRPr="00E85A4C">
          <w:rPr>
            <w:rStyle w:val="Hyperlink"/>
            <w:rFonts w:ascii="Calibri" w:hAnsi="Calibri"/>
            <w:sz w:val="20"/>
            <w:szCs w:val="20"/>
          </w:rPr>
          <w:t>Russland-Komplexes</w:t>
        </w:r>
      </w:hyperlink>
      <w:r w:rsidR="00D60E8A" w:rsidRPr="00E85A4C">
        <w:rPr>
          <w:rFonts w:ascii="Calibri" w:hAnsi="Calibri"/>
          <w:sz w:val="20"/>
          <w:szCs w:val="20"/>
        </w:rPr>
        <w:t xml:space="preserve">"        </w:t>
      </w:r>
      <w:r w:rsidR="00D60E8A" w:rsidRPr="00E85A4C">
        <w:rPr>
          <w:rFonts w:ascii="Calibri" w:hAnsi="Calibri"/>
          <w:i/>
          <w:sz w:val="20"/>
          <w:szCs w:val="20"/>
        </w:rPr>
        <w:t xml:space="preserve">(&gt;&gt; +  </w:t>
      </w:r>
      <w:hyperlink r:id="rId1126" w:history="1">
        <w:proofErr w:type="spellStart"/>
        <w:r w:rsidR="00D60E8A" w:rsidRPr="00E85A4C">
          <w:rPr>
            <w:rStyle w:val="Hyperlink"/>
            <w:rFonts w:ascii="Calibri" w:hAnsi="Calibri"/>
            <w:i/>
            <w:sz w:val="20"/>
            <w:szCs w:val="20"/>
          </w:rPr>
          <w:t>vgl.dazu</w:t>
        </w:r>
        <w:proofErr w:type="spellEnd"/>
        <w:r w:rsidR="00D60E8A" w:rsidRPr="00E85A4C">
          <w:rPr>
            <w:rStyle w:val="Hyperlink"/>
            <w:rFonts w:ascii="Calibri" w:hAnsi="Calibri"/>
            <w:i/>
            <w:sz w:val="20"/>
            <w:szCs w:val="20"/>
          </w:rPr>
          <w:t xml:space="preserve"> </w:t>
        </w:r>
        <w:proofErr w:type="spellStart"/>
        <w:r w:rsidR="00D60E8A" w:rsidRPr="00E85A4C">
          <w:rPr>
            <w:rStyle w:val="Hyperlink"/>
            <w:rFonts w:ascii="Calibri" w:hAnsi="Calibri"/>
            <w:i/>
            <w:sz w:val="20"/>
            <w:szCs w:val="20"/>
          </w:rPr>
          <w:t>YouTubVideo</w:t>
        </w:r>
        <w:proofErr w:type="spellEnd"/>
        <w:r w:rsidR="00D60E8A" w:rsidRPr="00E85A4C">
          <w:rPr>
            <w:rStyle w:val="Hyperlink"/>
            <w:rFonts w:ascii="Calibri" w:hAnsi="Calibri"/>
            <w:i/>
            <w:sz w:val="20"/>
            <w:szCs w:val="20"/>
          </w:rPr>
          <w:t xml:space="preserve"> &gt;</w:t>
        </w:r>
      </w:hyperlink>
      <w:proofErr w:type="gramStart"/>
      <w:r w:rsidR="00D60E8A" w:rsidRPr="00E85A4C">
        <w:rPr>
          <w:rFonts w:ascii="Calibri" w:hAnsi="Calibri"/>
          <w:i/>
          <w:sz w:val="20"/>
          <w:szCs w:val="20"/>
        </w:rPr>
        <w:t>&gt; )</w:t>
      </w:r>
      <w:proofErr w:type="gramEnd"/>
      <w:r w:rsidR="00D60E8A" w:rsidRPr="00E85A4C">
        <w:rPr>
          <w:rFonts w:ascii="Calibri" w:hAnsi="Calibri"/>
          <w:sz w:val="20"/>
          <w:szCs w:val="20"/>
        </w:rPr>
        <w:t xml:space="preserve">. Letztlich besteht er aus einem </w:t>
      </w:r>
      <w:proofErr w:type="spellStart"/>
      <w:r w:rsidR="00D60E8A" w:rsidRPr="00E85A4C">
        <w:rPr>
          <w:rFonts w:ascii="Calibri" w:hAnsi="Calibri"/>
          <w:sz w:val="20"/>
          <w:szCs w:val="20"/>
        </w:rPr>
        <w:t>russozentrischen</w:t>
      </w:r>
      <w:proofErr w:type="spellEnd"/>
      <w:r w:rsidR="00D60E8A" w:rsidRPr="00E85A4C">
        <w:rPr>
          <w:rFonts w:ascii="Calibri" w:hAnsi="Calibri"/>
          <w:sz w:val="20"/>
          <w:szCs w:val="20"/>
        </w:rPr>
        <w:t>, imperial geprägten Blick auf die Geschichte des östlichen Europas. Er geht auf die preußisch-deutsche Geschichte und die lange Zeit mit Russland geteilte Vorherrschaft über diese Region </w:t>
      </w:r>
      <w:proofErr w:type="gramStart"/>
      <w:r w:rsidR="00D60E8A" w:rsidRPr="00E85A4C">
        <w:rPr>
          <w:rFonts w:ascii="Calibri" w:hAnsi="Calibri"/>
          <w:sz w:val="20"/>
          <w:szCs w:val="20"/>
        </w:rPr>
        <w:t>zurück ....</w:t>
      </w:r>
      <w:proofErr w:type="gramEnd"/>
      <w:r w:rsidR="00D60E8A" w:rsidRPr="00E85A4C">
        <w:rPr>
          <w:rFonts w:ascii="Calibri" w:hAnsi="Calibri"/>
          <w:sz w:val="20"/>
          <w:szCs w:val="20"/>
        </w:rPr>
        <w:t xml:space="preserve"> Nach der Blüte der Kiewer Rus' im 11. Jahrhundert beschleunigte der "Mongolensturm" im 13. Jahrhundert den Niedergang. In Moskau, einem der ehemaligen Teilfürstentümer der Rus', bildete sich in den folgenden Jahrhunderten ein neues </w:t>
      </w:r>
      <w:proofErr w:type="gramStart"/>
      <w:r w:rsidR="00D60E8A" w:rsidRPr="00E85A4C">
        <w:rPr>
          <w:rFonts w:ascii="Calibri" w:hAnsi="Calibri"/>
          <w:sz w:val="20"/>
          <w:szCs w:val="20"/>
        </w:rPr>
        <w:t>Machtzentrum ,</w:t>
      </w:r>
      <w:proofErr w:type="gramEnd"/>
      <w:r w:rsidR="00D60E8A" w:rsidRPr="00E85A4C">
        <w:rPr>
          <w:rFonts w:ascii="Calibri" w:hAnsi="Calibri"/>
          <w:sz w:val="20"/>
          <w:szCs w:val="20"/>
        </w:rPr>
        <w:t xml:space="preserve"> aus dem in der Neuzeit das Russische Reich hervor-</w:t>
      </w:r>
      <w:r w:rsidR="00D60E8A" w:rsidRPr="00E85A4C">
        <w:rPr>
          <w:rFonts w:ascii="Calibri" w:hAnsi="Calibri"/>
          <w:sz w:val="20"/>
          <w:szCs w:val="20"/>
        </w:rPr>
        <w:t xml:space="preserve">ging. Der größte Teil der Kiewer Rus' einschließlich der Stadt Kiew ging allerdings im späten Mittelalter nicht im Moskauer Fürstentum, sondern in Polen und </w:t>
      </w:r>
      <w:proofErr w:type="spellStart"/>
      <w:r w:rsidR="00D60E8A" w:rsidRPr="00E85A4C">
        <w:rPr>
          <w:rFonts w:ascii="Calibri" w:hAnsi="Calibri"/>
          <w:sz w:val="20"/>
          <w:szCs w:val="20"/>
        </w:rPr>
        <w:t>Litau</w:t>
      </w:r>
      <w:proofErr w:type="spellEnd"/>
      <w:r w:rsidR="00D60E8A" w:rsidRPr="00E85A4C">
        <w:rPr>
          <w:rFonts w:ascii="Calibri" w:hAnsi="Calibri"/>
          <w:sz w:val="20"/>
          <w:szCs w:val="20"/>
        </w:rPr>
        <w:t xml:space="preserve">-en auf... Als entscheidend betrachtet </w:t>
      </w:r>
      <w:proofErr w:type="spellStart"/>
      <w:r w:rsidR="00D60E8A" w:rsidRPr="00E85A4C">
        <w:rPr>
          <w:rFonts w:ascii="Calibri" w:hAnsi="Calibri"/>
          <w:sz w:val="20"/>
          <w:szCs w:val="20"/>
        </w:rPr>
        <w:t>Plokhy</w:t>
      </w:r>
      <w:proofErr w:type="spellEnd"/>
      <w:r w:rsidR="00D60E8A" w:rsidRPr="00E85A4C">
        <w:rPr>
          <w:rFonts w:ascii="Calibri" w:hAnsi="Calibri"/>
          <w:sz w:val="20"/>
          <w:szCs w:val="20"/>
        </w:rPr>
        <w:t xml:space="preserve"> die Über-</w:t>
      </w:r>
      <w:proofErr w:type="spellStart"/>
      <w:r w:rsidR="00D60E8A" w:rsidRPr="00E85A4C">
        <w:rPr>
          <w:rFonts w:ascii="Calibri" w:hAnsi="Calibri"/>
          <w:sz w:val="20"/>
          <w:szCs w:val="20"/>
        </w:rPr>
        <w:t>nahme</w:t>
      </w:r>
      <w:proofErr w:type="spellEnd"/>
      <w:r w:rsidR="00D60E8A" w:rsidRPr="00E85A4C">
        <w:rPr>
          <w:rFonts w:ascii="Calibri" w:hAnsi="Calibri"/>
          <w:sz w:val="20"/>
          <w:szCs w:val="20"/>
        </w:rPr>
        <w:t xml:space="preserve"> von politischen Traditionen der polnisch-litauischen Republik und den über Polen vermittelten lateinisch-westeuropäischen, </w:t>
      </w:r>
      <w:proofErr w:type="spellStart"/>
      <w:r w:rsidR="00D60E8A" w:rsidRPr="00E85A4C">
        <w:rPr>
          <w:rFonts w:ascii="Calibri" w:hAnsi="Calibri"/>
          <w:sz w:val="20"/>
          <w:szCs w:val="20"/>
        </w:rPr>
        <w:t>kultu-rellen</w:t>
      </w:r>
      <w:proofErr w:type="spellEnd"/>
      <w:r w:rsidR="00D60E8A" w:rsidRPr="00E85A4C">
        <w:rPr>
          <w:rFonts w:ascii="Calibri" w:hAnsi="Calibri"/>
          <w:sz w:val="20"/>
          <w:szCs w:val="20"/>
        </w:rPr>
        <w:t xml:space="preserve"> und religiösen Einfluss auf die orthodoxe Bevölkerung der ehemaligen Rus'. Das polnisch-litauische, adelsdemo-</w:t>
      </w:r>
      <w:proofErr w:type="spellStart"/>
      <w:r w:rsidR="00D60E8A" w:rsidRPr="00E85A4C">
        <w:rPr>
          <w:rFonts w:ascii="Calibri" w:hAnsi="Calibri"/>
          <w:sz w:val="20"/>
          <w:szCs w:val="20"/>
        </w:rPr>
        <w:t>kratische</w:t>
      </w:r>
      <w:proofErr w:type="spellEnd"/>
      <w:r w:rsidR="00D60E8A" w:rsidRPr="00E85A4C">
        <w:rPr>
          <w:rFonts w:ascii="Calibri" w:hAnsi="Calibri"/>
          <w:sz w:val="20"/>
          <w:szCs w:val="20"/>
        </w:rPr>
        <w:t xml:space="preserve"> Staatswesen bildete gewissermaßen ein Gegenmodell zu Moskau, wo sich, nicht zuletzt unter dem Einfluss der Mongolenherrschaft zwischen dem 13. und dem 15. Jahrhundert, die Autokratie weiter  verstärkte... Das ostmitteleuropäische, </w:t>
      </w:r>
      <w:proofErr w:type="spellStart"/>
      <w:r w:rsidR="00D60E8A" w:rsidRPr="00E85A4C">
        <w:rPr>
          <w:rFonts w:ascii="Calibri" w:hAnsi="Calibri"/>
          <w:sz w:val="20"/>
          <w:szCs w:val="20"/>
        </w:rPr>
        <w:t>ständedemokra</w:t>
      </w:r>
      <w:proofErr w:type="spellEnd"/>
      <w:r w:rsidR="00D60E8A" w:rsidRPr="00E85A4C">
        <w:rPr>
          <w:rFonts w:ascii="Calibri" w:hAnsi="Calibri"/>
          <w:sz w:val="20"/>
          <w:szCs w:val="20"/>
        </w:rPr>
        <w:t>-tische Staatsmodell unterlag der Moskauer Autokratie im 18.Jh , als auch die westlichen Nachbarn - vor allem Preußen, weniger Österreich - mehr Vorteile in seiner Beseitigung als seinem Erhalt sahen. Hier begann die mit Russland bis zum Ersten Weltkrieg geteilte, imperiale deutsche Herrschaft über das östliche Europa, auf die die deutsche Faszination mit Russland bis in die Gegenwart in hohem Maße zurückgeht....</w:t>
      </w: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sectPr w:rsidR="00D60E8A" w:rsidRPr="00E85A4C" w:rsidSect="00747412">
          <w:type w:val="continuous"/>
          <w:pgSz w:w="11906" w:h="16838"/>
          <w:pgMar w:top="1417" w:right="1133" w:bottom="1134" w:left="1417" w:header="708" w:footer="708" w:gutter="0"/>
          <w:cols w:num="2" w:space="284"/>
          <w:docGrid w:linePitch="360"/>
        </w:sectPr>
      </w:pP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r w:rsidRPr="00E85A4C">
        <w:rPr>
          <w:rFonts w:ascii="Calibri" w:hAnsi="Calibri"/>
          <w:sz w:val="20"/>
          <w:szCs w:val="20"/>
          <w:shd w:val="clear" w:color="auto" w:fill="FFFFFF"/>
        </w:rPr>
        <w:lastRenderedPageBreak/>
        <w:t>17.12.2022</w:t>
      </w:r>
    </w:p>
    <w:p w:rsidR="00D60E8A" w:rsidRPr="00E85A4C" w:rsidRDefault="007D338A" w:rsidP="00D60E8A">
      <w:pPr>
        <w:pBdr>
          <w:right w:val="single" w:sz="4" w:space="4" w:color="auto"/>
        </w:pBdr>
        <w:shd w:val="clear" w:color="auto" w:fill="FFFFFF"/>
        <w:tabs>
          <w:tab w:val="right" w:pos="-426"/>
        </w:tabs>
        <w:ind w:right="-1"/>
        <w:rPr>
          <w:rFonts w:ascii="Calibri" w:hAnsi="Calibri"/>
          <w:sz w:val="19"/>
          <w:szCs w:val="19"/>
          <w:shd w:val="clear" w:color="auto" w:fill="FFFFFF"/>
        </w:rPr>
      </w:pPr>
      <w:hyperlink r:id="rId1127" w:history="1">
        <w:r w:rsidR="00D60E8A" w:rsidRPr="00E85A4C">
          <w:rPr>
            <w:rStyle w:val="Hyperlink"/>
            <w:rFonts w:ascii="Calibri" w:hAnsi="Calibri"/>
            <w:sz w:val="20"/>
            <w:szCs w:val="20"/>
            <w:shd w:val="clear" w:color="auto" w:fill="FFFFFF"/>
          </w:rPr>
          <w:t>https://taz.de</w:t>
        </w:r>
        <w:r w:rsidR="00D60E8A" w:rsidRPr="00E85A4C">
          <w:rPr>
            <w:rStyle w:val="Hyperlink"/>
            <w:rFonts w:ascii="Calibri" w:hAnsi="Calibri"/>
            <w:b/>
            <w:color w:val="000000"/>
            <w:sz w:val="20"/>
            <w:szCs w:val="20"/>
            <w:shd w:val="clear" w:color="auto" w:fill="FFFFFF"/>
          </w:rPr>
          <w:t>/Was-Putin-in-der-Ukraine-will</w:t>
        </w:r>
        <w:r w:rsidR="00D60E8A" w:rsidRPr="00E85A4C">
          <w:rPr>
            <w:rStyle w:val="Hyperlink"/>
            <w:rFonts w:ascii="Calibri" w:hAnsi="Calibri"/>
            <w:sz w:val="20"/>
            <w:szCs w:val="20"/>
            <w:shd w:val="clear" w:color="auto" w:fill="FFFFFF"/>
          </w:rPr>
          <w:t>/!5900383/</w:t>
        </w:r>
      </w:hyperlink>
      <w:r w:rsidR="00D60E8A" w:rsidRPr="00E85A4C">
        <w:rPr>
          <w:rFonts w:ascii="Calibri" w:hAnsi="Calibri"/>
          <w:sz w:val="20"/>
          <w:szCs w:val="20"/>
          <w:shd w:val="clear" w:color="auto" w:fill="FFFFFF"/>
        </w:rPr>
        <w:t xml:space="preserve">   </w:t>
      </w:r>
      <w:r w:rsidR="00D60E8A" w:rsidRPr="00E85A4C">
        <w:rPr>
          <w:rStyle w:val="body"/>
          <w:rFonts w:ascii="Calibri" w:hAnsi="Calibri"/>
          <w:sz w:val="20"/>
          <w:szCs w:val="20"/>
          <w:shd w:val="clear" w:color="auto" w:fill="D9D9D9"/>
        </w:rPr>
        <w:t xml:space="preserve">Warum hat Putin die Ukraine angegriffen? Sie ist ein freies, lebendiges, demokratisches Land – und das könnte die </w:t>
      </w:r>
      <w:proofErr w:type="spellStart"/>
      <w:r w:rsidR="00D60E8A" w:rsidRPr="00E85A4C">
        <w:rPr>
          <w:rStyle w:val="body"/>
          <w:rFonts w:ascii="Calibri" w:hAnsi="Calibri"/>
          <w:sz w:val="20"/>
          <w:szCs w:val="20"/>
          <w:shd w:val="clear" w:color="auto" w:fill="D9D9D9"/>
        </w:rPr>
        <w:t>Russ</w:t>
      </w:r>
      <w:proofErr w:type="spellEnd"/>
      <w:r w:rsidR="00D60E8A" w:rsidRPr="00E85A4C">
        <w:rPr>
          <w:rStyle w:val="body"/>
          <w:rFonts w:ascii="Calibri" w:hAnsi="Calibri"/>
          <w:sz w:val="20"/>
          <w:szCs w:val="20"/>
          <w:shd w:val="clear" w:color="auto" w:fill="D9D9D9"/>
        </w:rPr>
        <w:t>*in</w:t>
      </w:r>
      <w:r w:rsidR="00D60E8A" w:rsidRPr="00E85A4C">
        <w:rPr>
          <w:rStyle w:val="body"/>
          <w:rFonts w:ascii="Calibri" w:hAnsi="Calibri"/>
          <w:sz w:val="20"/>
          <w:szCs w:val="20"/>
          <w:shd w:val="clear" w:color="auto" w:fill="D9D9D9"/>
        </w:rPr>
        <w:softHyphen/>
        <w:t>nen zum Nachdenken bringen</w:t>
      </w:r>
      <w:r w:rsidR="00D60E8A" w:rsidRPr="00E85A4C">
        <w:rPr>
          <w:rStyle w:val="body"/>
          <w:rFonts w:ascii="Calibri" w:hAnsi="Calibri"/>
          <w:sz w:val="19"/>
          <w:szCs w:val="19"/>
        </w:rPr>
        <w:t>..... Der jetzige Krieg ist kein Krieg der Infanterie und der Panzer, sondern der Artillerie. Ungefähr 90 Prozent der Soldaten beider Seiten sterben, ohne dem Feind ein einziges Mal in die Augen zu schauen – durch Granaten und Raketen, seltener durch Minen. Die Pattsituation zeigt sich am besten auf dem Territorium der Ostukraine. Fast jeden Tag wird über schwere Kämpfe in der Region berichtet, aber im Wesentlichen gilt</w:t>
      </w:r>
      <w:r w:rsidR="00D60E8A" w:rsidRPr="00E85A4C">
        <w:rPr>
          <w:rStyle w:val="body"/>
          <w:rFonts w:ascii="Calibri" w:hAnsi="Calibri"/>
          <w:sz w:val="19"/>
          <w:szCs w:val="19"/>
          <w:shd w:val="clear" w:color="auto" w:fill="F2F2F2"/>
        </w:rPr>
        <w:t xml:space="preserve">: „Im </w:t>
      </w:r>
      <w:proofErr w:type="spellStart"/>
      <w:r w:rsidR="00D60E8A" w:rsidRPr="00E85A4C">
        <w:rPr>
          <w:rStyle w:val="body"/>
          <w:rFonts w:ascii="Calibri" w:hAnsi="Calibri"/>
          <w:sz w:val="19"/>
          <w:szCs w:val="19"/>
          <w:shd w:val="clear" w:color="auto" w:fill="F2F2F2"/>
        </w:rPr>
        <w:t>Donbass</w:t>
      </w:r>
      <w:proofErr w:type="spellEnd"/>
      <w:r w:rsidR="00D60E8A" w:rsidRPr="00E85A4C">
        <w:rPr>
          <w:rStyle w:val="body"/>
          <w:rFonts w:ascii="Calibri" w:hAnsi="Calibri"/>
          <w:sz w:val="19"/>
          <w:szCs w:val="19"/>
          <w:shd w:val="clear" w:color="auto" w:fill="F2F2F2"/>
        </w:rPr>
        <w:t xml:space="preserve"> nichts Neues.“</w:t>
      </w:r>
      <w:r w:rsidR="00D60E8A" w:rsidRPr="00E85A4C">
        <w:rPr>
          <w:rStyle w:val="body"/>
          <w:rFonts w:ascii="Calibri" w:hAnsi="Calibri"/>
          <w:sz w:val="19"/>
          <w:szCs w:val="19"/>
        </w:rPr>
        <w:t xml:space="preserve"> Beide Seiten treten auf der Stelle – ein Ergebnis des Umstandes, dass sich die verfeindeten Kriegsparteien schon seit 2014 eingegraben haben.... das Wichtigste ist, dass die ukrainische Armee die Infrastruktur der russischen Armee hinter der Kontaktlinie zerstören muss, um den befestigten </w:t>
      </w:r>
      <w:proofErr w:type="spellStart"/>
      <w:r w:rsidR="00D60E8A" w:rsidRPr="00E85A4C">
        <w:rPr>
          <w:rStyle w:val="body"/>
          <w:rFonts w:ascii="Calibri" w:hAnsi="Calibri"/>
          <w:sz w:val="19"/>
          <w:szCs w:val="19"/>
        </w:rPr>
        <w:t>Donbass</w:t>
      </w:r>
      <w:proofErr w:type="spellEnd"/>
      <w:r w:rsidR="00D60E8A" w:rsidRPr="00E85A4C">
        <w:rPr>
          <w:rStyle w:val="body"/>
          <w:rFonts w:ascii="Calibri" w:hAnsi="Calibri"/>
          <w:sz w:val="19"/>
          <w:szCs w:val="19"/>
        </w:rPr>
        <w:t xml:space="preserve"> und die Krim zügig zu befreien....</w:t>
      </w:r>
      <w:r w:rsidR="00D60E8A" w:rsidRPr="00E85A4C">
        <w:rPr>
          <w:rStyle w:val="berschrift1Zchn"/>
          <w:rFonts w:ascii="Calibri" w:eastAsia="Calibri" w:hAnsi="Calibri"/>
          <w:sz w:val="19"/>
          <w:szCs w:val="19"/>
        </w:rPr>
        <w:t xml:space="preserve"> </w:t>
      </w:r>
      <w:r w:rsidR="00D60E8A" w:rsidRPr="00E85A4C">
        <w:rPr>
          <w:rStyle w:val="body"/>
          <w:rFonts w:ascii="Calibri" w:hAnsi="Calibri"/>
          <w:sz w:val="19"/>
          <w:szCs w:val="19"/>
        </w:rPr>
        <w:t>Die ukrainische Seite hat jedoch nicht genug geeignete Waffen dafür, sondern nur einige Drohnen..... Anfangs versuchte der Westen, insbesondere die Vereinigten Staaten, zwei Linien zu verfolgen, selbst nachdem sie erkannt hatten, dass die Ukraine dem ersten Schlag standgehalten hatte: erstens, die Eskalation des Konflikts zu verhindern, das heißt seine Ausweitung auf das Territorium Russlands. Zweitens, die „</w:t>
      </w:r>
      <w:proofErr w:type="spellStart"/>
      <w:r w:rsidR="00D60E8A" w:rsidRPr="00E85A4C">
        <w:rPr>
          <w:rStyle w:val="body"/>
          <w:rFonts w:ascii="Calibri" w:hAnsi="Calibri"/>
          <w:sz w:val="19"/>
          <w:szCs w:val="19"/>
        </w:rPr>
        <w:t>Syrianisierung</w:t>
      </w:r>
      <w:proofErr w:type="spellEnd"/>
      <w:r w:rsidR="00D60E8A" w:rsidRPr="00E85A4C">
        <w:rPr>
          <w:rStyle w:val="body"/>
          <w:rFonts w:ascii="Calibri" w:hAnsi="Calibri"/>
          <w:sz w:val="19"/>
          <w:szCs w:val="19"/>
        </w:rPr>
        <w:t>“ des Krieges zu verhindern – also die Zerstörung der zivilen Infrastruktur, das Massensterben von ukrainischen Zivilisten und einen weiteren Flüchtlingsstrom in die Europäische Union... Die romantischen Interpreta</w:t>
      </w:r>
      <w:r w:rsidR="00D60E8A" w:rsidRPr="00E85A4C">
        <w:rPr>
          <w:rStyle w:val="body"/>
          <w:rFonts w:ascii="Calibri" w:hAnsi="Calibri"/>
          <w:sz w:val="19"/>
          <w:szCs w:val="19"/>
        </w:rPr>
        <w:softHyphen/>
        <w:t>tio</w:t>
      </w:r>
      <w:r w:rsidR="00D60E8A" w:rsidRPr="00E85A4C">
        <w:rPr>
          <w:rStyle w:val="body"/>
          <w:rFonts w:ascii="Calibri" w:hAnsi="Calibri"/>
          <w:sz w:val="19"/>
          <w:szCs w:val="19"/>
        </w:rPr>
        <w:softHyphen/>
        <w:t xml:space="preserve">nen von Putins Motiven sind bekannt – </w:t>
      </w:r>
      <w:hyperlink r:id="rId1128" w:tgtFrame="_blank" w:history="1">
        <w:r w:rsidR="00D60E8A" w:rsidRPr="00E85A4C">
          <w:rPr>
            <w:rStyle w:val="Hyperlink"/>
            <w:rFonts w:ascii="Calibri" w:hAnsi="Calibri"/>
            <w:sz w:val="19"/>
            <w:szCs w:val="19"/>
          </w:rPr>
          <w:t>„die Wiederbelebung des Imperiums“</w:t>
        </w:r>
      </w:hyperlink>
      <w:r w:rsidR="00D60E8A" w:rsidRPr="00E85A4C">
        <w:rPr>
          <w:rStyle w:val="body"/>
          <w:rFonts w:ascii="Calibri" w:hAnsi="Calibri"/>
          <w:sz w:val="19"/>
          <w:szCs w:val="19"/>
        </w:rPr>
        <w:t xml:space="preserve"> oder der UdSSR, die Sammlung der „russischen Welt“, die „Schaffung von Einflusssphären“, die Angst vor der Nato, Paranoia. Dieses Image unterstützt er selbst auch gern, um den Wähler in Russland und Politiker und Experten im Westen zu irritieren...</w:t>
      </w:r>
      <w:r w:rsidR="00D60E8A" w:rsidRPr="00E85A4C">
        <w:rPr>
          <w:rStyle w:val="berschrift1Zchn"/>
          <w:rFonts w:ascii="Calibri" w:eastAsia="Calibri" w:hAnsi="Calibri"/>
          <w:sz w:val="19"/>
          <w:szCs w:val="19"/>
        </w:rPr>
        <w:t xml:space="preserve"> </w:t>
      </w:r>
      <w:r w:rsidR="00D60E8A" w:rsidRPr="00E85A4C">
        <w:rPr>
          <w:rStyle w:val="body"/>
          <w:rFonts w:ascii="Calibri" w:hAnsi="Calibri"/>
          <w:sz w:val="19"/>
          <w:szCs w:val="19"/>
        </w:rPr>
        <w:t xml:space="preserve">in Wirklichkeit war die Versklavung der gesamten Bevölkerung eines Landes mit 40 Millionen Einwohnern gar nicht geplant. </w:t>
      </w:r>
      <w:r w:rsidR="00D60E8A" w:rsidRPr="00E85A4C">
        <w:rPr>
          <w:rStyle w:val="body"/>
          <w:rFonts w:ascii="Calibri" w:hAnsi="Calibri"/>
          <w:sz w:val="19"/>
          <w:szCs w:val="19"/>
          <w:shd w:val="clear" w:color="auto" w:fill="F2F2F2"/>
        </w:rPr>
        <w:t>Das Ziel war nicht, aus der Ukraine so etwas wie eine große russische Krim zu machen. Der Plan war, die Ukraine zugrunde zu richten, ihre „</w:t>
      </w:r>
      <w:proofErr w:type="spellStart"/>
      <w:r w:rsidR="00D60E8A" w:rsidRPr="00E85A4C">
        <w:rPr>
          <w:rStyle w:val="body"/>
          <w:rFonts w:ascii="Calibri" w:hAnsi="Calibri"/>
          <w:sz w:val="19"/>
          <w:szCs w:val="19"/>
          <w:shd w:val="clear" w:color="auto" w:fill="F2F2F2"/>
        </w:rPr>
        <w:t>Donbassisierung</w:t>
      </w:r>
      <w:proofErr w:type="spellEnd"/>
      <w:r w:rsidR="00D60E8A" w:rsidRPr="00E85A4C">
        <w:rPr>
          <w:rStyle w:val="body"/>
          <w:rFonts w:ascii="Calibri" w:hAnsi="Calibri"/>
          <w:sz w:val="19"/>
          <w:szCs w:val="19"/>
          <w:shd w:val="clear" w:color="auto" w:fill="F2F2F2"/>
        </w:rPr>
        <w:t xml:space="preserve">“ zu arrangieren. </w:t>
      </w:r>
      <w:r w:rsidR="00D60E8A" w:rsidRPr="00E85A4C">
        <w:rPr>
          <w:rStyle w:val="body"/>
          <w:rFonts w:ascii="Calibri" w:hAnsi="Calibri"/>
          <w:b/>
          <w:sz w:val="19"/>
          <w:szCs w:val="19"/>
          <w:shd w:val="clear" w:color="auto" w:fill="F2F2F2"/>
        </w:rPr>
        <w:t>Die Aufgabe ist rein pragmatischer Natur: die Zerstörung eines Objekts mit Vergleichscharakter für die Untertanen des autoritären russischen Staates</w:t>
      </w:r>
      <w:r w:rsidR="00D60E8A" w:rsidRPr="00E85A4C">
        <w:rPr>
          <w:rStyle w:val="body"/>
          <w:rFonts w:ascii="Calibri" w:hAnsi="Calibri"/>
          <w:sz w:val="19"/>
          <w:szCs w:val="19"/>
          <w:shd w:val="clear" w:color="auto" w:fill="F2F2F2"/>
        </w:rPr>
        <w:t>... Ein freies und einigermaßen lebendiges Land, in dem fast die Hälfte der Bevölkerung Russisch spricht, eine funktionierende ostslawische Demokratie – das ist ein Beispiel, das auch die Bür</w:t>
      </w:r>
      <w:r w:rsidR="00D60E8A" w:rsidRPr="00E85A4C">
        <w:rPr>
          <w:rStyle w:val="body"/>
          <w:rFonts w:ascii="Calibri" w:hAnsi="Calibri"/>
          <w:sz w:val="19"/>
          <w:szCs w:val="19"/>
          <w:shd w:val="clear" w:color="auto" w:fill="F2F2F2"/>
        </w:rPr>
        <w:softHyphen/>
        <w:t>ge</w:t>
      </w:r>
      <w:r w:rsidR="00D60E8A" w:rsidRPr="00E85A4C">
        <w:rPr>
          <w:rStyle w:val="body"/>
          <w:rFonts w:ascii="Calibri" w:hAnsi="Calibri"/>
          <w:sz w:val="19"/>
          <w:szCs w:val="19"/>
          <w:shd w:val="clear" w:color="auto" w:fill="F2F2F2"/>
        </w:rPr>
        <w:softHyphen/>
        <w:t>r*in</w:t>
      </w:r>
      <w:r w:rsidR="00D60E8A" w:rsidRPr="00E85A4C">
        <w:rPr>
          <w:rStyle w:val="body"/>
          <w:rFonts w:ascii="Calibri" w:hAnsi="Calibri"/>
          <w:sz w:val="19"/>
          <w:szCs w:val="19"/>
          <w:shd w:val="clear" w:color="auto" w:fill="F2F2F2"/>
        </w:rPr>
        <w:softHyphen/>
        <w:t>nen der Russischen Föderation zum Nachdenken bringen könnte. Und es ist ein Ort der Emigration für russische Oppositionelle,</w:t>
      </w:r>
      <w:r w:rsidR="00D60E8A" w:rsidRPr="00E85A4C">
        <w:rPr>
          <w:rStyle w:val="body"/>
          <w:rFonts w:ascii="Calibri" w:hAnsi="Calibri"/>
          <w:sz w:val="19"/>
          <w:szCs w:val="19"/>
        </w:rPr>
        <w:t xml:space="preserve"> die von dort aus weiter den Kreml kritisieren. Diese Ukraine ist ein natürlicher Erzfeind für Putins Diktatur. 2014 wurde die Ukraine durch einen „Hybrid“-Angriff geschwächt. Jetzt wird versucht, das Land durch einen Zerstörungskrieg vollständig auszulöschen... Die Idee war nicht nur militärisch, sondern auch wirtschaftlich und politisch: die Ukraine zu schwächen und eine Flüchtlingswelle in die </w:t>
      </w:r>
      <w:r w:rsidR="00D60E8A" w:rsidRPr="00E85A4C">
        <w:rPr>
          <w:rStyle w:val="body"/>
          <w:rFonts w:ascii="Calibri" w:hAnsi="Calibri"/>
          <w:sz w:val="19"/>
          <w:szCs w:val="19"/>
        </w:rPr>
        <w:softHyphen/>
        <w:t xml:space="preserve">Europäische Union zu verursachen, </w:t>
      </w:r>
      <w:r w:rsidR="00D60E8A" w:rsidRPr="00E85A4C">
        <w:rPr>
          <w:rStyle w:val="body"/>
          <w:rFonts w:ascii="Calibri" w:hAnsi="Calibri"/>
          <w:sz w:val="19"/>
          <w:szCs w:val="19"/>
        </w:rPr>
        <w:softHyphen/>
        <w:t>wodurch diese Bastion der Demokratie destabilisiert und untergraben wird....</w:t>
      </w:r>
      <w:r w:rsidR="00D60E8A" w:rsidRPr="00E85A4C">
        <w:rPr>
          <w:rStyle w:val="berschrift1Zchn"/>
          <w:rFonts w:ascii="Calibri" w:eastAsia="Calibri" w:hAnsi="Calibri"/>
          <w:sz w:val="19"/>
          <w:szCs w:val="19"/>
        </w:rPr>
        <w:t xml:space="preserve"> </w:t>
      </w:r>
      <w:r w:rsidR="00D60E8A" w:rsidRPr="00E85A4C">
        <w:rPr>
          <w:rStyle w:val="body"/>
          <w:rFonts w:ascii="Calibri" w:hAnsi="Calibri"/>
          <w:sz w:val="19"/>
          <w:szCs w:val="19"/>
        </w:rPr>
        <w:t>Heute gibt es keine Oppositionsdemonstrationen in Moskau und St. Petersburg, und das ist vielleicht der wichtigste Erfolg des Regimes...</w:t>
      </w:r>
      <w:r w:rsidR="00D60E8A" w:rsidRPr="00E85A4C">
        <w:rPr>
          <w:rStyle w:val="berschrift1Zchn"/>
          <w:rFonts w:ascii="Calibri" w:eastAsia="Calibri" w:hAnsi="Calibri"/>
          <w:sz w:val="19"/>
          <w:szCs w:val="19"/>
        </w:rPr>
        <w:t xml:space="preserve"> </w:t>
      </w:r>
      <w:r w:rsidR="00D60E8A" w:rsidRPr="00E85A4C">
        <w:rPr>
          <w:rStyle w:val="body"/>
          <w:rFonts w:ascii="Calibri" w:hAnsi="Calibri"/>
          <w:sz w:val="19"/>
          <w:szCs w:val="19"/>
          <w:shd w:val="clear" w:color="auto" w:fill="F2F2F2"/>
        </w:rPr>
        <w:t>Daher ist ein langwieriger Krieg in der Ukraine, wenn auch mit lokalen Niederlagen der russischen Armee, für das Putin-Regime vorteilhafter als selbst ein einfacher Waffenstillstand mit der aktuellen Frontlinie und, mehr noch, als ein Frieden nach der Formel „</w:t>
      </w:r>
      <w:proofErr w:type="spellStart"/>
      <w:r w:rsidR="00D60E8A" w:rsidRPr="00E85A4C">
        <w:rPr>
          <w:rStyle w:val="body"/>
          <w:rFonts w:ascii="Calibri" w:hAnsi="Calibri"/>
          <w:sz w:val="19"/>
          <w:szCs w:val="19"/>
          <w:shd w:val="clear" w:color="auto" w:fill="F2F2F2"/>
        </w:rPr>
        <w:t>status</w:t>
      </w:r>
      <w:proofErr w:type="spellEnd"/>
      <w:r w:rsidR="00D60E8A" w:rsidRPr="00E85A4C">
        <w:rPr>
          <w:rStyle w:val="body"/>
          <w:rFonts w:ascii="Calibri" w:hAnsi="Calibri"/>
          <w:sz w:val="19"/>
          <w:szCs w:val="19"/>
          <w:shd w:val="clear" w:color="auto" w:fill="F2F2F2"/>
        </w:rPr>
        <w:t xml:space="preserve"> quo ante </w:t>
      </w:r>
      <w:proofErr w:type="spellStart"/>
      <w:r w:rsidR="00D60E8A" w:rsidRPr="00E85A4C">
        <w:rPr>
          <w:rStyle w:val="body"/>
          <w:rFonts w:ascii="Calibri" w:hAnsi="Calibri"/>
          <w:sz w:val="19"/>
          <w:szCs w:val="19"/>
          <w:shd w:val="clear" w:color="auto" w:fill="F2F2F2"/>
        </w:rPr>
        <w:t>bellum</w:t>
      </w:r>
      <w:proofErr w:type="spellEnd"/>
      <w:r w:rsidR="00D60E8A" w:rsidRPr="00E85A4C">
        <w:rPr>
          <w:rStyle w:val="body"/>
          <w:rFonts w:ascii="Calibri" w:hAnsi="Calibri"/>
          <w:sz w:val="19"/>
          <w:szCs w:val="19"/>
          <w:shd w:val="clear" w:color="auto" w:fill="F2F2F2"/>
        </w:rPr>
        <w:t>“ am 23. Februar 2022...</w:t>
      </w:r>
      <w:r w:rsidR="00D60E8A" w:rsidRPr="00E85A4C">
        <w:rPr>
          <w:rStyle w:val="berschrift1Zchn"/>
          <w:rFonts w:ascii="Calibri" w:eastAsia="Calibri" w:hAnsi="Calibri"/>
          <w:sz w:val="19"/>
          <w:szCs w:val="19"/>
          <w:shd w:val="clear" w:color="auto" w:fill="F2F2F2"/>
        </w:rPr>
        <w:t xml:space="preserve"> </w:t>
      </w:r>
      <w:r w:rsidR="00D60E8A" w:rsidRPr="00E85A4C">
        <w:rPr>
          <w:rStyle w:val="body"/>
          <w:rFonts w:ascii="Calibri" w:hAnsi="Calibri"/>
          <w:sz w:val="19"/>
          <w:szCs w:val="19"/>
          <w:shd w:val="clear" w:color="auto" w:fill="F2F2F2"/>
        </w:rPr>
        <w:t xml:space="preserve">Das Hauptziel der „Sonderoperation“ ist zum einen, die Ukraine für </w:t>
      </w:r>
      <w:proofErr w:type="spellStart"/>
      <w:r w:rsidR="00D60E8A" w:rsidRPr="00E85A4C">
        <w:rPr>
          <w:rStyle w:val="body"/>
          <w:rFonts w:ascii="Calibri" w:hAnsi="Calibri"/>
          <w:sz w:val="19"/>
          <w:szCs w:val="19"/>
          <w:shd w:val="clear" w:color="auto" w:fill="F2F2F2"/>
        </w:rPr>
        <w:t>Rus</w:t>
      </w:r>
      <w:r w:rsidR="00D60E8A" w:rsidRPr="00E85A4C">
        <w:rPr>
          <w:rStyle w:val="body"/>
          <w:rFonts w:ascii="Calibri" w:hAnsi="Calibri"/>
          <w:sz w:val="19"/>
          <w:szCs w:val="19"/>
          <w:shd w:val="clear" w:color="auto" w:fill="F2F2F2"/>
        </w:rPr>
        <w:softHyphen/>
        <w:t>s</w:t>
      </w:r>
      <w:proofErr w:type="spellEnd"/>
      <w:r w:rsidR="00D60E8A" w:rsidRPr="00E85A4C">
        <w:rPr>
          <w:rStyle w:val="body"/>
          <w:rFonts w:ascii="Calibri" w:hAnsi="Calibri"/>
          <w:sz w:val="19"/>
          <w:szCs w:val="19"/>
          <w:shd w:val="clear" w:color="auto" w:fill="F2F2F2"/>
        </w:rPr>
        <w:t>*in</w:t>
      </w:r>
      <w:r w:rsidR="00D60E8A" w:rsidRPr="00E85A4C">
        <w:rPr>
          <w:rStyle w:val="body"/>
          <w:rFonts w:ascii="Calibri" w:hAnsi="Calibri"/>
          <w:sz w:val="19"/>
          <w:szCs w:val="19"/>
          <w:shd w:val="clear" w:color="auto" w:fill="F2F2F2"/>
        </w:rPr>
        <w:softHyphen/>
        <w:t>nen unattraktiv zu machen, und zum anderen, dass die Ukraine mehr leidet als Russland. Dieser Zweck wurde bisher erreicht</w:t>
      </w:r>
      <w:r w:rsidR="00D60E8A" w:rsidRPr="00E85A4C">
        <w:rPr>
          <w:rStyle w:val="body"/>
          <w:rFonts w:ascii="Calibri" w:hAnsi="Calibri"/>
          <w:sz w:val="19"/>
          <w:szCs w:val="19"/>
        </w:rPr>
        <w:t xml:space="preserve"> – Millionen haben das Land verlassen, der Russischen Föderation hingegen haben trotz der Sanktionen und </w:t>
      </w:r>
      <w:proofErr w:type="spellStart"/>
      <w:r w:rsidR="00D60E8A" w:rsidRPr="00E85A4C">
        <w:rPr>
          <w:rStyle w:val="body"/>
          <w:rFonts w:ascii="Calibri" w:hAnsi="Calibri"/>
          <w:sz w:val="19"/>
          <w:szCs w:val="19"/>
        </w:rPr>
        <w:t>Mobilisierungen</w:t>
      </w:r>
      <w:proofErr w:type="spellEnd"/>
      <w:r w:rsidR="00D60E8A" w:rsidRPr="00E85A4C">
        <w:rPr>
          <w:rStyle w:val="body"/>
          <w:rFonts w:ascii="Calibri" w:hAnsi="Calibri"/>
          <w:sz w:val="19"/>
          <w:szCs w:val="19"/>
        </w:rPr>
        <w:t xml:space="preserve"> seit dem 24. Februar nicht mehr als eine Million Menschen den Rücken gekehrt, und zwar vor allem die oppositionelle Schicht, was dem Kreml zupasskommt....</w:t>
      </w:r>
      <w:r w:rsidR="00D60E8A" w:rsidRPr="00E85A4C">
        <w:rPr>
          <w:rStyle w:val="berschrift1Zchn"/>
          <w:rFonts w:ascii="Calibri" w:eastAsia="Calibri" w:hAnsi="Calibri"/>
          <w:sz w:val="19"/>
          <w:szCs w:val="19"/>
        </w:rPr>
        <w:t xml:space="preserve"> </w:t>
      </w:r>
      <w:r w:rsidR="00D60E8A" w:rsidRPr="00E85A4C">
        <w:rPr>
          <w:rStyle w:val="body"/>
          <w:rFonts w:ascii="Calibri" w:hAnsi="Calibri"/>
          <w:sz w:val="19"/>
          <w:szCs w:val="19"/>
        </w:rPr>
        <w:t xml:space="preserve">Die Machthaber des Kremls versuchen, aus der Ukraine eine verlassene Ruine zu machen &gt;&gt; </w:t>
      </w:r>
      <w:r w:rsidR="00D60E8A" w:rsidRPr="00E85A4C">
        <w:rPr>
          <w:rStyle w:val="body"/>
          <w:rFonts w:ascii="Calibri" w:hAnsi="Calibri"/>
          <w:i/>
          <w:sz w:val="19"/>
          <w:szCs w:val="19"/>
        </w:rPr>
        <w:t>ganzer</w:t>
      </w:r>
      <w:hyperlink r:id="rId1129" w:history="1">
        <w:r w:rsidR="00D60E8A" w:rsidRPr="00E85A4C">
          <w:rPr>
            <w:rStyle w:val="Hyperlink"/>
            <w:rFonts w:ascii="Calibri" w:hAnsi="Calibri"/>
            <w:i/>
            <w:sz w:val="19"/>
            <w:szCs w:val="19"/>
          </w:rPr>
          <w:t xml:space="preserve"> Artikel gesichert via </w:t>
        </w:r>
        <w:proofErr w:type="spellStart"/>
        <w:r w:rsidR="00D60E8A" w:rsidRPr="00E85A4C">
          <w:rPr>
            <w:rStyle w:val="Hyperlink"/>
            <w:rFonts w:ascii="Calibri" w:hAnsi="Calibri"/>
            <w:i/>
            <w:sz w:val="19"/>
            <w:szCs w:val="19"/>
          </w:rPr>
          <w:t>wayback</w:t>
        </w:r>
      </w:hyperlink>
      <w:r w:rsidR="00D60E8A" w:rsidRPr="00E85A4C">
        <w:rPr>
          <w:rStyle w:val="body"/>
          <w:rFonts w:ascii="Calibri" w:hAnsi="Calibri"/>
          <w:i/>
          <w:sz w:val="19"/>
          <w:szCs w:val="19"/>
        </w:rPr>
        <w:t>machine</w:t>
      </w:r>
      <w:proofErr w:type="spellEnd"/>
      <w:r w:rsidR="00D60E8A" w:rsidRPr="00E85A4C">
        <w:rPr>
          <w:rStyle w:val="body"/>
          <w:rFonts w:ascii="Calibri" w:hAnsi="Calibri"/>
          <w:i/>
          <w:sz w:val="19"/>
          <w:szCs w:val="19"/>
        </w:rPr>
        <w:t xml:space="preserve"> &gt;&gt;</w:t>
      </w:r>
    </w:p>
    <w:p w:rsidR="00D60E8A" w:rsidRPr="00E85A4C" w:rsidRDefault="00D60E8A" w:rsidP="00D60E8A">
      <w:pPr>
        <w:shd w:val="clear" w:color="auto" w:fill="FFFFFF"/>
        <w:tabs>
          <w:tab w:val="right" w:pos="-426"/>
        </w:tabs>
        <w:ind w:right="-1"/>
        <w:rPr>
          <w:rFonts w:ascii="Calibri" w:hAnsi="Calibri"/>
          <w:i/>
          <w:sz w:val="20"/>
          <w:szCs w:val="20"/>
          <w:shd w:val="clear" w:color="auto" w:fill="FFFFFF"/>
        </w:rPr>
      </w:pPr>
    </w:p>
    <w:p w:rsidR="00D60E8A" w:rsidRPr="00E85A4C" w:rsidRDefault="00D60E8A" w:rsidP="00D60E8A">
      <w:pPr>
        <w:shd w:val="clear" w:color="auto" w:fill="FFFFFF"/>
        <w:tabs>
          <w:tab w:val="right" w:pos="-426"/>
        </w:tabs>
        <w:ind w:right="-1"/>
        <w:rPr>
          <w:rFonts w:ascii="Calibri" w:hAnsi="Calibri"/>
          <w:i/>
          <w:sz w:val="20"/>
          <w:szCs w:val="20"/>
          <w:shd w:val="clear" w:color="auto" w:fill="FFFFFF"/>
        </w:rPr>
        <w:sectPr w:rsidR="00D60E8A" w:rsidRPr="00E85A4C" w:rsidSect="00747412">
          <w:type w:val="continuous"/>
          <w:pgSz w:w="11906" w:h="16838"/>
          <w:pgMar w:top="1417" w:right="1133" w:bottom="1134" w:left="1417" w:header="708" w:footer="708" w:gutter="0"/>
          <w:cols w:space="708"/>
          <w:docGrid w:linePitch="360"/>
        </w:sectPr>
      </w:pPr>
    </w:p>
    <w:p w:rsidR="00D60E8A" w:rsidRPr="00E85A4C" w:rsidRDefault="007D338A" w:rsidP="00D60E8A">
      <w:pPr>
        <w:numPr>
          <w:ilvl w:val="0"/>
          <w:numId w:val="7"/>
        </w:numPr>
        <w:shd w:val="clear" w:color="auto" w:fill="FFFFFF"/>
        <w:tabs>
          <w:tab w:val="right" w:pos="-426"/>
        </w:tabs>
        <w:ind w:left="0" w:right="-1"/>
        <w:rPr>
          <w:rFonts w:ascii="Calibri" w:hAnsi="Calibri"/>
          <w:i/>
          <w:sz w:val="19"/>
          <w:szCs w:val="19"/>
          <w:shd w:val="clear" w:color="auto" w:fill="FFFFFF"/>
        </w:rPr>
      </w:pPr>
      <w:hyperlink r:id="rId1130" w:history="1">
        <w:r w:rsidR="00D60E8A" w:rsidRPr="00E85A4C">
          <w:rPr>
            <w:rStyle w:val="Hyperlink"/>
            <w:rFonts w:ascii="Calibri" w:hAnsi="Calibri"/>
            <w:i/>
            <w:sz w:val="19"/>
            <w:szCs w:val="19"/>
            <w:shd w:val="clear" w:color="auto" w:fill="FFFFFF"/>
          </w:rPr>
          <w:t>https://www.t-online.de/nachrichten/ukraine/id_100095920/</w:t>
        </w:r>
        <w:r w:rsidR="00D60E8A" w:rsidRPr="00E85A4C">
          <w:rPr>
            <w:rStyle w:val="Hyperlink"/>
            <w:rFonts w:ascii="Calibri" w:hAnsi="Calibri"/>
            <w:b/>
            <w:color w:val="000000"/>
            <w:sz w:val="19"/>
            <w:szCs w:val="19"/>
            <w:shd w:val="clear" w:color="auto" w:fill="FFFFFF"/>
          </w:rPr>
          <w:t>der-wahre-grund-fuer-den-ukraine-krieg-das-fuerchten-maenner-im-kreml.</w:t>
        </w:r>
        <w:r w:rsidR="00D60E8A" w:rsidRPr="00E85A4C">
          <w:rPr>
            <w:rStyle w:val="Hyperlink"/>
            <w:rFonts w:ascii="Calibri" w:hAnsi="Calibri"/>
            <w:i/>
            <w:sz w:val="19"/>
            <w:szCs w:val="19"/>
            <w:shd w:val="clear" w:color="auto" w:fill="FFFFFF"/>
          </w:rPr>
          <w:t>html</w:t>
        </w:r>
      </w:hyperlink>
      <w:r w:rsidR="00D60E8A" w:rsidRPr="00E85A4C">
        <w:rPr>
          <w:rFonts w:ascii="Calibri" w:hAnsi="Calibri"/>
          <w:i/>
          <w:sz w:val="19"/>
          <w:szCs w:val="19"/>
          <w:shd w:val="clear" w:color="auto" w:fill="FFFFFF"/>
        </w:rPr>
        <w:t xml:space="preserve"> </w:t>
      </w:r>
      <w:r w:rsidR="00D60E8A" w:rsidRPr="00E85A4C">
        <w:rPr>
          <w:rFonts w:ascii="Calibri" w:hAnsi="Calibri"/>
          <w:sz w:val="19"/>
          <w:szCs w:val="19"/>
        </w:rPr>
        <w:t xml:space="preserve">Ist der Ukraine-Krieg ein brutaler Versuch, den Traum vom russischen Riesenreich zu verwirklichen? Falsch, sagt der Autor François Bonnet. Putin gehe es um etwas ganz anderes... Es klingt eher so, als handelte Putin nach einer ganz eigenen Logik. Einer Logik, die nicht von politischen Gepflogenheiten und rationalen Erwägungen bestimmt wird. Sondern nach den Gesetzen eines "einfallsreichen Banditentums", wie der Historiker </w:t>
      </w:r>
      <w:proofErr w:type="spellStart"/>
      <w:r w:rsidR="00D60E8A" w:rsidRPr="00E85A4C">
        <w:rPr>
          <w:rFonts w:ascii="Calibri" w:hAnsi="Calibri"/>
          <w:sz w:val="19"/>
          <w:szCs w:val="19"/>
        </w:rPr>
        <w:t>Yaroslav</w:t>
      </w:r>
      <w:proofErr w:type="spellEnd"/>
      <w:r w:rsidR="00D60E8A" w:rsidRPr="00E85A4C">
        <w:rPr>
          <w:rFonts w:ascii="Calibri" w:hAnsi="Calibri"/>
          <w:sz w:val="19"/>
          <w:szCs w:val="19"/>
        </w:rPr>
        <w:t xml:space="preserve"> </w:t>
      </w:r>
      <w:proofErr w:type="spellStart"/>
      <w:r w:rsidR="00D60E8A" w:rsidRPr="00E85A4C">
        <w:rPr>
          <w:rFonts w:ascii="Calibri" w:hAnsi="Calibri"/>
          <w:sz w:val="19"/>
          <w:szCs w:val="19"/>
        </w:rPr>
        <w:t>Shimov</w:t>
      </w:r>
      <w:proofErr w:type="spellEnd"/>
      <w:r w:rsidR="00D60E8A" w:rsidRPr="00E85A4C">
        <w:rPr>
          <w:rFonts w:ascii="Calibri" w:hAnsi="Calibri"/>
          <w:sz w:val="19"/>
          <w:szCs w:val="19"/>
        </w:rPr>
        <w:t xml:space="preserve"> meint. Der französische Autor François Bonnet untermauert diese These ausführlich in einem jüngst erschienenen Essay. Für ihn ist Putin ebenfalls ein zu allem bereiter Mafioso, dem es lediglich darum geht, seine Macht zu erhalten und das Geflecht aus Korruption zu reproduzieren, das er über Jahrzehnte etabliert hat. Und einem Mafioso könne man nicht mit dem Instrumentenkasten der Diplomatie beikommen, so Bonnet... Der russische Machthaber stecke in einem komplexen Geflecht von persönlichen und ökonomischen Abhängigkeiten, seine absolutistische Macht wird </w:t>
      </w:r>
      <w:r w:rsidR="00D60E8A" w:rsidRPr="00E85A4C">
        <w:rPr>
          <w:rFonts w:ascii="Calibri" w:hAnsi="Calibri"/>
          <w:sz w:val="19"/>
          <w:szCs w:val="19"/>
        </w:rPr>
        <w:t xml:space="preserve">getragen von einigen wenigen Männern, die ihm bedingungslose Loyalität geschworen haben. Doch diese Loyalität ist fragil und bedarf ständiger Erneuerung: durch einflussreiche Posten und viel Geld. Putins Ziel sei es daher, die "Familie" bei Laune zu halten und vor dem Verlust ihrer Pfründe zu bewahren. Dafür müsse zum einen die Zivilgesellschaft mit ihren vereinzelten Demokratiebemühungen im Keim erstickt, und zum anderen sichergestellt werden, dass die Profiteure der jahrzehntelangen Günstlingswirtschaft ihre Vermögen möglichst störungsfrei auf die nächste Generation übertragen könnten. Für all das sei der Krieg gegen die </w:t>
      </w:r>
      <w:hyperlink r:id="rId1131" w:history="1">
        <w:r w:rsidR="00D60E8A" w:rsidRPr="00E85A4C">
          <w:rPr>
            <w:rStyle w:val="Hyperlink"/>
            <w:rFonts w:ascii="Calibri" w:hAnsi="Calibri"/>
            <w:sz w:val="19"/>
            <w:szCs w:val="19"/>
          </w:rPr>
          <w:t>Ukraine</w:t>
        </w:r>
      </w:hyperlink>
      <w:r w:rsidR="00D60E8A" w:rsidRPr="00E85A4C">
        <w:rPr>
          <w:rFonts w:ascii="Calibri" w:hAnsi="Calibri"/>
          <w:sz w:val="19"/>
          <w:szCs w:val="19"/>
        </w:rPr>
        <w:t xml:space="preserve"> ein probates Mittel.... Bereits vor zehn Jahren prangerte </w:t>
      </w:r>
      <w:hyperlink r:id="rId1132" w:history="1">
        <w:r w:rsidR="00D60E8A" w:rsidRPr="00E85A4C">
          <w:rPr>
            <w:rStyle w:val="Hyperlink"/>
            <w:rFonts w:ascii="Calibri" w:hAnsi="Calibri"/>
            <w:sz w:val="19"/>
            <w:szCs w:val="19"/>
          </w:rPr>
          <w:t xml:space="preserve">Alexej </w:t>
        </w:r>
        <w:proofErr w:type="spellStart"/>
        <w:r w:rsidR="00D60E8A" w:rsidRPr="00E85A4C">
          <w:rPr>
            <w:rStyle w:val="Hyperlink"/>
            <w:rFonts w:ascii="Calibri" w:hAnsi="Calibri"/>
            <w:sz w:val="19"/>
            <w:szCs w:val="19"/>
          </w:rPr>
          <w:t>Nawalny</w:t>
        </w:r>
        <w:proofErr w:type="spellEnd"/>
      </w:hyperlink>
      <w:r w:rsidR="00D60E8A" w:rsidRPr="00E85A4C">
        <w:rPr>
          <w:rFonts w:ascii="Calibri" w:hAnsi="Calibri"/>
          <w:sz w:val="19"/>
          <w:szCs w:val="19"/>
        </w:rPr>
        <w:t xml:space="preserve"> die systematische Korruption der russischen Eliten an: "Eine Bande im Kreml plündert Russland aus".... </w:t>
      </w:r>
      <w:proofErr w:type="spellStart"/>
      <w:r w:rsidR="00D60E8A" w:rsidRPr="00E85A4C">
        <w:rPr>
          <w:rFonts w:ascii="Calibri" w:hAnsi="Calibri"/>
          <w:sz w:val="19"/>
          <w:szCs w:val="19"/>
        </w:rPr>
        <w:t>Nawalny</w:t>
      </w:r>
      <w:proofErr w:type="spellEnd"/>
      <w:r w:rsidR="00D60E8A" w:rsidRPr="00E85A4C">
        <w:rPr>
          <w:rFonts w:ascii="Calibri" w:hAnsi="Calibri"/>
          <w:sz w:val="19"/>
          <w:szCs w:val="19"/>
        </w:rPr>
        <w:t xml:space="preserve"> meinte die Milliarden aus den Rohstoffgeschäften, die in den Taschen kremltreuer Oligarchen landeten, deren Luxusvillen in </w:t>
      </w:r>
      <w:hyperlink r:id="rId1133" w:history="1">
        <w:r w:rsidR="00D60E8A" w:rsidRPr="00E85A4C">
          <w:rPr>
            <w:rStyle w:val="Hyperlink"/>
            <w:rFonts w:ascii="Calibri" w:hAnsi="Calibri"/>
            <w:sz w:val="19"/>
            <w:szCs w:val="19"/>
          </w:rPr>
          <w:t>London</w:t>
        </w:r>
      </w:hyperlink>
      <w:r w:rsidR="00D60E8A" w:rsidRPr="00E85A4C">
        <w:rPr>
          <w:rFonts w:ascii="Calibri" w:hAnsi="Calibri"/>
          <w:sz w:val="19"/>
          <w:szCs w:val="19"/>
        </w:rPr>
        <w:t xml:space="preserve">, die sündhaft teuren Megajachten und die ungeheuren Vermögen, die auf schwarzen Konten in der Schweiz oder den </w:t>
      </w:r>
      <w:proofErr w:type="spellStart"/>
      <w:r w:rsidR="00D60E8A" w:rsidRPr="00E85A4C">
        <w:rPr>
          <w:rFonts w:ascii="Calibri" w:hAnsi="Calibri"/>
          <w:sz w:val="19"/>
          <w:szCs w:val="19"/>
        </w:rPr>
        <w:t>Cayman</w:t>
      </w:r>
      <w:proofErr w:type="spellEnd"/>
      <w:r w:rsidR="00D60E8A" w:rsidRPr="00E85A4C">
        <w:rPr>
          <w:rFonts w:ascii="Calibri" w:hAnsi="Calibri"/>
          <w:sz w:val="19"/>
          <w:szCs w:val="19"/>
        </w:rPr>
        <w:t xml:space="preserve">-Islands geparkt werden. Den "größten Raub in der Geschichte Russlands", nennt </w:t>
      </w:r>
      <w:proofErr w:type="spellStart"/>
      <w:r w:rsidR="00D60E8A" w:rsidRPr="00E85A4C">
        <w:rPr>
          <w:rFonts w:ascii="Calibri" w:hAnsi="Calibri"/>
          <w:sz w:val="19"/>
          <w:szCs w:val="19"/>
        </w:rPr>
        <w:t>Nawalny</w:t>
      </w:r>
      <w:proofErr w:type="spellEnd"/>
      <w:r w:rsidR="00D60E8A" w:rsidRPr="00E85A4C">
        <w:rPr>
          <w:rFonts w:ascii="Calibri" w:hAnsi="Calibri"/>
          <w:sz w:val="19"/>
          <w:szCs w:val="19"/>
        </w:rPr>
        <w:t xml:space="preserve"> das. Und </w:t>
      </w:r>
      <w:r w:rsidR="00D60E8A" w:rsidRPr="00E85A4C">
        <w:rPr>
          <w:rFonts w:ascii="Calibri" w:hAnsi="Calibri"/>
          <w:sz w:val="19"/>
          <w:szCs w:val="19"/>
        </w:rPr>
        <w:lastRenderedPageBreak/>
        <w:t xml:space="preserve">Putins Netzwerk "die größte Mafiaorganisation der Welt".... "Ein Vierteljahrhundert lang haben sich die europäischen Staatenlenker in der Auseinandersetzung mit Russland stets dagegen gewehrt, diese spezifisch kriminelle und </w:t>
      </w:r>
      <w:proofErr w:type="spellStart"/>
      <w:r w:rsidR="00D60E8A" w:rsidRPr="00E85A4C">
        <w:rPr>
          <w:rFonts w:ascii="Calibri" w:hAnsi="Calibri"/>
          <w:sz w:val="19"/>
          <w:szCs w:val="19"/>
        </w:rPr>
        <w:t>mafiöse</w:t>
      </w:r>
      <w:proofErr w:type="spellEnd"/>
      <w:r w:rsidR="00D60E8A" w:rsidRPr="00E85A4C">
        <w:rPr>
          <w:rFonts w:ascii="Calibri" w:hAnsi="Calibri"/>
          <w:sz w:val="19"/>
          <w:szCs w:val="19"/>
        </w:rPr>
        <w:t xml:space="preserve"> Dimension des Putin-Regimes anzuerkennen" so Bonnet.... Dabei beruht dieses archaische Abhängigkeitssystem nicht bloß auf politischer Machtakkumulation, sondern vor allem auf der ökonomischen Ausbeutung des Landes. Wer das verstehen will, muss bis in die Spätphase der Sowjetunion zurückgehen, als parallel zur implodierenden Planwirtschaft ein enormer Schwarzmarkt entstand. Dessen größte Teile wurden vom sowjetischen Geheimdienst kontrolliert. Nach dem Fall des Eisernen Vorhangs soll Putin seine Kontakte als KGB-Agent dann eifrig dazu genutzt haben, ein komplexes Netzwerk aus Scheinfirmen und Mittelsmännern aufzuziehen, um Finanzströme zu verschleiern und viel Geld abzuzweigen.... </w:t>
      </w:r>
      <w:r w:rsidR="00D60E8A" w:rsidRPr="00E85A4C">
        <w:rPr>
          <w:rFonts w:ascii="Calibri" w:hAnsi="Calibri"/>
          <w:sz w:val="19"/>
          <w:szCs w:val="19"/>
          <w:shd w:val="clear" w:color="auto" w:fill="F2F2F2"/>
        </w:rPr>
        <w:t>Putins Einmarsch in die Ukraine, so Bonnet, sei daher nicht in erster Linie ideologisch motiviert, sondern den ökonomischen Abhängigkeiten geschuldet, die der 70-jährige Autokrat mit seiner Klientelpolitik geschaffen habe. Es gehe ihm nicht um den imperialen Traum von einem großrussischen Reich oder um eine neue Weltordnung mit Russland an der Spitze. Auch nicht um die Konfrontation mit dem dekadenten Westen und seiner angeblichen Expansionspolitik in Osteuropa...</w:t>
      </w:r>
      <w:r w:rsidR="00D60E8A" w:rsidRPr="00E85A4C">
        <w:rPr>
          <w:rFonts w:ascii="Calibri" w:hAnsi="Calibri"/>
          <w:sz w:val="19"/>
          <w:szCs w:val="19"/>
        </w:rPr>
        <w:t xml:space="preserve"> n Wirklichkeit sei der Überfall auf die Ukraine nur ein weiterer, wenngleich besonders brutaler Versuch, die herausgehobene Stellung Putins innenpolitisch zu konsolidieren. Krieg als machterhaltende Maßnahme. Dieses Vorgehen hat sich für Putin bewährt. Schon der Beginn des Zweiten Tschetschenienkrieges im Jahr 1999 sicherte Putin die Wahl zum Präsidenten und schließlich im Jahr 2004 auch die Wiederwahl. Nun versuche Putin in der Ukraine erneut, seine "Machtpyramide" – also den gesamten Staat und seine Institutionen durch einen Herrscher und seine "Familie" quasi-absolutistisch zu durchdringen – durch einen kriegerischen Konflikt gegen etwaige Erosionstendenzen abzusichern, so Bonnets Argumentation.... scheint die Taktik, die Bevölkerung, die Medien und die Institutionen durch den Ukraine-Krieg noch stärker auf Linie zu bringen, aufzugehen. Die Zustimmungsraten zur kriegerischen </w:t>
      </w:r>
      <w:hyperlink r:id="rId1134" w:history="1">
        <w:r w:rsidR="00D60E8A" w:rsidRPr="00E85A4C">
          <w:rPr>
            <w:rStyle w:val="Hyperlink"/>
            <w:rFonts w:ascii="Calibri" w:hAnsi="Calibri"/>
            <w:sz w:val="19"/>
            <w:szCs w:val="19"/>
          </w:rPr>
          <w:t>Politik</w:t>
        </w:r>
      </w:hyperlink>
      <w:r w:rsidR="00D60E8A" w:rsidRPr="00E85A4C">
        <w:rPr>
          <w:rFonts w:ascii="Calibri" w:hAnsi="Calibri"/>
          <w:sz w:val="19"/>
          <w:szCs w:val="19"/>
        </w:rPr>
        <w:t xml:space="preserve"> des russischen Präsidenten sprechen für sich. Nach wie vor sollen 80 Prozent der Bevölkerung hinter Putin stehen. Wird dem Putin-Clan der Hahn zugedreht, gerät das </w:t>
      </w:r>
      <w:proofErr w:type="spellStart"/>
      <w:r w:rsidR="00D60E8A" w:rsidRPr="00E85A4C">
        <w:rPr>
          <w:rFonts w:ascii="Calibri" w:hAnsi="Calibri"/>
          <w:sz w:val="19"/>
          <w:szCs w:val="19"/>
        </w:rPr>
        <w:t>kleptokratische</w:t>
      </w:r>
      <w:proofErr w:type="spellEnd"/>
      <w:r w:rsidR="00D60E8A" w:rsidRPr="00E85A4C">
        <w:rPr>
          <w:rFonts w:ascii="Calibri" w:hAnsi="Calibri"/>
          <w:sz w:val="19"/>
          <w:szCs w:val="19"/>
        </w:rPr>
        <w:t xml:space="preserve"> Machtkonstrukt ins Wanken. Es gibt laut Meinung vieler Experten nichts, was Putins Gefolgsleute mehr fürchten als den Verlust ihrer Sachwerte und Vermögen. Diese "Rohstoff-Rente" solle an die nächste Generation weitergegeben werden. Das geht aber nur, wenn der Staat fest in der Hand dieser herrschenden Elite bleibt. Schon deshalb muss der Krieg aus Sicht Putins und seiner Günstlinge mit einem deutlichen Erfolg in der Ukraine beendet werden. Sonst könnte ihm die Entmachtung durch einen Putsch von innen drohen ....</w:t>
      </w:r>
      <w:r w:rsidR="00D60E8A" w:rsidRPr="00E85A4C">
        <w:rPr>
          <w:rFonts w:ascii="Calibri" w:hAnsi="Calibri"/>
          <w:i/>
          <w:sz w:val="19"/>
          <w:szCs w:val="19"/>
        </w:rPr>
        <w:t xml:space="preserve">&gt;&gt; mit Kartenserie Chronologie des Krieges &gt;&gt; </w:t>
      </w:r>
      <w:hyperlink r:id="rId1135" w:history="1">
        <w:r w:rsidR="00D60E8A" w:rsidRPr="00E85A4C">
          <w:rPr>
            <w:rStyle w:val="Hyperlink"/>
            <w:rFonts w:ascii="Calibri" w:hAnsi="Calibri"/>
            <w:i/>
            <w:sz w:val="19"/>
            <w:szCs w:val="19"/>
          </w:rPr>
          <w:t xml:space="preserve">ganzer Artikel gesichert via </w:t>
        </w:r>
        <w:proofErr w:type="spellStart"/>
        <w:r w:rsidR="00D60E8A" w:rsidRPr="00E85A4C">
          <w:rPr>
            <w:rStyle w:val="Hyperlink"/>
            <w:rFonts w:ascii="Calibri" w:hAnsi="Calibri"/>
            <w:i/>
            <w:sz w:val="19"/>
            <w:szCs w:val="19"/>
          </w:rPr>
          <w:t>Wayback-machine</w:t>
        </w:r>
        <w:proofErr w:type="spellEnd"/>
      </w:hyperlink>
      <w:r w:rsidR="00D60E8A" w:rsidRPr="00E85A4C">
        <w:rPr>
          <w:rFonts w:ascii="Calibri" w:hAnsi="Calibri"/>
          <w:i/>
          <w:sz w:val="19"/>
          <w:szCs w:val="19"/>
        </w:rPr>
        <w:t xml:space="preserve"> &gt;&gt;</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sectPr w:rsidR="00D60E8A" w:rsidRPr="00E85A4C" w:rsidSect="00747412">
          <w:type w:val="continuous"/>
          <w:pgSz w:w="11906" w:h="16838"/>
          <w:pgMar w:top="1417" w:right="1133" w:bottom="1134" w:left="1417" w:header="708" w:footer="708" w:gutter="0"/>
          <w:cols w:num="2" w:space="284"/>
          <w:docGrid w:linePitch="360"/>
        </w:sectPr>
      </w:pP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7D338A" w:rsidP="00D60E8A">
      <w:pPr>
        <w:pBdr>
          <w:right w:val="single" w:sz="4" w:space="4" w:color="auto"/>
        </w:pBdr>
        <w:shd w:val="clear" w:color="auto" w:fill="FFFFFF"/>
        <w:tabs>
          <w:tab w:val="right" w:pos="-426"/>
        </w:tabs>
        <w:ind w:right="-1"/>
        <w:rPr>
          <w:rFonts w:ascii="Calibri" w:hAnsi="Calibri"/>
          <w:sz w:val="20"/>
          <w:szCs w:val="20"/>
          <w:shd w:val="clear" w:color="auto" w:fill="FFFFFF"/>
        </w:rPr>
      </w:pPr>
      <w:hyperlink r:id="rId1136" w:history="1">
        <w:r w:rsidR="00D60E8A" w:rsidRPr="00E85A4C">
          <w:rPr>
            <w:rStyle w:val="Hyperlink"/>
            <w:rFonts w:ascii="Calibri" w:hAnsi="Calibri"/>
            <w:sz w:val="20"/>
            <w:szCs w:val="20"/>
            <w:shd w:val="clear" w:color="auto" w:fill="FFFFFF"/>
          </w:rPr>
          <w:t>https://www.lefigaro.fr/vox/monde/pierre-servent-vladimir-poutine-risque-d-etre-le-second-fossoyeur-de-l-heritage-sovietique-20221213</w:t>
        </w:r>
      </w:hyperlink>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r w:rsidRPr="00E85A4C">
        <w:rPr>
          <w:rFonts w:ascii="Calibri" w:hAnsi="Calibri"/>
          <w:sz w:val="20"/>
          <w:szCs w:val="20"/>
          <w:shd w:val="clear" w:color="auto" w:fill="FFFFFF"/>
        </w:rPr>
        <w:t xml:space="preserve">(  </w:t>
      </w:r>
      <w:hyperlink r:id="rId1137" w:history="1">
        <w:r w:rsidRPr="00E85A4C">
          <w:rPr>
            <w:rStyle w:val="Hyperlink"/>
            <w:rFonts w:ascii="Calibri" w:hAnsi="Calibri"/>
            <w:sz w:val="20"/>
            <w:szCs w:val="20"/>
            <w:shd w:val="clear" w:color="auto" w:fill="FFFFFF"/>
          </w:rPr>
          <w:t>https://www.spiegel.de/ausland/folgen-des-russland-ukraine-kriegs-wir-erleben-gerade-den-beginn-einer-anderen-welt</w:t>
        </w:r>
        <w:r w:rsidRPr="00E85A4C">
          <w:rPr>
            <w:rStyle w:val="Hyperlink"/>
            <w:rFonts w:ascii="Calibri" w:hAnsi="Calibri"/>
            <w:sz w:val="14"/>
            <w:szCs w:val="14"/>
            <w:shd w:val="clear" w:color="auto" w:fill="FFFFFF"/>
          </w:rPr>
          <w:t>-a-f60f4427-53fb-4ade-9fcb-ef1d28be60e5</w:t>
        </w:r>
      </w:hyperlink>
      <w:r w:rsidRPr="00E85A4C">
        <w:rPr>
          <w:rFonts w:ascii="Calibri" w:hAnsi="Calibri"/>
          <w:sz w:val="20"/>
          <w:szCs w:val="20"/>
          <w:shd w:val="clear" w:color="auto" w:fill="FFFFFF"/>
        </w:rPr>
        <w:t xml:space="preserve"> )   </w:t>
      </w:r>
      <w:r w:rsidRPr="00E85A4C">
        <w:rPr>
          <w:rFonts w:ascii="Calibri" w:hAnsi="Calibri"/>
          <w:sz w:val="20"/>
          <w:szCs w:val="20"/>
        </w:rPr>
        <w:t xml:space="preserve">Der französische Forscher Pierre </w:t>
      </w:r>
      <w:proofErr w:type="spellStart"/>
      <w:r w:rsidRPr="00E85A4C">
        <w:rPr>
          <w:rFonts w:ascii="Calibri" w:hAnsi="Calibri"/>
          <w:sz w:val="20"/>
          <w:szCs w:val="20"/>
        </w:rPr>
        <w:t>Servent</w:t>
      </w:r>
      <w:proofErr w:type="spellEnd"/>
      <w:r w:rsidRPr="00E85A4C">
        <w:rPr>
          <w:rFonts w:ascii="Calibri" w:hAnsi="Calibri"/>
          <w:sz w:val="20"/>
          <w:szCs w:val="20"/>
        </w:rPr>
        <w:t xml:space="preserve"> sagt, der Ukrainekrieg sei eine größere Zäsur als die Anschläge vom 11. September 2001. Er kritisiert die Telefondiplomatie Emmanuel </w:t>
      </w:r>
      <w:proofErr w:type="spellStart"/>
      <w:r w:rsidRPr="00E85A4C">
        <w:rPr>
          <w:rFonts w:ascii="Calibri" w:hAnsi="Calibri"/>
          <w:sz w:val="20"/>
          <w:szCs w:val="20"/>
        </w:rPr>
        <w:t>Macrons</w:t>
      </w:r>
      <w:proofErr w:type="spellEnd"/>
      <w:r w:rsidRPr="00E85A4C">
        <w:rPr>
          <w:rFonts w:ascii="Calibri" w:hAnsi="Calibri"/>
          <w:sz w:val="20"/>
          <w:szCs w:val="20"/>
        </w:rPr>
        <w:t xml:space="preserve"> – und Olaf Scholz hält er für naiv</w:t>
      </w:r>
    </w:p>
    <w:p w:rsidR="00D60E8A" w:rsidRPr="00E85A4C" w:rsidRDefault="00D60E8A" w:rsidP="00D60E8A">
      <w:pPr>
        <w:pBdr>
          <w:right w:val="single" w:sz="4" w:space="4" w:color="auto"/>
        </w:pBdr>
        <w:shd w:val="clear" w:color="auto" w:fill="FFFFFF"/>
        <w:tabs>
          <w:tab w:val="right" w:pos="-426"/>
        </w:tabs>
        <w:ind w:right="-1"/>
        <w:rPr>
          <w:rFonts w:ascii="Calibri" w:hAnsi="Calibri"/>
          <w:sz w:val="20"/>
          <w:szCs w:val="20"/>
          <w:shd w:val="clear" w:color="auto" w:fill="FFFFFF"/>
        </w:rPr>
      </w:pPr>
    </w:p>
    <w:p w:rsidR="00D60E8A" w:rsidRPr="00E85A4C" w:rsidRDefault="00D60E8A" w:rsidP="00D60E8A">
      <w:pPr>
        <w:shd w:val="clear" w:color="auto" w:fill="FFFFFF"/>
        <w:tabs>
          <w:tab w:val="right" w:pos="-426"/>
        </w:tabs>
        <w:ind w:left="-454" w:right="-1"/>
        <w:rPr>
          <w:rFonts w:ascii="Calibri" w:hAnsi="Calibri"/>
          <w:sz w:val="20"/>
          <w:szCs w:val="20"/>
        </w:rPr>
      </w:pPr>
    </w:p>
    <w:p w:rsidR="00D60E8A" w:rsidRPr="00E85A4C" w:rsidRDefault="00D60E8A" w:rsidP="00D60E8A">
      <w:pPr>
        <w:shd w:val="clear" w:color="auto" w:fill="FFFFFF"/>
        <w:ind w:left="-709" w:right="-283"/>
        <w:rPr>
          <w:rFonts w:ascii="Calibri" w:hAnsi="Calibri"/>
          <w:b/>
          <w:sz w:val="17"/>
          <w:szCs w:val="17"/>
        </w:rPr>
      </w:pPr>
      <w:r w:rsidRPr="00E85A4C">
        <w:rPr>
          <w:rFonts w:ascii="Calibri" w:hAnsi="Calibri"/>
          <w:sz w:val="17"/>
          <w:szCs w:val="17"/>
        </w:rPr>
        <w:t xml:space="preserve">&lt;&lt; </w:t>
      </w:r>
      <w:hyperlink r:id="rId1138" w:history="1">
        <w:r w:rsidRPr="00E85A4C">
          <w:rPr>
            <w:rStyle w:val="Hyperlink"/>
            <w:rFonts w:ascii="Calibri" w:hAnsi="Calibri"/>
            <w:sz w:val="17"/>
            <w:szCs w:val="17"/>
            <w:highlight w:val="yellow"/>
          </w:rPr>
          <w:t>157_Feb_2.H</w:t>
        </w:r>
      </w:hyperlink>
      <w:r w:rsidRPr="00E85A4C">
        <w:rPr>
          <w:rFonts w:ascii="Calibri" w:hAnsi="Calibri"/>
          <w:sz w:val="17"/>
          <w:szCs w:val="17"/>
        </w:rPr>
        <w:t>_</w:t>
      </w:r>
      <w:r w:rsidRPr="00E85A4C">
        <w:rPr>
          <w:rFonts w:ascii="Calibri" w:hAnsi="Calibri"/>
          <w:sz w:val="16"/>
          <w:szCs w:val="16"/>
        </w:rPr>
        <w:t xml:space="preserve">&lt; </w:t>
      </w:r>
      <w:hyperlink r:id="rId1139" w:history="1">
        <w:r w:rsidRPr="00E85A4C">
          <w:rPr>
            <w:rStyle w:val="Hyperlink"/>
            <w:rFonts w:ascii="Calibri" w:hAnsi="Calibri"/>
            <w:sz w:val="16"/>
            <w:szCs w:val="16"/>
          </w:rPr>
          <w:t>158 März_1.H</w:t>
        </w:r>
      </w:hyperlink>
      <w:r w:rsidRPr="00E85A4C">
        <w:rPr>
          <w:rFonts w:ascii="Calibri" w:hAnsi="Calibri"/>
          <w:b/>
          <w:sz w:val="16"/>
          <w:szCs w:val="16"/>
        </w:rPr>
        <w:t xml:space="preserve"> </w:t>
      </w:r>
      <w:r w:rsidRPr="00E85A4C">
        <w:rPr>
          <w:rFonts w:ascii="Calibri" w:hAnsi="Calibri"/>
          <w:sz w:val="16"/>
          <w:szCs w:val="16"/>
        </w:rPr>
        <w:t xml:space="preserve">&lt; </w:t>
      </w:r>
      <w:hyperlink r:id="rId1140" w:history="1">
        <w:r w:rsidRPr="00E85A4C">
          <w:rPr>
            <w:rStyle w:val="Hyperlink"/>
            <w:rFonts w:ascii="Calibri" w:hAnsi="Calibri"/>
            <w:sz w:val="16"/>
            <w:szCs w:val="16"/>
          </w:rPr>
          <w:t>159_März_2.H</w:t>
        </w:r>
      </w:hyperlink>
      <w:r w:rsidRPr="00E85A4C">
        <w:rPr>
          <w:rFonts w:ascii="Calibri" w:hAnsi="Calibri"/>
          <w:b/>
          <w:sz w:val="16"/>
          <w:szCs w:val="16"/>
        </w:rPr>
        <w:t xml:space="preserve"> </w:t>
      </w:r>
      <w:r w:rsidRPr="00E85A4C">
        <w:rPr>
          <w:rFonts w:ascii="Calibri" w:hAnsi="Calibri"/>
          <w:sz w:val="16"/>
          <w:szCs w:val="16"/>
        </w:rPr>
        <w:t xml:space="preserve">&lt; </w:t>
      </w:r>
      <w:hyperlink r:id="rId1141" w:history="1">
        <w:r w:rsidRPr="00E85A4C">
          <w:rPr>
            <w:rStyle w:val="Hyperlink"/>
            <w:rFonts w:ascii="Calibri" w:hAnsi="Calibri"/>
            <w:sz w:val="16"/>
            <w:szCs w:val="16"/>
          </w:rPr>
          <w:t>160_April_1H</w:t>
        </w:r>
      </w:hyperlink>
      <w:r w:rsidRPr="00E85A4C">
        <w:rPr>
          <w:rFonts w:ascii="Calibri" w:hAnsi="Calibri"/>
          <w:sz w:val="16"/>
          <w:szCs w:val="16"/>
        </w:rPr>
        <w:t xml:space="preserve"> &lt; </w:t>
      </w:r>
      <w:hyperlink r:id="rId1142" w:history="1">
        <w:r w:rsidRPr="00E85A4C">
          <w:rPr>
            <w:rStyle w:val="Hyperlink"/>
            <w:rFonts w:ascii="Calibri" w:hAnsi="Calibri"/>
            <w:sz w:val="16"/>
            <w:szCs w:val="16"/>
          </w:rPr>
          <w:t>161_April_2.H</w:t>
        </w:r>
      </w:hyperlink>
      <w:r w:rsidRPr="00E85A4C">
        <w:rPr>
          <w:rFonts w:ascii="Calibri" w:hAnsi="Calibri"/>
          <w:sz w:val="16"/>
          <w:szCs w:val="16"/>
        </w:rPr>
        <w:t xml:space="preserve"> &lt; </w:t>
      </w:r>
      <w:hyperlink r:id="rId1143" w:history="1">
        <w:r w:rsidRPr="00E85A4C">
          <w:rPr>
            <w:rStyle w:val="Hyperlink"/>
            <w:rFonts w:ascii="Calibri" w:hAnsi="Calibri"/>
            <w:i/>
            <w:sz w:val="16"/>
            <w:szCs w:val="16"/>
            <w:shd w:val="clear" w:color="auto" w:fill="FFFFFF"/>
          </w:rPr>
          <w:t>162_Mai_1.H</w:t>
        </w:r>
      </w:hyperlink>
      <w:r w:rsidRPr="00E85A4C">
        <w:rPr>
          <w:rFonts w:ascii="Calibri" w:hAnsi="Calibri"/>
          <w:i/>
          <w:sz w:val="16"/>
          <w:szCs w:val="16"/>
        </w:rPr>
        <w:t xml:space="preserve">  &lt; </w:t>
      </w:r>
      <w:hyperlink r:id="rId1144" w:history="1">
        <w:r w:rsidRPr="00E85A4C">
          <w:rPr>
            <w:rStyle w:val="Hyperlink"/>
            <w:rFonts w:ascii="Calibri" w:hAnsi="Calibri"/>
            <w:i/>
            <w:sz w:val="16"/>
            <w:szCs w:val="16"/>
            <w:shd w:val="clear" w:color="auto" w:fill="FFFFFF"/>
          </w:rPr>
          <w:t>163_Mai_2.H</w:t>
        </w:r>
      </w:hyperlink>
      <w:r w:rsidRPr="00E85A4C">
        <w:rPr>
          <w:rFonts w:ascii="Calibri" w:hAnsi="Calibri"/>
          <w:i/>
          <w:sz w:val="16"/>
          <w:szCs w:val="16"/>
        </w:rPr>
        <w:t xml:space="preserve"> &lt; </w:t>
      </w:r>
      <w:hyperlink r:id="rId1145" w:history="1">
        <w:r w:rsidRPr="00E85A4C">
          <w:rPr>
            <w:rStyle w:val="Hyperlink"/>
            <w:rFonts w:ascii="Calibri" w:hAnsi="Calibri"/>
            <w:i/>
            <w:sz w:val="16"/>
            <w:szCs w:val="16"/>
          </w:rPr>
          <w:t>WORD_164_Juni</w:t>
        </w:r>
      </w:hyperlink>
      <w:r w:rsidRPr="00E85A4C">
        <w:rPr>
          <w:rFonts w:ascii="Calibri" w:hAnsi="Calibri"/>
          <w:i/>
          <w:sz w:val="16"/>
          <w:szCs w:val="16"/>
        </w:rPr>
        <w:t xml:space="preserve"> &lt; </w:t>
      </w:r>
      <w:r w:rsidRPr="00E85A4C">
        <w:rPr>
          <w:rFonts w:ascii="Calibri" w:hAnsi="Calibri"/>
          <w:i/>
          <w:sz w:val="17"/>
          <w:szCs w:val="17"/>
          <w:shd w:val="clear" w:color="auto" w:fill="FFFF00"/>
        </w:rPr>
        <w:t xml:space="preserve"> </w:t>
      </w:r>
      <w:hyperlink r:id="rId1146" w:history="1">
        <w:r w:rsidRPr="00E85A4C">
          <w:rPr>
            <w:rStyle w:val="Hyperlink"/>
            <w:rFonts w:ascii="Calibri" w:hAnsi="Calibri"/>
            <w:i/>
            <w:sz w:val="17"/>
            <w:szCs w:val="17"/>
            <w:shd w:val="clear" w:color="auto" w:fill="FFFFFF"/>
          </w:rPr>
          <w:t>164_Juni_1.H</w:t>
        </w:r>
      </w:hyperlink>
      <w:r w:rsidRPr="00E85A4C">
        <w:rPr>
          <w:rFonts w:ascii="Calibri" w:hAnsi="Calibri"/>
          <w:b/>
          <w:sz w:val="17"/>
          <w:szCs w:val="17"/>
          <w:shd w:val="clear" w:color="auto" w:fill="FFFF00"/>
        </w:rPr>
        <w:t xml:space="preserve"> </w:t>
      </w:r>
      <w:r w:rsidRPr="00E85A4C">
        <w:rPr>
          <w:rFonts w:ascii="Calibri" w:hAnsi="Calibri"/>
          <w:b/>
          <w:sz w:val="17"/>
          <w:szCs w:val="17"/>
        </w:rPr>
        <w:t xml:space="preserve"> &lt;  </w:t>
      </w:r>
    </w:p>
    <w:p w:rsidR="00D60E8A" w:rsidRPr="00E85A4C" w:rsidRDefault="00D60E8A" w:rsidP="00D60E8A">
      <w:pPr>
        <w:shd w:val="clear" w:color="auto" w:fill="FFFFFF"/>
        <w:ind w:left="-709" w:right="-283"/>
        <w:jc w:val="right"/>
        <w:rPr>
          <w:rFonts w:ascii="Calibri" w:hAnsi="Calibri"/>
          <w:sz w:val="20"/>
          <w:szCs w:val="20"/>
        </w:rPr>
      </w:pPr>
      <w:r w:rsidRPr="00E85A4C">
        <w:rPr>
          <w:rFonts w:ascii="Calibri" w:hAnsi="Calibri"/>
          <w:b/>
          <w:sz w:val="17"/>
          <w:szCs w:val="17"/>
        </w:rPr>
        <w:t xml:space="preserve">&lt;&lt;  </w:t>
      </w:r>
      <w:hyperlink r:id="rId1147" w:history="1">
        <w:r w:rsidRPr="00E85A4C">
          <w:rPr>
            <w:rStyle w:val="Hyperlink"/>
            <w:rFonts w:ascii="Calibri" w:hAnsi="Calibri"/>
            <w:sz w:val="17"/>
            <w:szCs w:val="17"/>
          </w:rPr>
          <w:t>166_Juli 1.H</w:t>
        </w:r>
      </w:hyperlink>
      <w:r w:rsidRPr="00E85A4C">
        <w:rPr>
          <w:rFonts w:ascii="Calibri" w:hAnsi="Calibri"/>
          <w:sz w:val="17"/>
          <w:szCs w:val="17"/>
        </w:rPr>
        <w:t xml:space="preserve">  </w:t>
      </w:r>
      <w:r w:rsidRPr="00E85A4C">
        <w:rPr>
          <w:rFonts w:ascii="Calibri" w:hAnsi="Calibri"/>
          <w:b/>
          <w:sz w:val="17"/>
          <w:szCs w:val="17"/>
        </w:rPr>
        <w:t xml:space="preserve">&lt; </w:t>
      </w:r>
      <w:hyperlink r:id="rId1148" w:history="1">
        <w:r w:rsidRPr="00E85A4C">
          <w:rPr>
            <w:rStyle w:val="Hyperlink"/>
            <w:rFonts w:ascii="Calibri" w:hAnsi="Calibri"/>
            <w:b/>
            <w:sz w:val="18"/>
            <w:szCs w:val="18"/>
          </w:rPr>
          <w:t>167_Juli_2.H</w:t>
        </w:r>
      </w:hyperlink>
      <w:r w:rsidRPr="00E85A4C">
        <w:rPr>
          <w:rFonts w:ascii="Calibri" w:hAnsi="Calibri"/>
          <w:b/>
          <w:sz w:val="18"/>
          <w:szCs w:val="18"/>
        </w:rPr>
        <w:t xml:space="preserve">  &lt;  &lt; </w:t>
      </w:r>
      <w:hyperlink r:id="rId1149" w:history="1">
        <w:r w:rsidRPr="00E85A4C">
          <w:rPr>
            <w:rStyle w:val="Hyperlink"/>
            <w:rFonts w:ascii="Calibri" w:hAnsi="Calibri"/>
            <w:b/>
            <w:sz w:val="18"/>
            <w:szCs w:val="18"/>
          </w:rPr>
          <w:t>168_Aug_1.H</w:t>
        </w:r>
      </w:hyperlink>
      <w:r w:rsidRPr="00E85A4C">
        <w:rPr>
          <w:rFonts w:ascii="Calibri" w:hAnsi="Calibri"/>
          <w:b/>
          <w:sz w:val="18"/>
          <w:szCs w:val="18"/>
        </w:rPr>
        <w:t xml:space="preserve"> &lt;  &lt;  </w:t>
      </w:r>
      <w:hyperlink r:id="rId1150" w:history="1">
        <w:r w:rsidRPr="00E85A4C">
          <w:rPr>
            <w:rStyle w:val="Hyperlink"/>
            <w:rFonts w:ascii="Calibri" w:hAnsi="Calibri"/>
            <w:b/>
            <w:sz w:val="18"/>
            <w:szCs w:val="18"/>
          </w:rPr>
          <w:t>170_Sept_1.H</w:t>
        </w:r>
      </w:hyperlink>
      <w:r w:rsidRPr="00E85A4C">
        <w:rPr>
          <w:rFonts w:ascii="Calibri" w:hAnsi="Calibri"/>
          <w:b/>
          <w:sz w:val="18"/>
          <w:szCs w:val="18"/>
        </w:rPr>
        <w:t xml:space="preserve">  </w:t>
      </w:r>
      <w:r w:rsidRPr="00E85A4C">
        <w:rPr>
          <w:rFonts w:ascii="Calibri" w:hAnsi="Calibri"/>
          <w:b/>
          <w:sz w:val="18"/>
          <w:szCs w:val="18"/>
          <w:highlight w:val="yellow"/>
        </w:rPr>
        <w:t xml:space="preserve">&lt; </w:t>
      </w:r>
      <w:hyperlink r:id="rId1151" w:history="1">
        <w:r w:rsidRPr="00E85A4C">
          <w:rPr>
            <w:rStyle w:val="Hyperlink"/>
            <w:rFonts w:ascii="Calibri" w:hAnsi="Calibri"/>
            <w:b/>
            <w:sz w:val="18"/>
            <w:szCs w:val="18"/>
            <w:highlight w:val="yellow"/>
          </w:rPr>
          <w:t xml:space="preserve">171_Sept._2.H </w:t>
        </w:r>
      </w:hyperlink>
      <w:r w:rsidRPr="00E85A4C">
        <w:rPr>
          <w:rFonts w:ascii="Calibri" w:hAnsi="Calibri"/>
          <w:b/>
          <w:sz w:val="16"/>
          <w:szCs w:val="18"/>
        </w:rPr>
        <w:t xml:space="preserve"> </w:t>
      </w:r>
      <w:r w:rsidRPr="00E85A4C">
        <w:rPr>
          <w:rFonts w:ascii="Calibri" w:hAnsi="Calibri"/>
          <w:b/>
          <w:sz w:val="18"/>
          <w:szCs w:val="18"/>
        </w:rPr>
        <w:t xml:space="preserve">&lt;&lt;  &lt; </w:t>
      </w:r>
      <w:hyperlink r:id="rId1152" w:history="1">
        <w:r w:rsidRPr="00E85A4C">
          <w:rPr>
            <w:rStyle w:val="Hyperlink"/>
            <w:rFonts w:ascii="Calibri" w:hAnsi="Calibri"/>
            <w:b/>
            <w:sz w:val="18"/>
            <w:szCs w:val="18"/>
            <w:highlight w:val="yellow"/>
          </w:rPr>
          <w:t xml:space="preserve"> 172_Okt_1.H</w:t>
        </w:r>
      </w:hyperlink>
      <w:r w:rsidRPr="00E85A4C">
        <w:rPr>
          <w:rFonts w:ascii="Calibri" w:hAnsi="Calibri"/>
          <w:b/>
          <w:sz w:val="18"/>
          <w:szCs w:val="18"/>
        </w:rPr>
        <w:t xml:space="preserve">  &lt;&lt; </w:t>
      </w:r>
      <w:r w:rsidRPr="00E85A4C">
        <w:rPr>
          <w:rFonts w:ascii="Calibri" w:hAnsi="Calibri"/>
          <w:i/>
          <w:sz w:val="18"/>
          <w:szCs w:val="18"/>
        </w:rPr>
        <w:t xml:space="preserve"> </w:t>
      </w:r>
    </w:p>
    <w:p w:rsidR="00D60E8A" w:rsidRPr="00E85A4C" w:rsidRDefault="00D60E8A" w:rsidP="00D60E8A">
      <w:pPr>
        <w:shd w:val="clear" w:color="auto" w:fill="FFFFFF"/>
        <w:tabs>
          <w:tab w:val="right" w:pos="-426"/>
        </w:tabs>
        <w:ind w:left="-454" w:right="-1"/>
        <w:rPr>
          <w:rFonts w:ascii="Calibri" w:hAnsi="Calibri"/>
          <w:sz w:val="20"/>
          <w:szCs w:val="20"/>
        </w:rPr>
      </w:pPr>
    </w:p>
    <w:p w:rsidR="00D60E8A" w:rsidRPr="00E85A4C" w:rsidRDefault="00D60E8A" w:rsidP="00D60E8A">
      <w:pPr>
        <w:shd w:val="clear" w:color="auto" w:fill="FFFFFF"/>
        <w:tabs>
          <w:tab w:val="right" w:pos="-426"/>
        </w:tabs>
        <w:ind w:left="-454" w:right="-1"/>
        <w:rPr>
          <w:rFonts w:ascii="Calibri" w:hAnsi="Calibri"/>
          <w:i/>
          <w:sz w:val="20"/>
          <w:szCs w:val="20"/>
          <w:shd w:val="clear" w:color="auto" w:fill="FFFFFF"/>
        </w:rPr>
      </w:pPr>
      <w:r w:rsidRPr="00E85A4C">
        <w:rPr>
          <w:rFonts w:ascii="Calibri" w:hAnsi="Calibri"/>
          <w:sz w:val="26"/>
          <w:szCs w:val="26"/>
        </w:rPr>
        <w:t>15. Mai 22</w:t>
      </w:r>
      <w:r w:rsidRPr="00E85A4C">
        <w:rPr>
          <w:rFonts w:ascii="Calibri" w:hAnsi="Calibri"/>
          <w:sz w:val="20"/>
          <w:szCs w:val="20"/>
        </w:rPr>
        <w:t xml:space="preserve">        </w:t>
      </w:r>
      <w:r w:rsidRPr="00E85A4C">
        <w:rPr>
          <w:rFonts w:ascii="Calibri" w:hAnsi="Calibri"/>
          <w:b/>
          <w:sz w:val="20"/>
          <w:szCs w:val="20"/>
        </w:rPr>
        <w:t xml:space="preserve">GEOPOLITIK      </w:t>
      </w:r>
      <w:r w:rsidRPr="00E85A4C">
        <w:rPr>
          <w:rFonts w:ascii="Calibri" w:hAnsi="Calibri"/>
          <w:i/>
          <w:shd w:val="clear" w:color="auto" w:fill="F2F2F2"/>
        </w:rPr>
        <w:t>&gt;&gt;    Ukrainekrieg    15. 05. 22</w:t>
      </w:r>
      <w:r w:rsidRPr="00E85A4C">
        <w:rPr>
          <w:rFonts w:ascii="Calibri" w:hAnsi="Calibri"/>
          <w:i/>
          <w:sz w:val="20"/>
          <w:szCs w:val="20"/>
          <w:shd w:val="clear" w:color="auto" w:fill="F2F2F2"/>
        </w:rPr>
        <w:t xml:space="preserve">   </w:t>
      </w:r>
      <w:r w:rsidRPr="00E85A4C">
        <w:rPr>
          <w:rFonts w:ascii="Calibri" w:hAnsi="Calibri"/>
          <w:sz w:val="20"/>
          <w:szCs w:val="20"/>
          <w:shd w:val="clear" w:color="auto" w:fill="FFFFFF"/>
        </w:rPr>
        <w:t xml:space="preserve">      </w:t>
      </w:r>
    </w:p>
    <w:p w:rsidR="00D60E8A" w:rsidRPr="00E85A4C" w:rsidRDefault="00D60E8A" w:rsidP="00D60E8A">
      <w:pPr>
        <w:pBdr>
          <w:top w:val="single" w:sz="4" w:space="1" w:color="auto"/>
          <w:left w:val="single" w:sz="4" w:space="4" w:color="auto"/>
          <w:bottom w:val="single" w:sz="4" w:space="1" w:color="auto"/>
          <w:right w:val="single" w:sz="4" w:space="4" w:color="auto"/>
        </w:pBdr>
        <w:shd w:val="clear" w:color="auto" w:fill="FFFFFF"/>
        <w:tabs>
          <w:tab w:val="right" w:pos="-426"/>
        </w:tabs>
        <w:ind w:left="-454" w:right="-1"/>
        <w:rPr>
          <w:rFonts w:ascii="Calibri" w:hAnsi="Calibri"/>
          <w:sz w:val="8"/>
          <w:szCs w:val="8"/>
        </w:rPr>
      </w:pPr>
    </w:p>
    <w:p w:rsidR="00D60E8A" w:rsidRPr="001D0F10" w:rsidRDefault="00D60E8A" w:rsidP="00D60E8A">
      <w:pPr>
        <w:pBdr>
          <w:top w:val="single" w:sz="4" w:space="1" w:color="auto"/>
          <w:left w:val="single" w:sz="4" w:space="4" w:color="auto"/>
          <w:bottom w:val="single" w:sz="4" w:space="1" w:color="auto"/>
          <w:right w:val="single" w:sz="4" w:space="4" w:color="auto"/>
        </w:pBdr>
        <w:shd w:val="clear" w:color="auto" w:fill="FFFFFF"/>
        <w:tabs>
          <w:tab w:val="right" w:pos="-426"/>
        </w:tabs>
        <w:ind w:left="-454" w:right="-1"/>
        <w:jc w:val="center"/>
        <w:rPr>
          <w:rFonts w:ascii="Calibri" w:hAnsi="Calibri"/>
          <w:sz w:val="20"/>
          <w:szCs w:val="20"/>
          <w:lang w:val="es-ES"/>
        </w:rPr>
      </w:pPr>
      <w:r w:rsidRPr="00E85A4C">
        <w:rPr>
          <w:rFonts w:ascii="Calibri" w:hAnsi="Calibri"/>
          <w:b/>
          <w:i/>
          <w:sz w:val="20"/>
          <w:szCs w:val="20"/>
        </w:rPr>
        <w:t>VIDEO</w:t>
      </w:r>
      <w:r w:rsidRPr="00E85A4C">
        <w:rPr>
          <w:rFonts w:ascii="Calibri" w:hAnsi="Calibri"/>
          <w:b/>
          <w:sz w:val="20"/>
          <w:szCs w:val="20"/>
        </w:rPr>
        <w:t xml:space="preserve">-Präsentation </w:t>
      </w:r>
      <w:proofErr w:type="spellStart"/>
      <w:r w:rsidRPr="00E85A4C">
        <w:rPr>
          <w:rFonts w:ascii="Calibri" w:hAnsi="Calibri"/>
          <w:b/>
          <w:sz w:val="20"/>
          <w:szCs w:val="20"/>
        </w:rPr>
        <w:t>MilAk</w:t>
      </w:r>
      <w:proofErr w:type="spellEnd"/>
      <w:r w:rsidRPr="00E85A4C">
        <w:rPr>
          <w:rFonts w:ascii="Calibri" w:hAnsi="Calibri"/>
          <w:b/>
          <w:sz w:val="20"/>
          <w:szCs w:val="20"/>
        </w:rPr>
        <w:t xml:space="preserve"> / Obst </w:t>
      </w:r>
      <w:proofErr w:type="spellStart"/>
      <w:r w:rsidRPr="00E85A4C">
        <w:rPr>
          <w:rFonts w:ascii="Calibri" w:hAnsi="Calibri"/>
          <w:b/>
          <w:sz w:val="20"/>
          <w:szCs w:val="20"/>
        </w:rPr>
        <w:t>Reisner</w:t>
      </w:r>
      <w:proofErr w:type="spellEnd"/>
      <w:r w:rsidRPr="00E85A4C">
        <w:rPr>
          <w:rFonts w:ascii="Calibri" w:hAnsi="Calibri"/>
          <w:b/>
          <w:sz w:val="20"/>
          <w:szCs w:val="20"/>
        </w:rPr>
        <w:t xml:space="preserve"> :  SCHLACHT um den </w:t>
      </w:r>
      <w:proofErr w:type="spellStart"/>
      <w:r w:rsidRPr="00E85A4C">
        <w:rPr>
          <w:rFonts w:ascii="Calibri" w:hAnsi="Calibri"/>
          <w:b/>
          <w:sz w:val="20"/>
          <w:szCs w:val="20"/>
        </w:rPr>
        <w:t>Donbass</w:t>
      </w:r>
      <w:proofErr w:type="spellEnd"/>
      <w:r w:rsidRPr="00E85A4C">
        <w:rPr>
          <w:rFonts w:ascii="Calibri" w:hAnsi="Calibri"/>
          <w:sz w:val="20"/>
          <w:szCs w:val="20"/>
        </w:rPr>
        <w:t xml:space="preserve">  T 1 </w:t>
      </w:r>
      <w:hyperlink r:id="rId1153" w:history="1">
        <w:r w:rsidRPr="0083558D">
          <w:rPr>
            <w:rStyle w:val="Hyperlink"/>
            <w:rFonts w:ascii="Calibri" w:hAnsi="Calibri"/>
            <w:sz w:val="20"/>
            <w:szCs w:val="20"/>
          </w:rPr>
          <w:t>www.youtube.com/watch?v=QJiuc4KWmQo</w:t>
        </w:r>
      </w:hyperlink>
    </w:p>
    <w:p w:rsidR="00D60E8A" w:rsidRPr="001D0F10" w:rsidRDefault="00D60E8A" w:rsidP="00D60E8A">
      <w:pPr>
        <w:pBdr>
          <w:top w:val="single" w:sz="4" w:space="1" w:color="auto"/>
          <w:left w:val="single" w:sz="4" w:space="4" w:color="auto"/>
          <w:bottom w:val="single" w:sz="4" w:space="1" w:color="auto"/>
          <w:right w:val="single" w:sz="4" w:space="4" w:color="auto"/>
        </w:pBdr>
        <w:shd w:val="clear" w:color="auto" w:fill="FFFFFF"/>
        <w:tabs>
          <w:tab w:val="right" w:pos="-426"/>
        </w:tabs>
        <w:ind w:left="-454" w:right="-1"/>
        <w:jc w:val="center"/>
        <w:rPr>
          <w:rFonts w:ascii="Calibri" w:hAnsi="Calibri"/>
          <w:sz w:val="10"/>
          <w:szCs w:val="10"/>
          <w:lang w:val="es-ES"/>
        </w:rPr>
      </w:pPr>
    </w:p>
    <w:p w:rsidR="00D60E8A" w:rsidRPr="001D0F10" w:rsidRDefault="007D338A" w:rsidP="00D60E8A">
      <w:pPr>
        <w:pBdr>
          <w:top w:val="single" w:sz="4" w:space="1" w:color="auto"/>
          <w:left w:val="single" w:sz="4" w:space="4" w:color="auto"/>
          <w:bottom w:val="single" w:sz="4" w:space="1" w:color="auto"/>
          <w:right w:val="single" w:sz="4" w:space="4" w:color="auto"/>
        </w:pBdr>
        <w:shd w:val="clear" w:color="auto" w:fill="FFFFFF"/>
        <w:tabs>
          <w:tab w:val="right" w:pos="-426"/>
        </w:tabs>
        <w:ind w:left="-454" w:right="-1"/>
        <w:jc w:val="center"/>
        <w:rPr>
          <w:rFonts w:ascii="Calibri" w:hAnsi="Calibri"/>
          <w:sz w:val="20"/>
          <w:szCs w:val="20"/>
        </w:rPr>
      </w:pPr>
      <w:hyperlink r:id="rId1154" w:history="1">
        <w:r w:rsidR="00D60E8A" w:rsidRPr="001D0F10">
          <w:rPr>
            <w:rStyle w:val="Hyperlink"/>
            <w:rFonts w:ascii="Calibri" w:hAnsi="Calibri"/>
            <w:sz w:val="20"/>
            <w:szCs w:val="20"/>
          </w:rPr>
          <w:t>https://www.criticalthreats.org/analysis/russian-offensive-campaign-assessment-may-15</w:t>
        </w:r>
      </w:hyperlink>
      <w:r w:rsidR="00D60E8A" w:rsidRPr="001D0F10">
        <w:rPr>
          <w:rFonts w:ascii="Calibri" w:hAnsi="Calibri"/>
          <w:sz w:val="20"/>
          <w:szCs w:val="20"/>
        </w:rPr>
        <w:t xml:space="preserve">  &lt;&lt;  </w:t>
      </w:r>
      <w:proofErr w:type="spellStart"/>
      <w:r w:rsidR="00D60E8A" w:rsidRPr="001D0F10">
        <w:rPr>
          <w:rFonts w:ascii="Calibri" w:hAnsi="Calibri"/>
          <w:i/>
          <w:sz w:val="20"/>
          <w:szCs w:val="20"/>
        </w:rPr>
        <w:t>DetailKARTEN</w:t>
      </w:r>
      <w:proofErr w:type="spellEnd"/>
      <w:r w:rsidR="00D60E8A" w:rsidRPr="001D0F10">
        <w:rPr>
          <w:rFonts w:ascii="Calibri" w:hAnsi="Calibri"/>
          <w:i/>
          <w:sz w:val="20"/>
          <w:szCs w:val="20"/>
        </w:rPr>
        <w:t xml:space="preserve"> </w:t>
      </w:r>
    </w:p>
    <w:p w:rsidR="00D60E8A" w:rsidRPr="001D0F10" w:rsidRDefault="00D60E8A" w:rsidP="00D60E8A">
      <w:pPr>
        <w:pBdr>
          <w:top w:val="single" w:sz="4" w:space="1" w:color="auto"/>
          <w:left w:val="single" w:sz="4" w:space="4" w:color="auto"/>
          <w:bottom w:val="single" w:sz="4" w:space="1" w:color="auto"/>
          <w:right w:val="single" w:sz="4" w:space="4" w:color="auto"/>
        </w:pBdr>
        <w:shd w:val="clear" w:color="auto" w:fill="FFFFFF"/>
        <w:tabs>
          <w:tab w:val="right" w:pos="-426"/>
        </w:tabs>
        <w:ind w:left="-454" w:right="-1"/>
        <w:jc w:val="center"/>
        <w:rPr>
          <w:rFonts w:ascii="Calibri" w:hAnsi="Calibri"/>
          <w:sz w:val="10"/>
          <w:szCs w:val="10"/>
        </w:rPr>
      </w:pPr>
    </w:p>
    <w:p w:rsidR="00D60E8A" w:rsidRPr="001D0F10" w:rsidRDefault="007D338A" w:rsidP="00D60E8A">
      <w:pPr>
        <w:pBdr>
          <w:top w:val="single" w:sz="4" w:space="1" w:color="auto"/>
          <w:left w:val="single" w:sz="4" w:space="4" w:color="auto"/>
          <w:bottom w:val="single" w:sz="4" w:space="1" w:color="auto"/>
          <w:right w:val="single" w:sz="4" w:space="4" w:color="auto"/>
        </w:pBdr>
        <w:shd w:val="clear" w:color="auto" w:fill="FFFFFF"/>
        <w:tabs>
          <w:tab w:val="right" w:pos="-426"/>
        </w:tabs>
        <w:ind w:left="-454" w:right="-1"/>
        <w:jc w:val="center"/>
        <w:rPr>
          <w:rFonts w:ascii="Calibri" w:hAnsi="Calibri"/>
          <w:sz w:val="20"/>
          <w:szCs w:val="20"/>
        </w:rPr>
      </w:pPr>
      <w:hyperlink r:id="rId1155" w:history="1">
        <w:r w:rsidR="00D60E8A" w:rsidRPr="001D0F10">
          <w:rPr>
            <w:rStyle w:val="Hyperlink"/>
            <w:rFonts w:ascii="Calibri" w:hAnsi="Calibri"/>
            <w:sz w:val="20"/>
            <w:szCs w:val="20"/>
          </w:rPr>
          <w:t>https://www.n-tv.de/politik/Eine-neue-Qualitaet-des-Kampfes-steht-bevor</w:t>
        </w:r>
        <w:r w:rsidR="00D60E8A" w:rsidRPr="001D0F10">
          <w:rPr>
            <w:rStyle w:val="Hyperlink"/>
            <w:rFonts w:ascii="Calibri" w:hAnsi="Calibri"/>
            <w:sz w:val="14"/>
            <w:szCs w:val="14"/>
          </w:rPr>
          <w:t>-article23269597.html</w:t>
        </w:r>
        <w:r w:rsidR="00D60E8A" w:rsidRPr="001D0F10">
          <w:rPr>
            <w:rStyle w:val="Hyperlink"/>
            <w:rFonts w:ascii="Calibri" w:hAnsi="Calibri"/>
            <w:sz w:val="20"/>
            <w:szCs w:val="20"/>
          </w:rPr>
          <w:t>?</w:t>
        </w:r>
      </w:hyperlink>
      <w:r w:rsidR="00D60E8A" w:rsidRPr="001D0F10">
        <w:rPr>
          <w:rFonts w:ascii="Calibri" w:hAnsi="Calibri"/>
          <w:sz w:val="20"/>
          <w:szCs w:val="20"/>
        </w:rPr>
        <w:t xml:space="preserve">  </w:t>
      </w:r>
      <w:r w:rsidR="00D60E8A" w:rsidRPr="001D0F10">
        <w:rPr>
          <w:rFonts w:ascii="Calibri" w:hAnsi="Calibri"/>
          <w:sz w:val="20"/>
          <w:szCs w:val="20"/>
          <w:shd w:val="clear" w:color="auto" w:fill="F2F2F2"/>
        </w:rPr>
        <w:t>Der Krieg in der Ostukraine wird anders geführt werden</w:t>
      </w:r>
      <w:r w:rsidR="00D60E8A" w:rsidRPr="001D0F10">
        <w:rPr>
          <w:rFonts w:ascii="Calibri" w:hAnsi="Calibri"/>
          <w:sz w:val="20"/>
          <w:szCs w:val="20"/>
        </w:rPr>
        <w:t>… mehr mit schweren Waffen …</w:t>
      </w:r>
    </w:p>
    <w:p w:rsidR="00D60E8A" w:rsidRPr="001D0F10" w:rsidRDefault="00D60E8A" w:rsidP="00D60E8A">
      <w:pPr>
        <w:pBdr>
          <w:top w:val="single" w:sz="4" w:space="1" w:color="auto"/>
          <w:left w:val="single" w:sz="4" w:space="4" w:color="auto"/>
          <w:bottom w:val="single" w:sz="4" w:space="1" w:color="auto"/>
          <w:right w:val="single" w:sz="4" w:space="4" w:color="auto"/>
        </w:pBdr>
        <w:shd w:val="clear" w:color="auto" w:fill="FFFFFF"/>
        <w:tabs>
          <w:tab w:val="right" w:pos="-426"/>
        </w:tabs>
        <w:ind w:left="-454" w:right="-1"/>
        <w:jc w:val="center"/>
        <w:rPr>
          <w:rFonts w:ascii="Calibri" w:hAnsi="Calibri"/>
          <w:sz w:val="20"/>
          <w:szCs w:val="20"/>
        </w:rPr>
      </w:pPr>
      <w:r w:rsidRPr="001D0F10">
        <w:rPr>
          <w:rFonts w:ascii="Calibri" w:hAnsi="Calibri"/>
          <w:sz w:val="20"/>
          <w:szCs w:val="20"/>
        </w:rPr>
        <w:t xml:space="preserve">+ </w:t>
      </w:r>
      <w:r w:rsidRPr="001D0F10">
        <w:rPr>
          <w:rFonts w:ascii="Calibri" w:hAnsi="Calibri"/>
          <w:i/>
          <w:sz w:val="20"/>
          <w:szCs w:val="20"/>
        </w:rPr>
        <w:t>KARTENSERIE :</w:t>
      </w:r>
    </w:p>
    <w:p w:rsidR="00D60E8A" w:rsidRPr="001D0F10" w:rsidRDefault="007D338A" w:rsidP="00D60E8A">
      <w:pPr>
        <w:pBdr>
          <w:top w:val="single" w:sz="4" w:space="1" w:color="auto"/>
          <w:left w:val="single" w:sz="4" w:space="4" w:color="auto"/>
          <w:bottom w:val="single" w:sz="4" w:space="1" w:color="auto"/>
          <w:right w:val="single" w:sz="4" w:space="4" w:color="auto"/>
        </w:pBdr>
        <w:shd w:val="clear" w:color="auto" w:fill="FFFFFF"/>
        <w:tabs>
          <w:tab w:val="right" w:pos="-426"/>
        </w:tabs>
        <w:ind w:left="-454" w:right="-1"/>
        <w:jc w:val="center"/>
        <w:rPr>
          <w:rFonts w:ascii="Calibri" w:hAnsi="Calibri"/>
          <w:sz w:val="20"/>
          <w:szCs w:val="20"/>
        </w:rPr>
      </w:pPr>
      <w:hyperlink r:id="rId1156" w:history="1">
        <w:r w:rsidR="00D60E8A" w:rsidRPr="001D0F10">
          <w:rPr>
            <w:rStyle w:val="Hyperlink"/>
            <w:rFonts w:ascii="Calibri" w:hAnsi="Calibri"/>
            <w:i/>
            <w:sz w:val="18"/>
            <w:szCs w:val="18"/>
            <w:shd w:val="clear" w:color="auto" w:fill="D6E3BC"/>
          </w:rPr>
          <w:t>www.theguardian.com/world/2022/</w:t>
        </w:r>
        <w:r w:rsidR="00D60E8A" w:rsidRPr="001D0F10">
          <w:rPr>
            <w:rStyle w:val="Hyperlink"/>
            <w:rFonts w:ascii="Calibri" w:hAnsi="Calibri"/>
            <w:i/>
            <w:sz w:val="20"/>
            <w:szCs w:val="20"/>
            <w:shd w:val="clear" w:color="auto" w:fill="D6E3BC"/>
          </w:rPr>
          <w:t>mar/01/russias-</w:t>
        </w:r>
        <w:r w:rsidR="00D60E8A" w:rsidRPr="001D0F10">
          <w:rPr>
            <w:rStyle w:val="Hyperlink"/>
            <w:rFonts w:ascii="Calibri" w:hAnsi="Calibri"/>
            <w:b/>
            <w:i/>
            <w:color w:val="000000"/>
            <w:sz w:val="20"/>
            <w:szCs w:val="20"/>
            <w:shd w:val="clear" w:color="auto" w:fill="D6E3BC"/>
          </w:rPr>
          <w:t>war-in-ukraine-complete-guide-in-maps-v</w:t>
        </w:r>
        <w:r w:rsidR="00D60E8A" w:rsidRPr="001D0F10">
          <w:rPr>
            <w:rStyle w:val="Hyperlink"/>
            <w:rFonts w:ascii="Calibri" w:hAnsi="Calibri"/>
            <w:i/>
            <w:sz w:val="20"/>
            <w:szCs w:val="20"/>
            <w:shd w:val="clear" w:color="auto" w:fill="D6E3BC"/>
          </w:rPr>
          <w:t>ideo-and-pictures</w:t>
        </w:r>
      </w:hyperlink>
    </w:p>
    <w:p w:rsidR="00D60E8A" w:rsidRPr="001D0F10" w:rsidRDefault="00D60E8A" w:rsidP="00D60E8A">
      <w:pPr>
        <w:pBdr>
          <w:top w:val="single" w:sz="4" w:space="1" w:color="auto"/>
          <w:left w:val="single" w:sz="4" w:space="4" w:color="auto"/>
          <w:bottom w:val="single" w:sz="4" w:space="1" w:color="auto"/>
          <w:right w:val="single" w:sz="4" w:space="4" w:color="auto"/>
        </w:pBdr>
        <w:shd w:val="clear" w:color="auto" w:fill="FFFFFF"/>
        <w:tabs>
          <w:tab w:val="right" w:pos="-426"/>
        </w:tabs>
        <w:ind w:left="-454" w:right="-1"/>
        <w:rPr>
          <w:rFonts w:ascii="Calibri" w:hAnsi="Calibri"/>
          <w:sz w:val="8"/>
          <w:szCs w:val="8"/>
        </w:rPr>
      </w:pPr>
    </w:p>
    <w:p w:rsidR="00D60E8A" w:rsidRPr="001D0F10" w:rsidRDefault="00D60E8A" w:rsidP="00D60E8A">
      <w:pPr>
        <w:shd w:val="clear" w:color="auto" w:fill="FFFFFF"/>
        <w:tabs>
          <w:tab w:val="right" w:pos="-426"/>
        </w:tabs>
        <w:ind w:left="-454" w:right="-1"/>
        <w:rPr>
          <w:rFonts w:ascii="Calibri" w:hAnsi="Calibri"/>
          <w:sz w:val="10"/>
          <w:szCs w:val="10"/>
          <w:shd w:val="clear" w:color="auto" w:fill="FFFFFF"/>
        </w:rPr>
      </w:pPr>
    </w:p>
    <w:p w:rsidR="00D60E8A" w:rsidRPr="001D0F10" w:rsidRDefault="007D338A" w:rsidP="00D60E8A">
      <w:pPr>
        <w:shd w:val="clear" w:color="auto" w:fill="D9D9D9"/>
        <w:tabs>
          <w:tab w:val="right" w:pos="-426"/>
          <w:tab w:val="left" w:pos="6396"/>
        </w:tabs>
        <w:ind w:left="-454" w:right="-1"/>
        <w:rPr>
          <w:rFonts w:ascii="Calibri" w:hAnsi="Calibri"/>
          <w:i/>
          <w:sz w:val="20"/>
          <w:szCs w:val="20"/>
          <w:shd w:val="clear" w:color="auto" w:fill="D9D9D9"/>
          <w:lang w:val="es-ES"/>
        </w:rPr>
      </w:pPr>
      <w:hyperlink r:id="rId1157" w:history="1">
        <w:r w:rsidR="00D60E8A" w:rsidRPr="001D0F10">
          <w:rPr>
            <w:rStyle w:val="Hyperlink"/>
            <w:rFonts w:ascii="Calibri" w:hAnsi="Calibri"/>
            <w:i/>
            <w:sz w:val="20"/>
            <w:szCs w:val="20"/>
            <w:shd w:val="clear" w:color="auto" w:fill="D9D9D9"/>
            <w:lang w:val="es-ES"/>
          </w:rPr>
          <w:t>https://www.tagesanzeiger.ch/</w:t>
        </w:r>
        <w:r w:rsidR="00D60E8A" w:rsidRPr="001D0F10">
          <w:rPr>
            <w:rStyle w:val="Hyperlink"/>
            <w:rFonts w:ascii="Calibri" w:hAnsi="Calibri"/>
            <w:b/>
            <w:i/>
            <w:color w:val="000000"/>
            <w:sz w:val="20"/>
            <w:szCs w:val="20"/>
            <w:shd w:val="clear" w:color="auto" w:fill="D9D9D9"/>
            <w:lang w:val="es-ES"/>
          </w:rPr>
          <w:t>der-ukraine-russland-konflikt-in-grafiken</w:t>
        </w:r>
        <w:r w:rsidR="00D60E8A" w:rsidRPr="001D0F10">
          <w:rPr>
            <w:rStyle w:val="Hyperlink"/>
            <w:rFonts w:ascii="Calibri" w:hAnsi="Calibri"/>
            <w:i/>
            <w:sz w:val="20"/>
            <w:szCs w:val="20"/>
            <w:shd w:val="clear" w:color="auto" w:fill="D9D9D9"/>
            <w:lang w:val="es-ES"/>
          </w:rPr>
          <w:t>-890723979558</w:t>
        </w:r>
      </w:hyperlink>
      <w:r w:rsidR="00D60E8A" w:rsidRPr="001D0F10">
        <w:rPr>
          <w:rFonts w:ascii="Calibri" w:hAnsi="Calibri"/>
          <w:i/>
          <w:sz w:val="20"/>
          <w:szCs w:val="20"/>
          <w:shd w:val="clear" w:color="auto" w:fill="D9D9D9"/>
          <w:lang w:val="es-ES"/>
        </w:rPr>
        <w:tab/>
        <w:t>&gt;&gt;&gt;&gt; K A R T E N - SERIE &gt;&gt;</w:t>
      </w:r>
    </w:p>
    <w:p w:rsidR="00D60E8A" w:rsidRPr="001D0F10" w:rsidRDefault="007D338A" w:rsidP="00D60E8A">
      <w:pPr>
        <w:shd w:val="clear" w:color="auto" w:fill="D9D9D9"/>
        <w:tabs>
          <w:tab w:val="right" w:pos="-426"/>
          <w:tab w:val="left" w:pos="6396"/>
        </w:tabs>
        <w:ind w:left="-454" w:right="-1"/>
        <w:jc w:val="center"/>
        <w:rPr>
          <w:rFonts w:ascii="Calibri" w:hAnsi="Calibri"/>
          <w:i/>
          <w:sz w:val="20"/>
          <w:szCs w:val="20"/>
          <w:shd w:val="clear" w:color="auto" w:fill="FFFFFF"/>
        </w:rPr>
      </w:pPr>
      <w:hyperlink r:id="rId1158" w:history="1">
        <w:r w:rsidR="00D60E8A" w:rsidRPr="001D0F10">
          <w:rPr>
            <w:rStyle w:val="Hyperlink"/>
            <w:rFonts w:ascii="Calibri" w:hAnsi="Calibri"/>
            <w:i/>
            <w:sz w:val="20"/>
            <w:szCs w:val="20"/>
            <w:shd w:val="clear" w:color="auto" w:fill="FFFFFF"/>
          </w:rPr>
          <w:t>https://www.theguardian.com/world/series/russia-ukraine-war-at-a-glance</w:t>
        </w:r>
      </w:hyperlink>
      <w:r w:rsidR="00D60E8A" w:rsidRPr="001D0F10">
        <w:rPr>
          <w:rFonts w:ascii="Calibri" w:hAnsi="Calibri"/>
          <w:i/>
          <w:sz w:val="20"/>
          <w:szCs w:val="20"/>
          <w:shd w:val="clear" w:color="auto" w:fill="FFFFFF"/>
        </w:rPr>
        <w:t xml:space="preserve">  </w:t>
      </w:r>
      <w:proofErr w:type="spellStart"/>
      <w:r w:rsidR="00D60E8A" w:rsidRPr="001D0F10">
        <w:rPr>
          <w:rFonts w:ascii="Calibri" w:hAnsi="Calibri"/>
          <w:i/>
          <w:sz w:val="20"/>
          <w:szCs w:val="20"/>
          <w:shd w:val="clear" w:color="auto" w:fill="FFFFFF"/>
        </w:rPr>
        <w:t>chronolog</w:t>
      </w:r>
      <w:proofErr w:type="spellEnd"/>
      <w:r w:rsidR="00D60E8A" w:rsidRPr="001D0F10">
        <w:rPr>
          <w:rFonts w:ascii="Calibri" w:hAnsi="Calibri"/>
          <w:i/>
          <w:sz w:val="20"/>
          <w:szCs w:val="20"/>
          <w:shd w:val="clear" w:color="auto" w:fill="FFFFFF"/>
        </w:rPr>
        <w:t>. Übersichten &gt;</w:t>
      </w:r>
    </w:p>
    <w:p w:rsidR="00D60E8A" w:rsidRPr="001D0F10" w:rsidRDefault="00D60E8A" w:rsidP="00D60E8A">
      <w:pPr>
        <w:shd w:val="clear" w:color="auto" w:fill="D9D9D9"/>
        <w:tabs>
          <w:tab w:val="right" w:pos="0"/>
          <w:tab w:val="left" w:pos="6396"/>
        </w:tabs>
        <w:ind w:left="142" w:right="-1"/>
        <w:jc w:val="center"/>
        <w:rPr>
          <w:rFonts w:ascii="Calibri" w:hAnsi="Calibri"/>
          <w:sz w:val="20"/>
          <w:szCs w:val="20"/>
          <w:shd w:val="clear" w:color="auto" w:fill="FFFFFF"/>
        </w:rPr>
      </w:pPr>
      <w:r w:rsidRPr="001D0F10">
        <w:rPr>
          <w:rFonts w:ascii="Calibri" w:hAnsi="Calibri"/>
          <w:sz w:val="20"/>
          <w:szCs w:val="20"/>
          <w:shd w:val="clear" w:color="auto" w:fill="D9D9D9"/>
        </w:rPr>
        <w:t xml:space="preserve">VIDEO-Kartenanimation   100 </w:t>
      </w:r>
      <w:proofErr w:type="spellStart"/>
      <w:r w:rsidRPr="001D0F10">
        <w:rPr>
          <w:rFonts w:ascii="Calibri" w:hAnsi="Calibri"/>
          <w:sz w:val="20"/>
          <w:szCs w:val="20"/>
          <w:shd w:val="clear" w:color="auto" w:fill="D9D9D9"/>
        </w:rPr>
        <w:t>Tgae</w:t>
      </w:r>
      <w:proofErr w:type="spellEnd"/>
      <w:r w:rsidRPr="001D0F10">
        <w:rPr>
          <w:rFonts w:ascii="Calibri" w:hAnsi="Calibri"/>
          <w:sz w:val="20"/>
          <w:szCs w:val="20"/>
          <w:shd w:val="clear" w:color="auto" w:fill="D9D9D9"/>
        </w:rPr>
        <w:t xml:space="preserve"> Krieg    </w:t>
      </w:r>
      <w:hyperlink r:id="rId1159" w:history="1">
        <w:r w:rsidRPr="001D0F10">
          <w:rPr>
            <w:rStyle w:val="Hyperlink"/>
            <w:rFonts w:ascii="Calibri" w:hAnsi="Calibri"/>
            <w:sz w:val="18"/>
            <w:szCs w:val="18"/>
            <w:shd w:val="clear" w:color="auto" w:fill="D9D9D9"/>
          </w:rPr>
          <w:t>https://vs-dl-oe24.sf.apa.at/apavideoservice/oe24/20220609_66_644951_saintjavelin_4_1080.mp4</w:t>
        </w:r>
      </w:hyperlink>
    </w:p>
    <w:p w:rsidR="00D60E8A" w:rsidRPr="00E85A4C" w:rsidRDefault="00D60E8A" w:rsidP="00D60E8A">
      <w:pPr>
        <w:shd w:val="clear" w:color="auto" w:fill="FFFFFF"/>
        <w:tabs>
          <w:tab w:val="right" w:pos="-426"/>
        </w:tabs>
        <w:ind w:left="-454" w:right="-1"/>
        <w:rPr>
          <w:rFonts w:ascii="Calibri" w:hAnsi="Calibri"/>
          <w:sz w:val="20"/>
          <w:szCs w:val="20"/>
          <w:shd w:val="clear" w:color="auto" w:fill="FFFFFF"/>
        </w:rPr>
      </w:pPr>
    </w:p>
    <w:p w:rsidR="00D60E8A" w:rsidRPr="00E85A4C" w:rsidRDefault="00D60E8A" w:rsidP="00D60E8A">
      <w:pPr>
        <w:shd w:val="clear" w:color="auto" w:fill="FFFFFF"/>
        <w:tabs>
          <w:tab w:val="right" w:pos="-426"/>
        </w:tabs>
        <w:ind w:left="-454" w:right="-1"/>
        <w:rPr>
          <w:rFonts w:ascii="Calibri" w:hAnsi="Calibri"/>
          <w:i/>
          <w:sz w:val="20"/>
          <w:szCs w:val="20"/>
          <w:shd w:val="clear" w:color="auto" w:fill="FFFFFF"/>
        </w:rPr>
      </w:pPr>
      <w:r w:rsidRPr="00E85A4C">
        <w:rPr>
          <w:rFonts w:ascii="Calibri" w:hAnsi="Calibri"/>
          <w:i/>
          <w:sz w:val="20"/>
          <w:szCs w:val="20"/>
          <w:shd w:val="clear" w:color="auto" w:fill="FFFFFF"/>
        </w:rPr>
        <w:t>Zum Hintergrund – auch für Verhandlungen nach einem potentiellem Waffenstillstand ...</w:t>
      </w:r>
    </w:p>
    <w:p w:rsidR="00D60E8A" w:rsidRPr="00E85A4C" w:rsidRDefault="007D338A" w:rsidP="00B83DD9">
      <w:pPr>
        <w:numPr>
          <w:ilvl w:val="0"/>
          <w:numId w:val="55"/>
        </w:numPr>
        <w:pBdr>
          <w:right w:val="single" w:sz="4" w:space="4" w:color="auto"/>
        </w:pBdr>
        <w:shd w:val="clear" w:color="auto" w:fill="FFFFFF"/>
        <w:tabs>
          <w:tab w:val="right" w:pos="-426"/>
        </w:tabs>
        <w:ind w:left="0" w:right="-1"/>
        <w:rPr>
          <w:rFonts w:ascii="Calibri" w:hAnsi="Calibri"/>
          <w:i/>
          <w:sz w:val="18"/>
          <w:szCs w:val="18"/>
          <w:shd w:val="clear" w:color="auto" w:fill="FFFFFF"/>
        </w:rPr>
      </w:pPr>
      <w:hyperlink r:id="rId1160" w:history="1">
        <w:r w:rsidR="00D60E8A" w:rsidRPr="00E85A4C">
          <w:rPr>
            <w:rStyle w:val="Hyperlink"/>
            <w:rFonts w:ascii="Calibri" w:hAnsi="Calibri"/>
            <w:sz w:val="20"/>
            <w:szCs w:val="20"/>
            <w:shd w:val="clear" w:color="auto" w:fill="FFFFFF"/>
          </w:rPr>
          <w:t>https://www.rnd.de/politik/ukraine-krieg-</w:t>
        </w:r>
        <w:r w:rsidR="00D60E8A" w:rsidRPr="00E85A4C">
          <w:rPr>
            <w:rStyle w:val="Hyperlink"/>
            <w:rFonts w:ascii="Calibri" w:hAnsi="Calibri"/>
            <w:b/>
            <w:color w:val="000000"/>
            <w:sz w:val="20"/>
            <w:szCs w:val="20"/>
            <w:shd w:val="clear" w:color="auto" w:fill="FFFFFF"/>
          </w:rPr>
          <w:t>warum-werden-fuer-</w:t>
        </w:r>
        <w:r w:rsidR="00D60E8A" w:rsidRPr="00E85A4C">
          <w:rPr>
            <w:rStyle w:val="Hyperlink"/>
            <w:rFonts w:ascii="Calibri" w:hAnsi="Calibri"/>
            <w:b/>
            <w:color w:val="000000"/>
            <w:sz w:val="20"/>
            <w:szCs w:val="20"/>
            <w:shd w:val="clear" w:color="auto" w:fill="F2F2F2"/>
          </w:rPr>
          <w:t>die-halbinsel-krim-</w:t>
        </w:r>
        <w:r w:rsidR="00D60E8A" w:rsidRPr="00E85A4C">
          <w:rPr>
            <w:rStyle w:val="Hyperlink"/>
            <w:rFonts w:ascii="Calibri" w:hAnsi="Calibri"/>
            <w:b/>
            <w:color w:val="000000"/>
            <w:sz w:val="20"/>
            <w:szCs w:val="20"/>
            <w:shd w:val="clear" w:color="auto" w:fill="FFFFFF"/>
          </w:rPr>
          <w:t>kriege-gefuehrt</w:t>
        </w:r>
        <w:r w:rsidR="00D60E8A" w:rsidRPr="00E85A4C">
          <w:rPr>
            <w:rStyle w:val="Hyperlink"/>
            <w:rFonts w:ascii="Calibri" w:hAnsi="Calibri"/>
            <w:sz w:val="14"/>
            <w:szCs w:val="14"/>
            <w:shd w:val="clear" w:color="auto" w:fill="FFFFFF"/>
          </w:rPr>
          <w:t>-X5X7ILZQUJHR3BSUNI4PSCWS6Q.html</w:t>
        </w:r>
      </w:hyperlink>
      <w:r w:rsidR="00D60E8A" w:rsidRPr="00E85A4C">
        <w:rPr>
          <w:rFonts w:ascii="Calibri" w:hAnsi="Calibri"/>
          <w:sz w:val="20"/>
          <w:szCs w:val="20"/>
          <w:shd w:val="clear" w:color="auto" w:fill="FFFFFF"/>
        </w:rPr>
        <w:t xml:space="preserve">    11.8.22......  </w:t>
      </w:r>
      <w:r w:rsidR="00D60E8A" w:rsidRPr="00E85A4C">
        <w:rPr>
          <w:rFonts w:ascii="Calibri" w:hAnsi="Calibri"/>
          <w:sz w:val="20"/>
          <w:szCs w:val="20"/>
        </w:rPr>
        <w:t xml:space="preserve">„Die Krim ist ukrainisch und wir werden sie niemals aufgeben“, zeigt sich der </w:t>
      </w:r>
      <w:proofErr w:type="spellStart"/>
      <w:r w:rsidR="00D60E8A" w:rsidRPr="00E85A4C">
        <w:rPr>
          <w:rFonts w:ascii="Calibri" w:hAnsi="Calibri"/>
          <w:sz w:val="20"/>
          <w:szCs w:val="20"/>
        </w:rPr>
        <w:t>ukrianische</w:t>
      </w:r>
      <w:proofErr w:type="spellEnd"/>
      <w:r w:rsidR="00D60E8A" w:rsidRPr="00E85A4C">
        <w:rPr>
          <w:rFonts w:ascii="Calibri" w:hAnsi="Calibri"/>
          <w:sz w:val="20"/>
          <w:szCs w:val="20"/>
        </w:rPr>
        <w:t xml:space="preserve"> Präsident Wolodymyr </w:t>
      </w:r>
      <w:proofErr w:type="spellStart"/>
      <w:r w:rsidR="00D60E8A" w:rsidRPr="00E85A4C">
        <w:rPr>
          <w:rFonts w:ascii="Calibri" w:hAnsi="Calibri"/>
          <w:sz w:val="20"/>
          <w:szCs w:val="20"/>
        </w:rPr>
        <w:t>Selenskyj</w:t>
      </w:r>
      <w:proofErr w:type="spellEnd"/>
      <w:r w:rsidR="00D60E8A" w:rsidRPr="00E85A4C">
        <w:rPr>
          <w:rFonts w:ascii="Calibri" w:hAnsi="Calibri"/>
          <w:sz w:val="20"/>
          <w:szCs w:val="20"/>
        </w:rPr>
        <w:t xml:space="preserve"> kämpferisch. Nach der völkerrechtswidrigen Annexion der Halbinsel 2014 hatte Russland seinen Einfluss massiv ausgebaut. Doch die Kämpfe um die Krim und die damit verbundenen Ansprüche liegen viel länger zurück.... Seit der Eroberung 1783 durch das Russische Reich war die Krim ein Teil Russlands. Das sollte sich erst mit Nikita Chruschtschow ändern. Als erster Sekretär des Zentralkomitees der Kommunistischen Partei war er für mehr als zehn Jahre der mächtigste Mann der Sowjetunion. 1954, nur wenige Monate nachdem er das Amt übernahm, tat er etwas, das Putin ihm bis heute nicht verzeiht. Bei der 300-Jahr-Feier zum Vertrag von </w:t>
      </w:r>
      <w:proofErr w:type="spellStart"/>
      <w:r w:rsidR="00D60E8A" w:rsidRPr="00E85A4C">
        <w:rPr>
          <w:rFonts w:ascii="Calibri" w:hAnsi="Calibri"/>
          <w:sz w:val="20"/>
          <w:szCs w:val="20"/>
        </w:rPr>
        <w:t>Perejaslaw</w:t>
      </w:r>
      <w:proofErr w:type="spellEnd"/>
      <w:r w:rsidR="00D60E8A" w:rsidRPr="00E85A4C">
        <w:rPr>
          <w:rFonts w:ascii="Calibri" w:hAnsi="Calibri"/>
          <w:sz w:val="20"/>
          <w:szCs w:val="20"/>
        </w:rPr>
        <w:t xml:space="preserve">, ein </w:t>
      </w:r>
      <w:proofErr w:type="spellStart"/>
      <w:r w:rsidR="00D60E8A" w:rsidRPr="00E85A4C">
        <w:rPr>
          <w:rFonts w:ascii="Calibri" w:hAnsi="Calibri"/>
          <w:sz w:val="20"/>
          <w:szCs w:val="20"/>
        </w:rPr>
        <w:t>Brüderschaftsbündnis</w:t>
      </w:r>
      <w:proofErr w:type="spellEnd"/>
      <w:r w:rsidR="00D60E8A" w:rsidRPr="00E85A4C">
        <w:rPr>
          <w:rFonts w:ascii="Calibri" w:hAnsi="Calibri"/>
          <w:sz w:val="20"/>
          <w:szCs w:val="20"/>
        </w:rPr>
        <w:t xml:space="preserve"> zwischen Russland und der Ukraine, schenkte Chruschtschow der ukrainischen Sowjetrepublik die Krim. Dies sei Zeichen eines „grenzenlosen Vertrauens des russischen Volks in das ukrainische Volk“, hieß es</w:t>
      </w:r>
      <w:r w:rsidR="00D60E8A" w:rsidRPr="00E85A4C">
        <w:rPr>
          <w:rFonts w:ascii="Calibri" w:hAnsi="Calibri"/>
        </w:rPr>
        <w:t>.....</w:t>
      </w:r>
      <w:r w:rsidR="00D60E8A" w:rsidRPr="00E85A4C">
        <w:rPr>
          <w:rFonts w:ascii="Calibri" w:hAnsi="Calibri"/>
          <w:sz w:val="20"/>
          <w:szCs w:val="20"/>
          <w:shd w:val="clear" w:color="auto" w:fill="FFFFFF"/>
        </w:rPr>
        <w:t xml:space="preserve">   </w:t>
      </w:r>
      <w:r w:rsidR="00D60E8A" w:rsidRPr="00E85A4C">
        <w:rPr>
          <w:rFonts w:ascii="Calibri" w:hAnsi="Calibri"/>
          <w:i/>
          <w:sz w:val="18"/>
          <w:szCs w:val="18"/>
          <w:shd w:val="clear" w:color="auto" w:fill="FFFFFF"/>
        </w:rPr>
        <w:t xml:space="preserve">&gt;&gt; ganzer Artikel </w:t>
      </w:r>
      <w:hyperlink r:id="rId1161" w:history="1">
        <w:r w:rsidR="00D60E8A" w:rsidRPr="00E85A4C">
          <w:rPr>
            <w:rStyle w:val="Hyperlink"/>
            <w:rFonts w:ascii="Calibri" w:hAnsi="Calibri"/>
            <w:i/>
            <w:sz w:val="18"/>
            <w:szCs w:val="18"/>
            <w:shd w:val="clear" w:color="auto" w:fill="FFFFFF"/>
          </w:rPr>
          <w:t xml:space="preserve">gesichert via </w:t>
        </w:r>
        <w:proofErr w:type="spellStart"/>
        <w:r w:rsidR="00D60E8A" w:rsidRPr="00E85A4C">
          <w:rPr>
            <w:rStyle w:val="Hyperlink"/>
            <w:rFonts w:ascii="Calibri" w:hAnsi="Calibri"/>
            <w:i/>
            <w:sz w:val="18"/>
            <w:szCs w:val="18"/>
            <w:shd w:val="clear" w:color="auto" w:fill="FFFFFF"/>
          </w:rPr>
          <w:t>wayback-machine</w:t>
        </w:r>
        <w:proofErr w:type="spellEnd"/>
      </w:hyperlink>
      <w:r w:rsidR="00D60E8A" w:rsidRPr="00E85A4C">
        <w:rPr>
          <w:rFonts w:ascii="Calibri" w:hAnsi="Calibri"/>
          <w:i/>
          <w:sz w:val="18"/>
          <w:szCs w:val="18"/>
          <w:shd w:val="clear" w:color="auto" w:fill="FFFFFF"/>
        </w:rPr>
        <w:t xml:space="preserve"> &gt;&gt;</w:t>
      </w:r>
    </w:p>
    <w:p w:rsidR="00D60E8A" w:rsidRPr="00E85A4C" w:rsidRDefault="00D60E8A" w:rsidP="00B83DD9">
      <w:pPr>
        <w:numPr>
          <w:ilvl w:val="0"/>
          <w:numId w:val="55"/>
        </w:numPr>
        <w:pBdr>
          <w:right w:val="single" w:sz="4" w:space="4" w:color="auto"/>
        </w:pBdr>
        <w:shd w:val="clear" w:color="auto" w:fill="FFFFFF"/>
        <w:tabs>
          <w:tab w:val="right" w:pos="-426"/>
        </w:tabs>
        <w:ind w:left="0" w:right="-1"/>
        <w:rPr>
          <w:rFonts w:ascii="Calibri" w:hAnsi="Calibri"/>
          <w:i/>
          <w:sz w:val="20"/>
          <w:szCs w:val="20"/>
          <w:shd w:val="clear" w:color="auto" w:fill="FFFFFF"/>
        </w:rPr>
      </w:pPr>
      <w:r w:rsidRPr="00E85A4C">
        <w:rPr>
          <w:rFonts w:ascii="Calibri" w:hAnsi="Calibri"/>
          <w:i/>
          <w:sz w:val="20"/>
          <w:szCs w:val="20"/>
          <w:shd w:val="clear" w:color="auto" w:fill="F2F2F2"/>
        </w:rPr>
        <w:t>retrospektiver Vergleich</w:t>
      </w:r>
      <w:r w:rsidRPr="00E85A4C">
        <w:rPr>
          <w:rFonts w:ascii="Calibri" w:hAnsi="Calibri"/>
          <w:i/>
          <w:sz w:val="20"/>
          <w:szCs w:val="20"/>
          <w:shd w:val="clear" w:color="auto" w:fill="FFFFFF"/>
        </w:rPr>
        <w:t xml:space="preserve">  </w:t>
      </w:r>
      <w:hyperlink r:id="rId1162" w:history="1">
        <w:r w:rsidRPr="00E85A4C">
          <w:rPr>
            <w:rStyle w:val="Hyperlink"/>
            <w:rFonts w:ascii="Calibri" w:hAnsi="Calibri"/>
            <w:i/>
            <w:sz w:val="20"/>
            <w:szCs w:val="20"/>
            <w:shd w:val="clear" w:color="auto" w:fill="FFFFFF"/>
          </w:rPr>
          <w:t>https://www.theguardian.com/books/2022/aug/21/russia-ukraine-</w:t>
        </w:r>
        <w:r w:rsidRPr="00E85A4C">
          <w:rPr>
            <w:rStyle w:val="Hyperlink"/>
            <w:rFonts w:ascii="Calibri" w:hAnsi="Calibri"/>
            <w:b/>
            <w:i/>
            <w:color w:val="000000"/>
            <w:sz w:val="20"/>
            <w:szCs w:val="20"/>
            <w:shd w:val="clear" w:color="auto" w:fill="FFFFFF"/>
          </w:rPr>
          <w:t>five-lessons-crimean-war</w:t>
        </w:r>
        <w:r w:rsidRPr="00E85A4C">
          <w:rPr>
            <w:rStyle w:val="Hyperlink"/>
            <w:rFonts w:ascii="Calibri" w:hAnsi="Calibri"/>
            <w:i/>
            <w:sz w:val="20"/>
            <w:szCs w:val="20"/>
            <w:shd w:val="clear" w:color="auto" w:fill="FFFFFF"/>
          </w:rPr>
          <w:t>-ted-widmer</w:t>
        </w:r>
      </w:hyperlink>
      <w:r w:rsidRPr="00E85A4C">
        <w:rPr>
          <w:rFonts w:ascii="Calibri" w:hAnsi="Calibri"/>
          <w:i/>
          <w:sz w:val="20"/>
          <w:szCs w:val="20"/>
          <w:shd w:val="clear" w:color="auto" w:fill="FFFFFF"/>
        </w:rPr>
        <w:t xml:space="preserve"> zum Krimkrieg </w:t>
      </w:r>
      <w:r w:rsidRPr="00E85A4C">
        <w:rPr>
          <w:rFonts w:ascii="Calibri" w:hAnsi="Calibri"/>
        </w:rPr>
        <w:t xml:space="preserve">1853 </w:t>
      </w:r>
      <w:proofErr w:type="spellStart"/>
      <w:r w:rsidRPr="00E85A4C">
        <w:rPr>
          <w:rFonts w:ascii="Calibri" w:hAnsi="Calibri"/>
        </w:rPr>
        <w:t>to</w:t>
      </w:r>
      <w:proofErr w:type="spellEnd"/>
      <w:r w:rsidRPr="00E85A4C">
        <w:rPr>
          <w:rFonts w:ascii="Calibri" w:hAnsi="Calibri"/>
        </w:rPr>
        <w:t xml:space="preserve"> 1856, </w:t>
      </w:r>
      <w:r w:rsidRPr="00E85A4C">
        <w:rPr>
          <w:rFonts w:ascii="Calibri" w:hAnsi="Calibri"/>
          <w:i/>
          <w:sz w:val="20"/>
          <w:szCs w:val="20"/>
          <w:shd w:val="clear" w:color="auto" w:fill="FFFFFF"/>
        </w:rPr>
        <w:t xml:space="preserve"> </w:t>
      </w:r>
    </w:p>
    <w:p w:rsidR="00D60E8A" w:rsidRPr="00E85A4C" w:rsidRDefault="007D338A" w:rsidP="00B83DD9">
      <w:pPr>
        <w:numPr>
          <w:ilvl w:val="0"/>
          <w:numId w:val="55"/>
        </w:numPr>
        <w:pBdr>
          <w:right w:val="single" w:sz="4" w:space="4" w:color="auto"/>
        </w:pBdr>
        <w:shd w:val="clear" w:color="auto" w:fill="FFFFFF"/>
        <w:tabs>
          <w:tab w:val="right" w:pos="-426"/>
        </w:tabs>
        <w:ind w:left="0" w:right="-1"/>
        <w:rPr>
          <w:rFonts w:ascii="Calibri" w:hAnsi="Calibri"/>
          <w:sz w:val="20"/>
          <w:szCs w:val="20"/>
          <w:shd w:val="clear" w:color="auto" w:fill="FFFFFF"/>
        </w:rPr>
      </w:pPr>
      <w:hyperlink r:id="rId1163" w:history="1">
        <w:r w:rsidR="00D60E8A" w:rsidRPr="00E85A4C">
          <w:rPr>
            <w:rStyle w:val="Hyperlink"/>
            <w:rFonts w:ascii="Calibri" w:hAnsi="Calibri"/>
            <w:sz w:val="20"/>
            <w:szCs w:val="20"/>
            <w:shd w:val="clear" w:color="auto" w:fill="FFFFFF"/>
          </w:rPr>
          <w:t>https://zeitung.faz.net/faz/feuilleton/2023-01-05/</w:t>
        </w:r>
        <w:r w:rsidR="00D60E8A" w:rsidRPr="00E85A4C">
          <w:rPr>
            <w:rStyle w:val="Hyperlink"/>
            <w:rFonts w:ascii="Calibri" w:hAnsi="Calibri"/>
            <w:sz w:val="14"/>
            <w:szCs w:val="14"/>
            <w:shd w:val="clear" w:color="auto" w:fill="FFFFFF"/>
          </w:rPr>
          <w:t>071b4e977ef491e072d63750b9370817/</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rPr>
        <w:t>Dass die russischsprachigen Krimbewohner von Putins Russland „heimgeholt“ werden wollten, ist ein Propagandamythos, der dem Faktencheck nicht standhält.</w:t>
      </w:r>
      <w:r w:rsidR="00D60E8A" w:rsidRPr="00E85A4C">
        <w:rPr>
          <w:rFonts w:ascii="Calibri" w:hAnsi="Calibri"/>
          <w:sz w:val="20"/>
          <w:szCs w:val="20"/>
        </w:rPr>
        <w:t xml:space="preserve"> Eine Replik auf Reinhard Merkel von </w:t>
      </w:r>
      <w:r w:rsidR="00D60E8A" w:rsidRPr="00E85A4C">
        <w:rPr>
          <w:rFonts w:ascii="Calibri" w:hAnsi="Calibri"/>
          <w:i/>
          <w:iCs/>
          <w:sz w:val="20"/>
          <w:szCs w:val="20"/>
        </w:rPr>
        <w:t>Gwendolyn Sasse (2022 erschien bei C.H. Beck ihr Buch „Der Krieg gegen die Ukraine“)</w:t>
      </w:r>
      <w:r w:rsidR="00D60E8A" w:rsidRPr="00E85A4C">
        <w:rPr>
          <w:rFonts w:ascii="Calibri" w:hAnsi="Calibri"/>
          <w:sz w:val="20"/>
          <w:szCs w:val="20"/>
        </w:rPr>
        <w:t>.</w:t>
      </w:r>
      <w:r w:rsidR="00D60E8A" w:rsidRPr="00E85A4C">
        <w:rPr>
          <w:rFonts w:ascii="Calibri" w:hAnsi="Calibri"/>
        </w:rPr>
        <w:t xml:space="preserve">.... </w:t>
      </w:r>
      <w:r w:rsidR="00D60E8A" w:rsidRPr="00E85A4C">
        <w:rPr>
          <w:rFonts w:ascii="Calibri" w:hAnsi="Calibri"/>
          <w:sz w:val="19"/>
          <w:szCs w:val="19"/>
        </w:rPr>
        <w:t>das vermeintliche „Geschenk“ Chrusch</w:t>
      </w:r>
      <w:r w:rsidR="00D60E8A" w:rsidRPr="00E85A4C">
        <w:rPr>
          <w:rFonts w:ascii="Calibri" w:hAnsi="Calibri"/>
          <w:sz w:val="19"/>
          <w:szCs w:val="19"/>
        </w:rPr>
        <w:softHyphen/>
        <w:t>t</w:t>
      </w:r>
      <w:r w:rsidR="00D60E8A" w:rsidRPr="00E85A4C">
        <w:rPr>
          <w:rFonts w:ascii="Calibri" w:hAnsi="Calibri"/>
          <w:sz w:val="19"/>
          <w:szCs w:val="19"/>
        </w:rPr>
        <w:softHyphen/>
        <w:t xml:space="preserve">schows ist zu </w:t>
      </w:r>
      <w:proofErr w:type="spellStart"/>
      <w:r w:rsidR="00D60E8A" w:rsidRPr="00E85A4C">
        <w:rPr>
          <w:rFonts w:ascii="Calibri" w:hAnsi="Calibri"/>
          <w:sz w:val="19"/>
          <w:szCs w:val="19"/>
        </w:rPr>
        <w:t>kontextualisieren</w:t>
      </w:r>
      <w:proofErr w:type="spellEnd"/>
      <w:r w:rsidR="00D60E8A" w:rsidRPr="00E85A4C">
        <w:rPr>
          <w:rFonts w:ascii="Calibri" w:hAnsi="Calibri"/>
          <w:sz w:val="19"/>
          <w:szCs w:val="19"/>
        </w:rPr>
        <w:t xml:space="preserve">.  1954, also kurz nach Stalins Tod, war Chruschtschow nicht in der Position für politische Alleingänge. Die Idee des Transfers war seine, er hatte ihn Stalin gegenüber in den </w:t>
      </w:r>
      <w:proofErr w:type="spellStart"/>
      <w:r w:rsidR="00D60E8A" w:rsidRPr="00E85A4C">
        <w:rPr>
          <w:rFonts w:ascii="Calibri" w:hAnsi="Calibri"/>
          <w:sz w:val="19"/>
          <w:szCs w:val="19"/>
        </w:rPr>
        <w:t>Dreißiger</w:t>
      </w:r>
      <w:proofErr w:type="spellEnd"/>
      <w:r w:rsidR="00D60E8A" w:rsidRPr="00E85A4C">
        <w:rPr>
          <w:rFonts w:ascii="Calibri" w:hAnsi="Calibri"/>
          <w:sz w:val="19"/>
          <w:szCs w:val="19"/>
        </w:rPr>
        <w:t xml:space="preserve"> Jahren erwähnt. 1953/54 versprach er sich von der Integration der Krim in die administrative Struktur der Ukrainischen SSR auch einen wirtschaftlichen Entwicklungsschub für die Region. Grenzänderungen waren in der sowjetischen Praxis nicht selten. Es gab in den frühen Neunziger Jahren eine „Russische Bewegung“ auf der Krim, die für Unabhängigkeit beziehungsweise Autonomie und engere Beziehungen zu Russland mobilisierte. Russlands Präsident Boris Jelzin unterstützte die Bewegung nicht, und ihre führenden Köpfe diskreditierten sich in den Augen der lokalen Bevölkerung, da sie auf sozioökonomische Fragen keine Antworten fanden. Die Frage nach dem Status der Krim war für die Ukraine in jener Zeit die größte territoriale Herausforderung, aber bis zur Ratifizierung der ukrainischen Verfassung von 1996, die einen Kompromiss zwischen dem </w:t>
      </w:r>
      <w:proofErr w:type="spellStart"/>
      <w:r w:rsidR="00D60E8A" w:rsidRPr="00E85A4C">
        <w:rPr>
          <w:rFonts w:ascii="Calibri" w:hAnsi="Calibri"/>
          <w:sz w:val="19"/>
          <w:szCs w:val="19"/>
        </w:rPr>
        <w:t>Unitarstaat</w:t>
      </w:r>
      <w:proofErr w:type="spellEnd"/>
      <w:r w:rsidR="00D60E8A" w:rsidRPr="00E85A4C">
        <w:rPr>
          <w:rFonts w:ascii="Calibri" w:hAnsi="Calibri"/>
          <w:sz w:val="19"/>
          <w:szCs w:val="19"/>
        </w:rPr>
        <w:t xml:space="preserve"> und der Autonomen Republik der Krim schuf </w:t>
      </w:r>
      <w:r w:rsidR="00D60E8A" w:rsidRPr="00E85A4C">
        <w:rPr>
          <w:rFonts w:ascii="Calibri" w:hAnsi="Calibri"/>
          <w:sz w:val="19"/>
          <w:szCs w:val="19"/>
        </w:rPr>
        <w:lastRenderedPageBreak/>
        <w:t xml:space="preserve">– eine Autonomie mit begrenzten Vollmachten –, war diese Frage geklärt. Die Krim ist in der Tat die einzige Region der Ukraine, in der sich die Mehrheit der Bevölkerung (mehr als sechzig Prozent) in nach ethnischer Herkunft fragenden Volkszählungen als „russisch“ bezeichnet hat. Dennoch sprach sich in </w:t>
      </w:r>
      <w:r w:rsidR="00D60E8A" w:rsidRPr="00E85A4C">
        <w:rPr>
          <w:rFonts w:ascii="Calibri" w:hAnsi="Calibri"/>
          <w:sz w:val="19"/>
          <w:szCs w:val="19"/>
          <w:shd w:val="clear" w:color="auto" w:fill="F2F2F2"/>
        </w:rPr>
        <w:t>einem Referendum am 1. Dezember 1991 eine Mehrheit von 54 Prozent der Teilnehmenden für die Unabhängigkeit der Ukraine aus.</w:t>
      </w:r>
      <w:r w:rsidR="00D60E8A" w:rsidRPr="00E85A4C">
        <w:rPr>
          <w:rFonts w:ascii="Calibri" w:hAnsi="Calibri"/>
          <w:sz w:val="19"/>
          <w:szCs w:val="19"/>
        </w:rPr>
        <w:t xml:space="preserve"> Die Zustimmung war geringer als in allen anderen Regionen der Ukraine – aber es war eine Mehrheit. Seit Mitte der Neunziger Jahre glichen sich darüber hinaus in nationalen Präsidenten- und Parlamentswahlen sowie regionalen Parlamentswahlen die Wahlbeteiligung und die Stimmenverteilung auf der Krim den Trends im Süden und Osten der Ukraine an. Damit war die Krim politisch in die Ukraine integriert.... Merkel zufolge waren die „grünen Männchen“, die im Februar 2014 auf der Krim auftauchten und die Putin später als Sondereinheiten Russlands benannte, eine Antwort auf den Wunsch der lokalen Bevölkerung. Es gab in den Jahren vor der Ankunft russischer Sondereinheiten jedoch keine regionale Bewegung für Unabhängigkeit oder einen Anschluss an Russland. Die Partei von Sergej </w:t>
      </w:r>
      <w:proofErr w:type="spellStart"/>
      <w:r w:rsidR="00D60E8A" w:rsidRPr="00E85A4C">
        <w:rPr>
          <w:rFonts w:ascii="Calibri" w:hAnsi="Calibri"/>
          <w:sz w:val="19"/>
          <w:szCs w:val="19"/>
        </w:rPr>
        <w:t>Axjonow</w:t>
      </w:r>
      <w:proofErr w:type="spellEnd"/>
      <w:r w:rsidR="00D60E8A" w:rsidRPr="00E85A4C">
        <w:rPr>
          <w:rFonts w:ascii="Calibri" w:hAnsi="Calibri"/>
          <w:sz w:val="19"/>
          <w:szCs w:val="19"/>
        </w:rPr>
        <w:t>, der im Zuge der Besatzung der Krim an die Spitze der Krim-Regierung gesetzt wurde, verfügte über nicht mehr als drei Sitze im regionalen Parlament. Die Krimbevölkerung wurde wie der Westen und die Bevölkerung Russlands von der Besatzung und Annexion überrascht. ... Das von Russland in Präsenz bewaffneter Einheiten durchgeführte Scheinreferendum am 16. März 2014 entbehrte jedoch jeglicher Legitimität. Bei einer Abstimmung kommt es nicht auf das offizielle Ergebnis, sondern auf die Bedingungen der Abstimmung an.... Zudem wurden auf der Krim, anders als von der russischen Regierung behauptet, vor 2014 die Rechte der russischen beziehungsweise russischsprachigen Mehrheit nicht unterdrückt. Zu den begrenzten Autonomierechten gehörte auch eine gesonderte Sprachenregelung &gt;&gt;&gt;</w:t>
      </w:r>
      <w:hyperlink r:id="rId1164" w:history="1">
        <w:r w:rsidR="00D60E8A" w:rsidRPr="00E85A4C">
          <w:rPr>
            <w:rStyle w:val="Hyperlink"/>
            <w:rFonts w:ascii="Calibri" w:hAnsi="Calibri"/>
            <w:i/>
            <w:sz w:val="18"/>
            <w:szCs w:val="18"/>
          </w:rPr>
          <w:t xml:space="preserve"> ganzer </w:t>
        </w:r>
        <w:proofErr w:type="spellStart"/>
        <w:r w:rsidR="00D60E8A" w:rsidRPr="00E85A4C">
          <w:rPr>
            <w:rStyle w:val="Hyperlink"/>
            <w:rFonts w:ascii="Calibri" w:hAnsi="Calibri"/>
            <w:i/>
            <w:sz w:val="18"/>
            <w:szCs w:val="18"/>
          </w:rPr>
          <w:t>rtikel</w:t>
        </w:r>
        <w:proofErr w:type="spellEnd"/>
        <w:r w:rsidR="00D60E8A" w:rsidRPr="00E85A4C">
          <w:rPr>
            <w:rStyle w:val="Hyperlink"/>
            <w:rFonts w:ascii="Calibri" w:hAnsi="Calibri"/>
            <w:i/>
            <w:sz w:val="18"/>
            <w:szCs w:val="18"/>
          </w:rPr>
          <w:t xml:space="preserve"> gesichert via </w:t>
        </w:r>
        <w:proofErr w:type="spellStart"/>
        <w:r w:rsidR="00D60E8A" w:rsidRPr="00E85A4C">
          <w:rPr>
            <w:rStyle w:val="Hyperlink"/>
            <w:rFonts w:ascii="Calibri" w:hAnsi="Calibri"/>
            <w:i/>
            <w:sz w:val="18"/>
            <w:szCs w:val="18"/>
          </w:rPr>
          <w:t>waybackmachine</w:t>
        </w:r>
        <w:proofErr w:type="spellEnd"/>
        <w:r w:rsidR="00D60E8A" w:rsidRPr="00E85A4C">
          <w:rPr>
            <w:rStyle w:val="Hyperlink"/>
            <w:rFonts w:ascii="Calibri" w:hAnsi="Calibri"/>
            <w:i/>
            <w:sz w:val="18"/>
            <w:szCs w:val="18"/>
          </w:rPr>
          <w:t xml:space="preserve"> &gt;&gt;</w:t>
        </w:r>
      </w:hyperlink>
    </w:p>
    <w:p w:rsidR="00D60E8A" w:rsidRPr="00E85A4C" w:rsidRDefault="00D60E8A" w:rsidP="00D60E8A">
      <w:pPr>
        <w:shd w:val="clear" w:color="auto" w:fill="FFFFFF"/>
        <w:tabs>
          <w:tab w:val="right" w:pos="-426"/>
        </w:tabs>
        <w:ind w:right="-1"/>
        <w:rPr>
          <w:rFonts w:ascii="Calibri" w:hAnsi="Calibri"/>
          <w:sz w:val="20"/>
          <w:szCs w:val="20"/>
          <w:shd w:val="clear" w:color="auto" w:fill="FFFFFF"/>
        </w:rPr>
      </w:pPr>
    </w:p>
    <w:p w:rsidR="00D60E8A" w:rsidRPr="00E85A4C" w:rsidRDefault="007D338A" w:rsidP="00B83DD9">
      <w:pPr>
        <w:numPr>
          <w:ilvl w:val="0"/>
          <w:numId w:val="55"/>
        </w:numPr>
        <w:shd w:val="clear" w:color="auto" w:fill="F2F2F2"/>
        <w:tabs>
          <w:tab w:val="right" w:pos="-426"/>
        </w:tabs>
        <w:ind w:left="0" w:right="-1"/>
        <w:rPr>
          <w:rFonts w:ascii="Calibri" w:hAnsi="Calibri"/>
          <w:sz w:val="20"/>
          <w:szCs w:val="20"/>
          <w:shd w:val="clear" w:color="auto" w:fill="FFFFFF"/>
        </w:rPr>
      </w:pPr>
      <w:hyperlink r:id="rId1165" w:history="1">
        <w:r w:rsidR="00D60E8A" w:rsidRPr="00E85A4C">
          <w:rPr>
            <w:rStyle w:val="Hyperlink"/>
            <w:rFonts w:ascii="Calibri" w:hAnsi="Calibri"/>
            <w:sz w:val="20"/>
            <w:szCs w:val="20"/>
            <w:shd w:val="clear" w:color="auto" w:fill="FFFFFF"/>
          </w:rPr>
          <w:t>https://www.boell.de/de/2022/04/29/putins-sieg-mitdenken-herausforderung-fuer-europa</w:t>
        </w:r>
      </w:hyperlink>
      <w:r w:rsidR="00D60E8A" w:rsidRPr="00E85A4C">
        <w:rPr>
          <w:rFonts w:ascii="Calibri" w:hAnsi="Calibri"/>
          <w:sz w:val="20"/>
          <w:szCs w:val="20"/>
          <w:shd w:val="clear" w:color="auto" w:fill="FFFFFF"/>
        </w:rPr>
        <w:t xml:space="preserve">   </w:t>
      </w:r>
    </w:p>
    <w:p w:rsidR="00D60E8A" w:rsidRPr="00E85A4C" w:rsidRDefault="00D60E8A" w:rsidP="00B83DD9">
      <w:pPr>
        <w:numPr>
          <w:ilvl w:val="0"/>
          <w:numId w:val="55"/>
        </w:numPr>
        <w:shd w:val="clear" w:color="auto" w:fill="F2F2F2"/>
        <w:ind w:left="0"/>
        <w:rPr>
          <w:rFonts w:ascii="Calibri" w:hAnsi="Calibri"/>
          <w:sz w:val="20"/>
          <w:szCs w:val="20"/>
        </w:rPr>
      </w:pPr>
      <w:r w:rsidRPr="00E85A4C">
        <w:rPr>
          <w:rFonts w:ascii="Calibri" w:hAnsi="Calibri"/>
          <w:b/>
          <w:i/>
          <w:sz w:val="20"/>
          <w:szCs w:val="20"/>
        </w:rPr>
        <w:t xml:space="preserve">Analyse </w:t>
      </w:r>
      <w:r w:rsidRPr="00E85A4C">
        <w:rPr>
          <w:rFonts w:ascii="Calibri" w:hAnsi="Calibri"/>
          <w:i/>
          <w:sz w:val="20"/>
          <w:szCs w:val="20"/>
        </w:rPr>
        <w:t>:</w:t>
      </w:r>
      <w:r w:rsidRPr="00E85A4C">
        <w:rPr>
          <w:rFonts w:ascii="Calibri" w:hAnsi="Calibri"/>
          <w:sz w:val="20"/>
          <w:szCs w:val="20"/>
        </w:rPr>
        <w:t xml:space="preserve"> Der Politikwissenschaftler und Publizist Fjodor </w:t>
      </w:r>
      <w:proofErr w:type="spellStart"/>
      <w:r w:rsidRPr="00E85A4C">
        <w:rPr>
          <w:rFonts w:ascii="Calibri" w:hAnsi="Calibri"/>
          <w:sz w:val="20"/>
          <w:szCs w:val="20"/>
        </w:rPr>
        <w:t>Krascheninnikow</w:t>
      </w:r>
      <w:proofErr w:type="spellEnd"/>
      <w:r w:rsidRPr="00E85A4C">
        <w:rPr>
          <w:rFonts w:ascii="Calibri" w:hAnsi="Calibri"/>
          <w:sz w:val="20"/>
          <w:szCs w:val="20"/>
        </w:rPr>
        <w:t xml:space="preserve"> gibt einen Ausblick darauf, wie die Realität für Westeuropa nach einer Niederlage oder einem Sieg Putins in der Ukraine aussehen kann</w:t>
      </w:r>
    </w:p>
    <w:p w:rsidR="00D60E8A" w:rsidRPr="00E85A4C" w:rsidRDefault="00D60E8A" w:rsidP="00D60E8A">
      <w:pPr>
        <w:shd w:val="clear" w:color="auto" w:fill="FFFFFF"/>
        <w:tabs>
          <w:tab w:val="right" w:pos="-426"/>
        </w:tabs>
        <w:ind w:left="-454" w:right="-1"/>
        <w:jc w:val="center"/>
        <w:rPr>
          <w:rFonts w:ascii="Calibri" w:hAnsi="Calibri"/>
          <w:sz w:val="20"/>
          <w:szCs w:val="20"/>
          <w:shd w:val="clear" w:color="auto" w:fill="FFFFFF"/>
        </w:rPr>
      </w:pPr>
      <w:r w:rsidRPr="00E85A4C">
        <w:rPr>
          <w:rFonts w:ascii="Calibri" w:hAnsi="Calibri"/>
          <w:sz w:val="20"/>
          <w:szCs w:val="20"/>
          <w:shd w:val="clear" w:color="auto" w:fill="FFFFFF"/>
        </w:rPr>
        <w:t>…………………………………………………………………………….</w:t>
      </w:r>
    </w:p>
    <w:p w:rsidR="00D60E8A" w:rsidRPr="00E85A4C" w:rsidRDefault="007D338A" w:rsidP="00D60E8A">
      <w:pPr>
        <w:numPr>
          <w:ilvl w:val="0"/>
          <w:numId w:val="5"/>
        </w:numPr>
        <w:shd w:val="clear" w:color="auto" w:fill="F2F2F2"/>
        <w:ind w:left="0" w:right="142"/>
        <w:rPr>
          <w:rFonts w:ascii="Calibri" w:hAnsi="Calibri"/>
          <w:sz w:val="20"/>
          <w:szCs w:val="20"/>
        </w:rPr>
      </w:pPr>
      <w:hyperlink r:id="rId1166" w:history="1">
        <w:r w:rsidR="00D60E8A" w:rsidRPr="00E85A4C">
          <w:rPr>
            <w:rStyle w:val="Hyperlink"/>
            <w:rFonts w:ascii="Calibri" w:hAnsi="Calibri"/>
            <w:sz w:val="20"/>
            <w:szCs w:val="20"/>
            <w:shd w:val="clear" w:color="auto" w:fill="FFFFFF"/>
          </w:rPr>
          <w:t>https://www.wienerzeitung.at/dossiers/russlands-krieg-in-der-ukraine/2157085</w:t>
        </w:r>
        <w:r w:rsidR="00D60E8A" w:rsidRPr="00E85A4C">
          <w:rPr>
            <w:rStyle w:val="Hyperlink"/>
            <w:rFonts w:ascii="Calibri" w:hAnsi="Calibri"/>
            <w:sz w:val="20"/>
            <w:szCs w:val="20"/>
            <w:shd w:val="clear" w:color="auto" w:fill="D9D9D9"/>
          </w:rPr>
          <w:t>-</w:t>
        </w:r>
        <w:r w:rsidR="00D60E8A" w:rsidRPr="00E85A4C">
          <w:rPr>
            <w:rStyle w:val="Hyperlink"/>
            <w:rFonts w:ascii="Calibri" w:hAnsi="Calibri"/>
            <w:b/>
            <w:color w:val="000000"/>
            <w:sz w:val="20"/>
            <w:szCs w:val="20"/>
            <w:shd w:val="clear" w:color="auto" w:fill="D9D9D9"/>
          </w:rPr>
          <w:t>Das-Ende-des-Friedens</w:t>
        </w:r>
        <w:r w:rsidR="00D60E8A" w:rsidRPr="00E85A4C">
          <w:rPr>
            <w:rStyle w:val="Hyperlink"/>
            <w:rFonts w:ascii="Calibri" w:hAnsi="Calibri"/>
            <w:sz w:val="20"/>
            <w:szCs w:val="20"/>
            <w:shd w:val="clear" w:color="auto" w:fill="D9D9D9"/>
          </w:rPr>
          <w:t>.</w:t>
        </w:r>
        <w:r w:rsidR="00D60E8A" w:rsidRPr="00E85A4C">
          <w:rPr>
            <w:rStyle w:val="Hyperlink"/>
            <w:rFonts w:ascii="Calibri" w:hAnsi="Calibri"/>
            <w:sz w:val="20"/>
            <w:szCs w:val="20"/>
            <w:shd w:val="clear" w:color="auto" w:fill="FFFFFF"/>
          </w:rPr>
          <w:t>html</w:t>
        </w:r>
      </w:hyperlink>
      <w:r w:rsidR="00D60E8A" w:rsidRPr="00E85A4C">
        <w:rPr>
          <w:rFonts w:ascii="Calibri" w:hAnsi="Calibri"/>
          <w:sz w:val="20"/>
          <w:szCs w:val="20"/>
          <w:shd w:val="clear" w:color="auto" w:fill="FFFFFF"/>
        </w:rPr>
        <w:t xml:space="preserve">  </w:t>
      </w:r>
      <w:r w:rsidR="00D60E8A" w:rsidRPr="00E85A4C">
        <w:rPr>
          <w:rStyle w:val="article-subtitle"/>
          <w:rFonts w:ascii="Calibri" w:hAnsi="Calibri"/>
          <w:b/>
          <w:i/>
          <w:sz w:val="20"/>
          <w:szCs w:val="20"/>
          <w:shd w:val="clear" w:color="auto" w:fill="D9D9D9"/>
        </w:rPr>
        <w:t xml:space="preserve">1989 war das </w:t>
      </w:r>
      <w:proofErr w:type="spellStart"/>
      <w:r w:rsidR="00D60E8A" w:rsidRPr="00E85A4C">
        <w:rPr>
          <w:rStyle w:val="article-subtitle"/>
          <w:rFonts w:ascii="Calibri" w:hAnsi="Calibri"/>
          <w:b/>
          <w:i/>
          <w:sz w:val="20"/>
          <w:szCs w:val="20"/>
          <w:shd w:val="clear" w:color="auto" w:fill="D9D9D9"/>
        </w:rPr>
        <w:t>annus</w:t>
      </w:r>
      <w:proofErr w:type="spellEnd"/>
      <w:r w:rsidR="00D60E8A" w:rsidRPr="00E85A4C">
        <w:rPr>
          <w:rStyle w:val="article-subtitle"/>
          <w:rFonts w:ascii="Calibri" w:hAnsi="Calibri"/>
          <w:b/>
          <w:i/>
          <w:sz w:val="20"/>
          <w:szCs w:val="20"/>
          <w:shd w:val="clear" w:color="auto" w:fill="D9D9D9"/>
        </w:rPr>
        <w:t xml:space="preserve"> </w:t>
      </w:r>
      <w:proofErr w:type="spellStart"/>
      <w:r w:rsidR="00D60E8A" w:rsidRPr="00E85A4C">
        <w:rPr>
          <w:rStyle w:val="article-subtitle"/>
          <w:rFonts w:ascii="Calibri" w:hAnsi="Calibri"/>
          <w:b/>
          <w:i/>
          <w:sz w:val="20"/>
          <w:szCs w:val="20"/>
          <w:shd w:val="clear" w:color="auto" w:fill="D9D9D9"/>
        </w:rPr>
        <w:t>mirabilis</w:t>
      </w:r>
      <w:proofErr w:type="spellEnd"/>
      <w:r w:rsidR="00D60E8A" w:rsidRPr="00E85A4C">
        <w:rPr>
          <w:rStyle w:val="article-subtitle"/>
          <w:rFonts w:ascii="Calibri" w:hAnsi="Calibri"/>
          <w:b/>
          <w:i/>
          <w:sz w:val="20"/>
          <w:szCs w:val="20"/>
          <w:shd w:val="clear" w:color="auto" w:fill="D9D9D9"/>
        </w:rPr>
        <w:t xml:space="preserve"> für den europäischen Kontinent,</w:t>
      </w:r>
      <w:r w:rsidR="00D60E8A" w:rsidRPr="00E85A4C">
        <w:rPr>
          <w:rStyle w:val="article-subtitle"/>
          <w:rFonts w:ascii="Calibri" w:hAnsi="Calibri"/>
          <w:b/>
          <w:i/>
          <w:sz w:val="20"/>
          <w:szCs w:val="20"/>
        </w:rPr>
        <w:t xml:space="preserve"> </w:t>
      </w:r>
      <w:r w:rsidR="00D60E8A" w:rsidRPr="00E85A4C">
        <w:rPr>
          <w:rStyle w:val="article-subtitle"/>
          <w:rFonts w:ascii="Calibri" w:hAnsi="Calibri"/>
          <w:i/>
          <w:sz w:val="20"/>
          <w:szCs w:val="20"/>
        </w:rPr>
        <w:t>statt Militärparaden gab es in Berlin die Love-Parade.</w:t>
      </w:r>
      <w:r w:rsidR="00D60E8A" w:rsidRPr="00E85A4C">
        <w:rPr>
          <w:rStyle w:val="article-subtitle"/>
          <w:rFonts w:ascii="Calibri" w:hAnsi="Calibri"/>
          <w:i/>
          <w:sz w:val="20"/>
          <w:szCs w:val="20"/>
          <w:shd w:val="clear" w:color="auto" w:fill="D9D9D9"/>
        </w:rPr>
        <w:t xml:space="preserve"> </w:t>
      </w:r>
      <w:r w:rsidR="00D60E8A" w:rsidRPr="00E85A4C">
        <w:rPr>
          <w:rStyle w:val="article-subtitle"/>
          <w:rFonts w:ascii="Calibri" w:hAnsi="Calibri"/>
          <w:b/>
          <w:i/>
          <w:sz w:val="20"/>
          <w:szCs w:val="20"/>
          <w:shd w:val="clear" w:color="auto" w:fill="D9D9D9"/>
        </w:rPr>
        <w:t xml:space="preserve">2022 ist das </w:t>
      </w:r>
      <w:proofErr w:type="spellStart"/>
      <w:r w:rsidR="00D60E8A" w:rsidRPr="00E85A4C">
        <w:rPr>
          <w:rStyle w:val="article-subtitle"/>
          <w:rFonts w:ascii="Calibri" w:hAnsi="Calibri"/>
          <w:b/>
          <w:i/>
          <w:sz w:val="20"/>
          <w:szCs w:val="20"/>
          <w:shd w:val="clear" w:color="auto" w:fill="D9D9D9"/>
        </w:rPr>
        <w:t>annus</w:t>
      </w:r>
      <w:proofErr w:type="spellEnd"/>
      <w:r w:rsidR="00D60E8A" w:rsidRPr="00E85A4C">
        <w:rPr>
          <w:rStyle w:val="article-subtitle"/>
          <w:rFonts w:ascii="Calibri" w:hAnsi="Calibri"/>
          <w:b/>
          <w:i/>
          <w:sz w:val="20"/>
          <w:szCs w:val="20"/>
          <w:shd w:val="clear" w:color="auto" w:fill="D9D9D9"/>
        </w:rPr>
        <w:t xml:space="preserve"> </w:t>
      </w:r>
      <w:proofErr w:type="spellStart"/>
      <w:r w:rsidR="00D60E8A" w:rsidRPr="00E85A4C">
        <w:rPr>
          <w:rStyle w:val="article-subtitle"/>
          <w:rFonts w:ascii="Calibri" w:hAnsi="Calibri"/>
          <w:b/>
          <w:i/>
          <w:sz w:val="20"/>
          <w:szCs w:val="20"/>
          <w:shd w:val="clear" w:color="auto" w:fill="D9D9D9"/>
        </w:rPr>
        <w:t>horibilis</w:t>
      </w:r>
      <w:proofErr w:type="spellEnd"/>
      <w:r w:rsidR="00D60E8A" w:rsidRPr="00E85A4C">
        <w:rPr>
          <w:rStyle w:val="article-subtitle"/>
          <w:rFonts w:ascii="Calibri" w:hAnsi="Calibri"/>
          <w:b/>
          <w:i/>
          <w:sz w:val="20"/>
          <w:szCs w:val="20"/>
          <w:shd w:val="clear" w:color="auto" w:fill="D9D9D9"/>
        </w:rPr>
        <w:t xml:space="preserve"> für Europa,</w:t>
      </w:r>
      <w:r w:rsidR="00D60E8A" w:rsidRPr="00E85A4C">
        <w:rPr>
          <w:rStyle w:val="article-subtitle"/>
          <w:rFonts w:ascii="Calibri" w:hAnsi="Calibri"/>
          <w:b/>
          <w:i/>
          <w:sz w:val="20"/>
          <w:szCs w:val="20"/>
        </w:rPr>
        <w:t xml:space="preserve"> mit dem Einmarsch Russlands in der Ukraine dreht Wladimir Putin die Uhr zurück</w:t>
      </w:r>
      <w:r w:rsidR="00D60E8A" w:rsidRPr="00E85A4C">
        <w:rPr>
          <w:rStyle w:val="article-subtitle"/>
          <w:rFonts w:ascii="Calibri" w:hAnsi="Calibri"/>
          <w:i/>
          <w:sz w:val="20"/>
          <w:szCs w:val="20"/>
        </w:rPr>
        <w:t xml:space="preserve">.... </w:t>
      </w:r>
      <w:r w:rsidR="00D60E8A" w:rsidRPr="00E85A4C">
        <w:rPr>
          <w:rFonts w:ascii="Calibri" w:hAnsi="Calibri"/>
          <w:i/>
          <w:sz w:val="20"/>
          <w:szCs w:val="20"/>
        </w:rPr>
        <w:t xml:space="preserve">Dabei sieht heute das neue Europa aus wie das von gestern, das </w:t>
      </w:r>
      <w:proofErr w:type="gramStart"/>
      <w:r w:rsidR="00D60E8A" w:rsidRPr="00E85A4C">
        <w:rPr>
          <w:rFonts w:ascii="Calibri" w:hAnsi="Calibri"/>
          <w:i/>
          <w:sz w:val="20"/>
          <w:szCs w:val="20"/>
        </w:rPr>
        <w:t>längst</w:t>
      </w:r>
      <w:proofErr w:type="gramEnd"/>
      <w:r w:rsidR="00D60E8A" w:rsidRPr="00E85A4C">
        <w:rPr>
          <w:rFonts w:ascii="Calibri" w:hAnsi="Calibri"/>
          <w:i/>
          <w:sz w:val="20"/>
          <w:szCs w:val="20"/>
        </w:rPr>
        <w:t xml:space="preserve"> überwunden geglaubte, ganz alte Europa. ...  11.9.22</w:t>
      </w:r>
    </w:p>
    <w:p w:rsidR="00D60E8A" w:rsidRPr="00E85A4C" w:rsidRDefault="00D60E8A" w:rsidP="00D60E8A">
      <w:pPr>
        <w:numPr>
          <w:ilvl w:val="0"/>
          <w:numId w:val="5"/>
        </w:numPr>
        <w:pBdr>
          <w:right w:val="single" w:sz="4" w:space="4" w:color="auto"/>
        </w:pBdr>
        <w:shd w:val="clear" w:color="auto" w:fill="FFFFFF"/>
        <w:ind w:left="0" w:right="-1"/>
        <w:rPr>
          <w:rFonts w:ascii="Calibri" w:hAnsi="Calibri"/>
          <w:sz w:val="20"/>
          <w:szCs w:val="20"/>
        </w:rPr>
      </w:pPr>
      <w:r w:rsidRPr="00E85A4C">
        <w:rPr>
          <w:rFonts w:ascii="Calibri" w:hAnsi="Calibri"/>
          <w:sz w:val="20"/>
          <w:szCs w:val="20"/>
        </w:rPr>
        <w:t xml:space="preserve">Das Multiorganversagen des Westens  </w:t>
      </w:r>
      <w:hyperlink r:id="rId1167" w:history="1">
        <w:r w:rsidRPr="00E85A4C">
          <w:rPr>
            <w:rStyle w:val="Hyperlink"/>
            <w:rFonts w:ascii="Calibri" w:hAnsi="Calibri"/>
            <w:sz w:val="18"/>
            <w:szCs w:val="18"/>
          </w:rPr>
          <w:t>http://www.</w:t>
        </w:r>
        <w:r w:rsidRPr="00E85A4C">
          <w:rPr>
            <w:rStyle w:val="Hyperlink"/>
            <w:rFonts w:ascii="Calibri" w:hAnsi="Calibri"/>
            <w:b/>
            <w:sz w:val="18"/>
            <w:szCs w:val="18"/>
          </w:rPr>
          <w:t>woltron.com/</w:t>
        </w:r>
        <w:r w:rsidRPr="00E85A4C">
          <w:rPr>
            <w:rStyle w:val="Hyperlink"/>
            <w:rFonts w:ascii="Calibri" w:hAnsi="Calibri"/>
            <w:sz w:val="18"/>
            <w:szCs w:val="18"/>
          </w:rPr>
          <w:t>web/files/uploads/f-1093784702624feabe0751e.pdf</w:t>
        </w:r>
      </w:hyperlink>
      <w:r w:rsidRPr="00E85A4C">
        <w:rPr>
          <w:rFonts w:ascii="Calibri" w:hAnsi="Calibri"/>
          <w:sz w:val="20"/>
          <w:szCs w:val="20"/>
        </w:rPr>
        <w:t xml:space="preserve"> </w:t>
      </w:r>
      <w:r w:rsidRPr="00E85A4C">
        <w:rPr>
          <w:rFonts w:ascii="Calibri" w:hAnsi="Calibri" w:cs="Arial"/>
          <w:sz w:val="20"/>
          <w:szCs w:val="20"/>
        </w:rPr>
        <w:t xml:space="preserve">Wie kam es dazu, dass das „Friedensprojekt Europa“ in einen Krieg mündete? Dass Aktivisten, die einst gegen Vietnamkrieg und NATO-Doppelbeschluss demonstrierten, plötzlich lauthals nach Waffenlieferungen rufen? Es zeichnete sich leider ab </w:t>
      </w:r>
      <w:proofErr w:type="spellStart"/>
      <w:r w:rsidRPr="00E85A4C">
        <w:rPr>
          <w:rFonts w:ascii="Calibri" w:hAnsi="Calibri" w:cs="Arial"/>
          <w:sz w:val="20"/>
          <w:szCs w:val="20"/>
        </w:rPr>
        <w:t>bzw</w:t>
      </w:r>
      <w:proofErr w:type="spellEnd"/>
      <w:r w:rsidRPr="00E85A4C">
        <w:rPr>
          <w:rFonts w:ascii="Calibri" w:hAnsi="Calibri" w:cs="Arial"/>
          <w:sz w:val="20"/>
          <w:szCs w:val="20"/>
        </w:rPr>
        <w:t xml:space="preserve"> die </w:t>
      </w:r>
      <w:proofErr w:type="spellStart"/>
      <w:r w:rsidRPr="00E85A4C">
        <w:rPr>
          <w:rFonts w:ascii="Calibri" w:hAnsi="Calibri" w:cs="Arial"/>
          <w:sz w:val="20"/>
          <w:szCs w:val="20"/>
        </w:rPr>
        <w:t>Zündler</w:t>
      </w:r>
      <w:proofErr w:type="spellEnd"/>
      <w:r w:rsidRPr="00E85A4C">
        <w:rPr>
          <w:rFonts w:ascii="Calibri" w:hAnsi="Calibri" w:cs="Arial"/>
          <w:sz w:val="20"/>
          <w:szCs w:val="20"/>
        </w:rPr>
        <w:t xml:space="preserve"> </w:t>
      </w:r>
      <w:hyperlink r:id="rId1168" w:history="1">
        <w:r w:rsidRPr="00E85A4C">
          <w:rPr>
            <w:rStyle w:val="Hyperlink"/>
            <w:rFonts w:ascii="Calibri" w:hAnsi="Calibri" w:cs="Arial"/>
            <w:sz w:val="20"/>
            <w:szCs w:val="20"/>
          </w:rPr>
          <w:t>http://woltron.com/web/files/uploads/f-204156002762f9e627540ed.pdf</w:t>
        </w:r>
      </w:hyperlink>
      <w:r w:rsidRPr="00E85A4C">
        <w:rPr>
          <w:rFonts w:ascii="Calibri" w:hAnsi="Calibri" w:cs="Arial"/>
          <w:sz w:val="20"/>
          <w:szCs w:val="20"/>
        </w:rPr>
        <w:t xml:space="preserve"> </w:t>
      </w:r>
    </w:p>
    <w:p w:rsidR="00D60E8A" w:rsidRPr="00E85A4C" w:rsidRDefault="007D338A" w:rsidP="00D60E8A">
      <w:pPr>
        <w:numPr>
          <w:ilvl w:val="0"/>
          <w:numId w:val="5"/>
        </w:numPr>
        <w:pBdr>
          <w:right w:val="single" w:sz="4" w:space="4" w:color="auto"/>
        </w:pBdr>
        <w:shd w:val="clear" w:color="auto" w:fill="FFFFFF"/>
        <w:tabs>
          <w:tab w:val="left" w:pos="0"/>
        </w:tabs>
        <w:ind w:left="0" w:right="-1"/>
        <w:rPr>
          <w:rFonts w:ascii="Calibri" w:hAnsi="Calibri"/>
          <w:sz w:val="20"/>
          <w:szCs w:val="20"/>
        </w:rPr>
      </w:pPr>
      <w:hyperlink r:id="rId1169" w:history="1">
        <w:r w:rsidR="00D60E8A" w:rsidRPr="00E85A4C">
          <w:rPr>
            <w:rStyle w:val="Hyperlink"/>
            <w:rFonts w:ascii="Calibri" w:hAnsi="Calibri"/>
            <w:sz w:val="20"/>
            <w:szCs w:val="20"/>
          </w:rPr>
          <w:t>https://gmr.lbg.ac.at/sites/files/bim/attachments/07032022_fremuth_michael_lysander_die_waffen_nieder_0.pdf</w:t>
        </w:r>
      </w:hyperlink>
      <w:r w:rsidR="00D60E8A" w:rsidRPr="00E85A4C">
        <w:rPr>
          <w:rFonts w:ascii="Calibri" w:hAnsi="Calibri"/>
          <w:sz w:val="20"/>
          <w:szCs w:val="20"/>
        </w:rPr>
        <w:t xml:space="preserve"> …</w:t>
      </w:r>
      <w:r w:rsidR="00D60E8A" w:rsidRPr="00E85A4C">
        <w:rPr>
          <w:rFonts w:ascii="Calibri" w:hAnsi="Calibri"/>
          <w:sz w:val="20"/>
          <w:szCs w:val="20"/>
          <w:shd w:val="clear" w:color="auto" w:fill="F2F2F2"/>
        </w:rPr>
        <w:t xml:space="preserve">die massive Verletzungen des Völkerrechts lassen sich durch nichts rechtfertigen </w:t>
      </w:r>
      <w:r w:rsidR="00D60E8A" w:rsidRPr="00E85A4C">
        <w:rPr>
          <w:rFonts w:ascii="Calibri" w:hAnsi="Calibri"/>
          <w:sz w:val="20"/>
          <w:szCs w:val="20"/>
        </w:rPr>
        <w:t>– Essay eines Professor für Grund- und Menschenrechte am Institut für Staats- und Verwaltungsrecht der Universität Wien</w:t>
      </w:r>
    </w:p>
    <w:p w:rsidR="00D60E8A" w:rsidRPr="00E85A4C" w:rsidRDefault="00D60E8A" w:rsidP="00D60E8A">
      <w:pPr>
        <w:pBdr>
          <w:right w:val="single" w:sz="4" w:space="4" w:color="auto"/>
        </w:pBdr>
        <w:shd w:val="clear" w:color="auto" w:fill="FFFFFF"/>
        <w:ind w:right="-1"/>
        <w:rPr>
          <w:rFonts w:ascii="Calibri" w:hAnsi="Calibri"/>
          <w:sz w:val="10"/>
          <w:szCs w:val="10"/>
        </w:rPr>
      </w:pPr>
    </w:p>
    <w:p w:rsidR="00D60E8A" w:rsidRPr="001D0F10" w:rsidRDefault="007D338A" w:rsidP="00D60E8A">
      <w:pPr>
        <w:numPr>
          <w:ilvl w:val="0"/>
          <w:numId w:val="5"/>
        </w:numPr>
        <w:pBdr>
          <w:top w:val="single" w:sz="4" w:space="1" w:color="auto"/>
          <w:left w:val="single" w:sz="4" w:space="4" w:color="auto"/>
          <w:bottom w:val="single" w:sz="4" w:space="1" w:color="auto"/>
          <w:right w:val="single" w:sz="4" w:space="4" w:color="auto"/>
        </w:pBdr>
        <w:shd w:val="clear" w:color="auto" w:fill="FFFFFF"/>
        <w:tabs>
          <w:tab w:val="left" w:pos="0"/>
        </w:tabs>
        <w:ind w:left="0" w:right="-1"/>
        <w:jc w:val="center"/>
        <w:rPr>
          <w:rFonts w:ascii="Calibri" w:hAnsi="Calibri"/>
          <w:sz w:val="20"/>
          <w:szCs w:val="20"/>
        </w:rPr>
      </w:pPr>
      <w:hyperlink r:id="rId1170" w:history="1">
        <w:r w:rsidR="00D60E8A" w:rsidRPr="001D0F10">
          <w:rPr>
            <w:rStyle w:val="Hyperlink"/>
            <w:rFonts w:ascii="Calibri" w:hAnsi="Calibri"/>
            <w:sz w:val="20"/>
            <w:szCs w:val="20"/>
          </w:rPr>
          <w:t>https://www.understandingwar.org/report/how-we-got-here-russia-kremlins-worldview</w:t>
        </w:r>
      </w:hyperlink>
      <w:r w:rsidR="00D60E8A" w:rsidRPr="001D0F10">
        <w:rPr>
          <w:rFonts w:ascii="Calibri" w:hAnsi="Calibri"/>
          <w:sz w:val="20"/>
          <w:szCs w:val="20"/>
        </w:rPr>
        <w:t xml:space="preserve">  &gt; mit Belegzitaten bis 2019 von </w:t>
      </w:r>
      <w:r w:rsidR="00D60E8A" w:rsidRPr="001D0F10">
        <w:rPr>
          <w:rStyle w:val="Hervorhebung"/>
          <w:rFonts w:ascii="Calibri" w:hAnsi="Calibri"/>
        </w:rPr>
        <w:t xml:space="preserve">Nataliya </w:t>
      </w:r>
      <w:proofErr w:type="spellStart"/>
      <w:r w:rsidR="00D60E8A" w:rsidRPr="001D0F10">
        <w:rPr>
          <w:rStyle w:val="Hervorhebung"/>
          <w:rFonts w:ascii="Calibri" w:hAnsi="Calibri"/>
        </w:rPr>
        <w:t>Bugayova</w:t>
      </w:r>
      <w:proofErr w:type="spellEnd"/>
      <w:r w:rsidR="00D60E8A" w:rsidRPr="001D0F10">
        <w:rPr>
          <w:rStyle w:val="Hervorhebung"/>
          <w:rFonts w:ascii="Calibri" w:hAnsi="Calibri"/>
        </w:rPr>
        <w:t xml:space="preserve"> </w:t>
      </w:r>
      <w:r w:rsidR="00D60E8A" w:rsidRPr="001D0F10">
        <w:rPr>
          <w:rFonts w:ascii="Calibri" w:hAnsi="Calibri"/>
          <w:sz w:val="20"/>
          <w:szCs w:val="20"/>
        </w:rPr>
        <w:t>&gt;&gt;</w:t>
      </w:r>
    </w:p>
    <w:p w:rsidR="00D60E8A" w:rsidRPr="001D0F10" w:rsidRDefault="007D338A" w:rsidP="00D60E8A">
      <w:pPr>
        <w:numPr>
          <w:ilvl w:val="0"/>
          <w:numId w:val="5"/>
        </w:numPr>
        <w:pBdr>
          <w:top w:val="single" w:sz="4" w:space="1" w:color="auto"/>
          <w:left w:val="single" w:sz="4" w:space="4" w:color="auto"/>
          <w:bottom w:val="single" w:sz="4" w:space="1" w:color="auto"/>
          <w:right w:val="single" w:sz="4" w:space="4" w:color="auto"/>
        </w:pBdr>
        <w:shd w:val="clear" w:color="auto" w:fill="FFFFFF"/>
        <w:tabs>
          <w:tab w:val="left" w:pos="0"/>
        </w:tabs>
        <w:ind w:left="0" w:right="-1"/>
        <w:jc w:val="center"/>
        <w:rPr>
          <w:rFonts w:ascii="Calibri" w:hAnsi="Calibri"/>
          <w:sz w:val="20"/>
          <w:szCs w:val="20"/>
        </w:rPr>
      </w:pPr>
      <w:hyperlink r:id="rId1171" w:history="1">
        <w:r w:rsidR="00D60E8A" w:rsidRPr="001D0F10">
          <w:rPr>
            <w:rStyle w:val="Hyperlink"/>
            <w:rFonts w:ascii="Calibri" w:hAnsi="Calibri"/>
            <w:sz w:val="20"/>
            <w:szCs w:val="20"/>
          </w:rPr>
          <w:t>https://www.tagesspiegel.de/politik/</w:t>
        </w:r>
        <w:r w:rsidR="00D60E8A" w:rsidRPr="001D0F10">
          <w:rPr>
            <w:rStyle w:val="Hyperlink"/>
            <w:rFonts w:ascii="Calibri" w:hAnsi="Calibri"/>
            <w:b/>
            <w:color w:val="000000"/>
            <w:sz w:val="20"/>
            <w:szCs w:val="20"/>
          </w:rPr>
          <w:t>putins-geschichtsbild-</w:t>
        </w:r>
        <w:r w:rsidR="00D60E8A" w:rsidRPr="001D0F10">
          <w:rPr>
            <w:rStyle w:val="Hyperlink"/>
            <w:rFonts w:ascii="Calibri" w:hAnsi="Calibri"/>
            <w:b/>
            <w:sz w:val="20"/>
            <w:szCs w:val="20"/>
          </w:rPr>
          <w:t>schwache-fuehrungsfiguren-verursachten-das-ende-von-zarenreich-und-sowjetunion</w:t>
        </w:r>
        <w:r w:rsidR="00D60E8A" w:rsidRPr="001D0F10">
          <w:rPr>
            <w:rStyle w:val="Hyperlink"/>
            <w:rFonts w:ascii="Calibri" w:hAnsi="Calibri"/>
            <w:sz w:val="20"/>
            <w:szCs w:val="20"/>
          </w:rPr>
          <w:t>/28250512.html</w:t>
        </w:r>
      </w:hyperlink>
    </w:p>
    <w:p w:rsidR="00D60E8A" w:rsidRPr="001D0F10" w:rsidRDefault="00D60E8A" w:rsidP="00D60E8A">
      <w:pPr>
        <w:numPr>
          <w:ilvl w:val="0"/>
          <w:numId w:val="5"/>
        </w:numPr>
        <w:pBdr>
          <w:top w:val="single" w:sz="4" w:space="1" w:color="auto"/>
          <w:left w:val="single" w:sz="4" w:space="4" w:color="auto"/>
          <w:bottom w:val="single" w:sz="4" w:space="1" w:color="auto"/>
          <w:right w:val="single" w:sz="4" w:space="4" w:color="auto"/>
        </w:pBdr>
        <w:shd w:val="clear" w:color="auto" w:fill="FFFFFF"/>
        <w:tabs>
          <w:tab w:val="left" w:pos="0"/>
        </w:tabs>
        <w:ind w:left="0" w:right="-1"/>
        <w:jc w:val="center"/>
        <w:rPr>
          <w:rFonts w:ascii="Calibri" w:hAnsi="Calibri"/>
          <w:sz w:val="20"/>
          <w:szCs w:val="20"/>
        </w:rPr>
      </w:pPr>
      <w:r w:rsidRPr="001D0F10">
        <w:rPr>
          <w:rFonts w:ascii="Calibri" w:hAnsi="Calibri"/>
          <w:sz w:val="20"/>
          <w:szCs w:val="20"/>
        </w:rPr>
        <w:t xml:space="preserve">+        </w:t>
      </w:r>
      <w:r w:rsidRPr="001D0F10">
        <w:rPr>
          <w:rFonts w:ascii="Calibri" w:hAnsi="Calibri"/>
          <w:i/>
          <w:sz w:val="20"/>
          <w:szCs w:val="20"/>
          <w:shd w:val="clear" w:color="auto" w:fill="F2F2F2"/>
        </w:rPr>
        <w:t xml:space="preserve">&gt;&gt;&gt; siehe dazu das VIDEO   Im Gespräch mit Yves </w:t>
      </w:r>
      <w:proofErr w:type="spellStart"/>
      <w:r w:rsidRPr="001D0F10">
        <w:rPr>
          <w:rFonts w:ascii="Calibri" w:hAnsi="Calibri"/>
          <w:i/>
          <w:sz w:val="20"/>
          <w:szCs w:val="20"/>
          <w:shd w:val="clear" w:color="auto" w:fill="F2F2F2"/>
        </w:rPr>
        <w:t>Bossart</w:t>
      </w:r>
      <w:proofErr w:type="spellEnd"/>
      <w:r w:rsidRPr="001D0F10">
        <w:rPr>
          <w:rFonts w:ascii="Calibri" w:hAnsi="Calibri"/>
          <w:i/>
          <w:sz w:val="20"/>
          <w:szCs w:val="20"/>
          <w:shd w:val="clear" w:color="auto" w:fill="F2F2F2"/>
        </w:rPr>
        <w:t xml:space="preserve"> erklärt Michel </w:t>
      </w:r>
      <w:proofErr w:type="spellStart"/>
      <w:r w:rsidRPr="001D0F10">
        <w:rPr>
          <w:rFonts w:ascii="Calibri" w:hAnsi="Calibri"/>
          <w:i/>
          <w:sz w:val="20"/>
          <w:szCs w:val="20"/>
          <w:shd w:val="clear" w:color="auto" w:fill="F2F2F2"/>
        </w:rPr>
        <w:t>Eltchaninoff</w:t>
      </w:r>
      <w:proofErr w:type="spellEnd"/>
      <w:r w:rsidRPr="001D0F10">
        <w:rPr>
          <w:rFonts w:ascii="Calibri" w:hAnsi="Calibri"/>
          <w:i/>
          <w:sz w:val="20"/>
          <w:szCs w:val="20"/>
          <w:shd w:val="clear" w:color="auto" w:fill="F2F2F2"/>
        </w:rPr>
        <w:t>, Chefredaktor des französischen «Philosophie Magazine» &gt;&gt;</w:t>
      </w:r>
      <w:r w:rsidRPr="001D0F10">
        <w:rPr>
          <w:rFonts w:ascii="Calibri" w:hAnsi="Calibri"/>
        </w:rPr>
        <w:t xml:space="preserve"> </w:t>
      </w:r>
      <w:hyperlink r:id="rId1172" w:tgtFrame="_blank" w:history="1">
        <w:r w:rsidRPr="001D0F10">
          <w:rPr>
            <w:rStyle w:val="Hyperlink"/>
            <w:rFonts w:ascii="Calibri" w:hAnsi="Calibri"/>
            <w:sz w:val="18"/>
            <w:szCs w:val="18"/>
          </w:rPr>
          <w:t>https://www.youtube.com/watch?v=ASXAkkHTIG0</w:t>
        </w:r>
      </w:hyperlink>
      <w:r w:rsidRPr="001D0F10">
        <w:rPr>
          <w:rFonts w:ascii="Calibri" w:hAnsi="Calibri"/>
          <w:sz w:val="18"/>
          <w:szCs w:val="18"/>
        </w:rPr>
        <w:t xml:space="preserve">  Putins Welt</w:t>
      </w:r>
    </w:p>
    <w:p w:rsidR="00D60E8A" w:rsidRPr="001D0F10" w:rsidRDefault="007D338A" w:rsidP="00D60E8A">
      <w:pPr>
        <w:numPr>
          <w:ilvl w:val="0"/>
          <w:numId w:val="5"/>
        </w:numPr>
        <w:pBdr>
          <w:top w:val="single" w:sz="4" w:space="1" w:color="auto"/>
          <w:left w:val="single" w:sz="4" w:space="4" w:color="auto"/>
          <w:bottom w:val="single" w:sz="4" w:space="1" w:color="auto"/>
          <w:right w:val="single" w:sz="4" w:space="4" w:color="auto"/>
        </w:pBdr>
        <w:shd w:val="clear" w:color="auto" w:fill="FFFFFF"/>
        <w:tabs>
          <w:tab w:val="left" w:pos="0"/>
        </w:tabs>
        <w:ind w:left="0" w:right="-1"/>
        <w:jc w:val="center"/>
        <w:rPr>
          <w:rFonts w:ascii="Calibri" w:hAnsi="Calibri"/>
          <w:sz w:val="20"/>
          <w:szCs w:val="20"/>
        </w:rPr>
      </w:pPr>
      <w:hyperlink r:id="rId1173" w:history="1">
        <w:r w:rsidR="00D60E8A" w:rsidRPr="001D0F10">
          <w:rPr>
            <w:rStyle w:val="Hyperlink"/>
            <w:rFonts w:ascii="Calibri" w:hAnsi="Calibri"/>
            <w:sz w:val="20"/>
            <w:szCs w:val="20"/>
          </w:rPr>
          <w:t>http://www.ag-friedensforschung.de/themen/Sicherheitskonferenz/2007-putin-dt.html</w:t>
        </w:r>
      </w:hyperlink>
      <w:r w:rsidR="00D60E8A" w:rsidRPr="001D0F10">
        <w:rPr>
          <w:rFonts w:ascii="Calibri" w:hAnsi="Calibri"/>
          <w:sz w:val="20"/>
          <w:szCs w:val="20"/>
        </w:rPr>
        <w:t xml:space="preserve">  Putins REDE dort die schon skizziert worauf er hinaus will... &gt;&gt;</w:t>
      </w:r>
    </w:p>
    <w:p w:rsidR="00D60E8A" w:rsidRPr="001D0F10" w:rsidRDefault="007D338A" w:rsidP="00D60E8A">
      <w:pPr>
        <w:numPr>
          <w:ilvl w:val="0"/>
          <w:numId w:val="5"/>
        </w:numPr>
        <w:pBdr>
          <w:top w:val="single" w:sz="4" w:space="1" w:color="auto"/>
          <w:left w:val="single" w:sz="4" w:space="4" w:color="auto"/>
          <w:bottom w:val="single" w:sz="4" w:space="1" w:color="auto"/>
          <w:right w:val="single" w:sz="4" w:space="4" w:color="auto"/>
        </w:pBdr>
        <w:shd w:val="clear" w:color="auto" w:fill="FFFFFF"/>
        <w:tabs>
          <w:tab w:val="left" w:pos="0"/>
        </w:tabs>
        <w:ind w:left="0" w:right="-1"/>
        <w:jc w:val="center"/>
        <w:rPr>
          <w:rFonts w:ascii="Calibri" w:hAnsi="Calibri"/>
          <w:sz w:val="20"/>
          <w:szCs w:val="20"/>
        </w:rPr>
      </w:pPr>
      <w:hyperlink r:id="rId1174" w:history="1">
        <w:r w:rsidR="00D60E8A" w:rsidRPr="001D0F10">
          <w:rPr>
            <w:rStyle w:val="Hyperlink"/>
            <w:rFonts w:ascii="Calibri" w:hAnsi="Calibri"/>
            <w:sz w:val="20"/>
            <w:szCs w:val="20"/>
          </w:rPr>
          <w:t>https://www.dw.com/de/</w:t>
        </w:r>
        <w:r w:rsidR="00D60E8A" w:rsidRPr="001D0F10">
          <w:rPr>
            <w:rStyle w:val="Hyperlink"/>
            <w:rFonts w:ascii="Calibri" w:hAnsi="Calibri"/>
            <w:sz w:val="20"/>
            <w:szCs w:val="20"/>
            <w:highlight w:val="yellow"/>
          </w:rPr>
          <w:t>faktencheck-</w:t>
        </w:r>
        <w:r w:rsidR="00D60E8A" w:rsidRPr="001D0F10">
          <w:rPr>
            <w:rStyle w:val="Hyperlink"/>
            <w:rFonts w:ascii="Calibri" w:hAnsi="Calibri"/>
            <w:sz w:val="20"/>
            <w:szCs w:val="20"/>
          </w:rPr>
          <w:t>was-hat-es-mit-der-propaganda-%C3%B</w:t>
        </w:r>
        <w:r w:rsidR="00D60E8A" w:rsidRPr="001D0F10">
          <w:rPr>
            <w:rStyle w:val="Hyperlink"/>
            <w:rFonts w:ascii="Calibri" w:hAnsi="Calibri"/>
            <w:sz w:val="20"/>
            <w:szCs w:val="20"/>
            <w:highlight w:val="yellow"/>
          </w:rPr>
          <w:t>Cber-ukrainische-nazis-</w:t>
        </w:r>
        <w:r w:rsidR="00D60E8A" w:rsidRPr="001D0F10">
          <w:rPr>
            <w:rStyle w:val="Hyperlink"/>
            <w:rFonts w:ascii="Calibri" w:hAnsi="Calibri"/>
            <w:sz w:val="20"/>
            <w:szCs w:val="20"/>
          </w:rPr>
          <w:t>auf-sich/a-63884576</w:t>
        </w:r>
      </w:hyperlink>
    </w:p>
    <w:p w:rsidR="00D60E8A" w:rsidRPr="00E85A4C" w:rsidRDefault="00D60E8A" w:rsidP="00D60E8A">
      <w:pPr>
        <w:pBdr>
          <w:right w:val="single" w:sz="4" w:space="4" w:color="auto"/>
        </w:pBdr>
        <w:shd w:val="clear" w:color="auto" w:fill="FFFFFF"/>
        <w:tabs>
          <w:tab w:val="left" w:pos="0"/>
        </w:tabs>
        <w:ind w:right="-1"/>
        <w:jc w:val="center"/>
        <w:rPr>
          <w:rFonts w:ascii="Calibri" w:hAnsi="Calibri"/>
          <w:sz w:val="20"/>
          <w:szCs w:val="20"/>
        </w:rPr>
      </w:pPr>
    </w:p>
    <w:p w:rsidR="00D60E8A" w:rsidRPr="00E85A4C" w:rsidRDefault="007D338A" w:rsidP="00D60E8A">
      <w:pPr>
        <w:numPr>
          <w:ilvl w:val="0"/>
          <w:numId w:val="5"/>
        </w:numPr>
        <w:pBdr>
          <w:right w:val="single" w:sz="4" w:space="4" w:color="auto"/>
        </w:pBdr>
        <w:shd w:val="clear" w:color="auto" w:fill="FFFFFF"/>
        <w:tabs>
          <w:tab w:val="right" w:pos="-426"/>
        </w:tabs>
        <w:ind w:left="0" w:right="-1"/>
        <w:rPr>
          <w:rFonts w:ascii="Calibri" w:hAnsi="Calibri"/>
          <w:sz w:val="19"/>
          <w:szCs w:val="19"/>
          <w:shd w:val="clear" w:color="auto" w:fill="FFFFFF"/>
        </w:rPr>
      </w:pPr>
      <w:hyperlink r:id="rId1175" w:history="1">
        <w:r w:rsidR="00D60E8A" w:rsidRPr="00E85A4C">
          <w:rPr>
            <w:rStyle w:val="Hyperlink"/>
            <w:rFonts w:ascii="Calibri" w:hAnsi="Calibri"/>
            <w:sz w:val="20"/>
            <w:szCs w:val="20"/>
            <w:shd w:val="clear" w:color="auto" w:fill="FFFFFF"/>
          </w:rPr>
          <w:t>https://www.zeit.de/kultur/2022-06/wladimir-putin-russland-sowjetunion-geschichtspolitik</w:t>
        </w:r>
      </w:hyperlink>
      <w:r w:rsidR="00D60E8A" w:rsidRPr="00E85A4C">
        <w:rPr>
          <w:rFonts w:ascii="Calibri" w:hAnsi="Calibri"/>
          <w:sz w:val="20"/>
          <w:szCs w:val="20"/>
          <w:shd w:val="clear" w:color="auto" w:fill="FFFFFF"/>
        </w:rPr>
        <w:t xml:space="preserve"> </w:t>
      </w:r>
      <w:r w:rsidR="00D60E8A" w:rsidRPr="00E85A4C">
        <w:rPr>
          <w:rFonts w:ascii="Calibri" w:hAnsi="Calibri"/>
          <w:b/>
          <w:sz w:val="20"/>
          <w:szCs w:val="20"/>
        </w:rPr>
        <w:t>Wladimir Putins Handeln ist eng mit seinem Blick auf Geschichte verknüpft. Sie ist für ihn kein abgeschlossener Prozess, sondern eine Glaskugel für Zukunftsvisionen</w:t>
      </w:r>
      <w:r w:rsidR="00D60E8A" w:rsidRPr="00E85A4C">
        <w:rPr>
          <w:rFonts w:ascii="Calibri" w:hAnsi="Calibri"/>
          <w:sz w:val="20"/>
          <w:szCs w:val="20"/>
        </w:rPr>
        <w:t xml:space="preserve">. Analyse einer </w:t>
      </w:r>
      <w:proofErr w:type="spellStart"/>
      <w:r w:rsidR="00D60E8A" w:rsidRPr="00E85A4C">
        <w:rPr>
          <w:rFonts w:ascii="Calibri" w:hAnsi="Calibri"/>
          <w:sz w:val="20"/>
          <w:szCs w:val="20"/>
        </w:rPr>
        <w:t>Kulturwissenschafterin</w:t>
      </w:r>
      <w:proofErr w:type="spellEnd"/>
      <w:r w:rsidR="00D60E8A" w:rsidRPr="00E85A4C">
        <w:rPr>
          <w:rFonts w:ascii="Calibri" w:hAnsi="Calibri"/>
          <w:sz w:val="20"/>
          <w:szCs w:val="20"/>
        </w:rPr>
        <w:t xml:space="preserve">...   </w:t>
      </w:r>
      <w:r w:rsidR="00D60E8A" w:rsidRPr="00E85A4C">
        <w:rPr>
          <w:rFonts w:ascii="Calibri" w:hAnsi="Calibri"/>
          <w:sz w:val="19"/>
          <w:szCs w:val="19"/>
        </w:rPr>
        <w:t xml:space="preserve">Mit dem Ende des Kommunismus brach auch das Sowjetimperium zusammen. Bereits im April 2005 bezeichnete Wladimir Putin dieses Ereignis als die "größte geopolitische Katastrophe des 20. Jahrhunderts". Er sah </w:t>
      </w:r>
      <w:hyperlink r:id="rId1176" w:history="1">
        <w:r w:rsidR="00D60E8A" w:rsidRPr="00E85A4C">
          <w:rPr>
            <w:rStyle w:val="Hyperlink"/>
            <w:rFonts w:ascii="Calibri" w:hAnsi="Calibri"/>
            <w:sz w:val="19"/>
            <w:szCs w:val="19"/>
          </w:rPr>
          <w:t>Russland</w:t>
        </w:r>
      </w:hyperlink>
      <w:r w:rsidR="00D60E8A" w:rsidRPr="00E85A4C">
        <w:rPr>
          <w:rFonts w:ascii="Calibri" w:hAnsi="Calibri"/>
          <w:sz w:val="19"/>
          <w:szCs w:val="19"/>
        </w:rPr>
        <w:t xml:space="preserve"> isoliert, entblößt und exponiert in einem politischen Vakuum, umgeben von fremden und feindlichen Mächten. Um sich gegen die Übermacht der neuen Feinde zu retten, die bis vor </w:t>
      </w:r>
      <w:proofErr w:type="gramStart"/>
      <w:r w:rsidR="00D60E8A" w:rsidRPr="00E85A4C">
        <w:rPr>
          <w:rFonts w:ascii="Calibri" w:hAnsi="Calibri"/>
          <w:sz w:val="19"/>
          <w:szCs w:val="19"/>
        </w:rPr>
        <w:t>Kurzem</w:t>
      </w:r>
      <w:proofErr w:type="gramEnd"/>
      <w:r w:rsidR="00D60E8A" w:rsidRPr="00E85A4C">
        <w:rPr>
          <w:rFonts w:ascii="Calibri" w:hAnsi="Calibri"/>
          <w:sz w:val="19"/>
          <w:szCs w:val="19"/>
        </w:rPr>
        <w:t xml:space="preserve"> Verbündete waren, gab es für ihn nur eine Lösung: ein neues Imperium. Dass der russische Präsident heute mehr denn je ein Großreich anstrebt, machte er jüngst allzu deutlich, als er sich bei der Eröffnung einer Moskauer Ausstellung zum 350. Geburtstag Peter des Großen </w:t>
      </w:r>
      <w:hyperlink r:id="rId1177" w:tgtFrame="_blank" w:history="1">
        <w:r w:rsidR="00D60E8A" w:rsidRPr="00E85A4C">
          <w:rPr>
            <w:rStyle w:val="Hyperlink"/>
            <w:rFonts w:ascii="Calibri" w:hAnsi="Calibri"/>
            <w:sz w:val="19"/>
            <w:szCs w:val="19"/>
          </w:rPr>
          <w:t>mit ebenjenem Zaren aus dem 18. Jahrhundert verglich</w:t>
        </w:r>
      </w:hyperlink>
      <w:r w:rsidR="00D60E8A" w:rsidRPr="00E85A4C">
        <w:rPr>
          <w:rFonts w:ascii="Calibri" w:hAnsi="Calibri"/>
          <w:sz w:val="19"/>
          <w:szCs w:val="19"/>
        </w:rPr>
        <w:t>. (21.6.22)</w:t>
      </w:r>
    </w:p>
    <w:p w:rsidR="00D60E8A" w:rsidRPr="00E85A4C" w:rsidRDefault="007D338A" w:rsidP="00D60E8A">
      <w:pPr>
        <w:numPr>
          <w:ilvl w:val="0"/>
          <w:numId w:val="5"/>
        </w:numPr>
        <w:pBdr>
          <w:right w:val="single" w:sz="4" w:space="4" w:color="auto"/>
        </w:pBdr>
        <w:shd w:val="clear" w:color="auto" w:fill="FFFFFF"/>
        <w:tabs>
          <w:tab w:val="right" w:pos="-426"/>
        </w:tabs>
        <w:ind w:left="0" w:right="-1"/>
        <w:rPr>
          <w:rFonts w:ascii="Calibri" w:hAnsi="Calibri"/>
          <w:sz w:val="20"/>
          <w:szCs w:val="20"/>
        </w:rPr>
      </w:pPr>
      <w:hyperlink r:id="rId1178" w:history="1">
        <w:r w:rsidR="00D60E8A" w:rsidRPr="00E85A4C">
          <w:rPr>
            <w:rStyle w:val="Hyperlink"/>
            <w:rFonts w:ascii="Calibri" w:hAnsi="Calibri"/>
            <w:sz w:val="19"/>
            <w:szCs w:val="19"/>
            <w:shd w:val="clear" w:color="auto" w:fill="FFFFFF"/>
          </w:rPr>
          <w:t>https://www.deutschlandfunk.de/russland-ukraine-konflikt-nato-osterweiterung-100.html</w:t>
        </w:r>
      </w:hyperlink>
      <w:r w:rsidR="00D60E8A" w:rsidRPr="00E85A4C">
        <w:rPr>
          <w:rFonts w:ascii="Calibri" w:hAnsi="Calibri"/>
          <w:sz w:val="19"/>
          <w:szCs w:val="19"/>
          <w:shd w:val="clear" w:color="auto" w:fill="FFFFFF"/>
        </w:rPr>
        <w:t xml:space="preserve"> </w:t>
      </w:r>
      <w:r w:rsidR="00D60E8A" w:rsidRPr="00E85A4C">
        <w:rPr>
          <w:rStyle w:val="headline-title"/>
          <w:rFonts w:ascii="Calibri" w:hAnsi="Calibri"/>
          <w:sz w:val="20"/>
          <w:szCs w:val="20"/>
        </w:rPr>
        <w:t>Warum wirft Putin der NATO vor, Absprachen gebrochen zu haben</w:t>
      </w:r>
      <w:proofErr w:type="gramStart"/>
      <w:r w:rsidR="00D60E8A" w:rsidRPr="00E85A4C">
        <w:rPr>
          <w:rStyle w:val="headline-title"/>
          <w:rFonts w:ascii="Calibri" w:hAnsi="Calibri"/>
          <w:sz w:val="20"/>
          <w:szCs w:val="20"/>
        </w:rPr>
        <w:t>?.....</w:t>
      </w:r>
      <w:proofErr w:type="gramEnd"/>
      <w:r w:rsidR="00D60E8A" w:rsidRPr="00E85A4C">
        <w:rPr>
          <w:rFonts w:ascii="Calibri" w:hAnsi="Calibri"/>
          <w:sz w:val="20"/>
          <w:szCs w:val="20"/>
        </w:rPr>
        <w:t>Russlands Präsident Wladimir Putin warnte mehrfach vor einer Aufnahme der Ukraine in die NATO und fordert das Ende der Osterweiterung des Verteidigungsbündnisses. Wie genau steht es um die Osterweitung und warum wirft Putin dem Westen Täuschung vor?</w:t>
      </w:r>
    </w:p>
    <w:p w:rsidR="00D60E8A" w:rsidRPr="00E85A4C" w:rsidRDefault="00D60E8A" w:rsidP="00D60E8A">
      <w:pPr>
        <w:shd w:val="clear" w:color="auto" w:fill="FFFFFF"/>
        <w:ind w:right="-1"/>
        <w:rPr>
          <w:rFonts w:ascii="Calibri" w:hAnsi="Calibri"/>
          <w:sz w:val="26"/>
          <w:szCs w:val="26"/>
        </w:rPr>
      </w:pPr>
    </w:p>
    <w:p w:rsidR="00D60E8A" w:rsidRPr="00E85A4C" w:rsidRDefault="00D60E8A" w:rsidP="00D60E8A">
      <w:pPr>
        <w:shd w:val="clear" w:color="auto" w:fill="FFFFFF"/>
        <w:ind w:left="-709" w:right="-283"/>
        <w:rPr>
          <w:rFonts w:ascii="Calibri" w:hAnsi="Calibri"/>
          <w:i/>
          <w:sz w:val="16"/>
          <w:szCs w:val="16"/>
        </w:rPr>
      </w:pPr>
      <w:r w:rsidRPr="00E85A4C">
        <w:rPr>
          <w:rFonts w:ascii="Calibri" w:hAnsi="Calibri"/>
          <w:sz w:val="17"/>
          <w:szCs w:val="17"/>
        </w:rPr>
        <w:t xml:space="preserve">&lt;&lt; </w:t>
      </w:r>
      <w:hyperlink r:id="rId1179" w:history="1">
        <w:r w:rsidRPr="00E85A4C">
          <w:rPr>
            <w:rStyle w:val="Hyperlink"/>
            <w:rFonts w:ascii="Calibri" w:hAnsi="Calibri"/>
            <w:sz w:val="17"/>
            <w:szCs w:val="17"/>
            <w:highlight w:val="yellow"/>
          </w:rPr>
          <w:t>157_Feb_2.H</w:t>
        </w:r>
      </w:hyperlink>
      <w:r w:rsidRPr="00E85A4C">
        <w:rPr>
          <w:rFonts w:ascii="Calibri" w:hAnsi="Calibri"/>
          <w:sz w:val="17"/>
          <w:szCs w:val="17"/>
        </w:rPr>
        <w:t xml:space="preserve">_2022  </w:t>
      </w:r>
      <w:r w:rsidRPr="00E85A4C">
        <w:rPr>
          <w:rFonts w:ascii="Calibri" w:hAnsi="Calibri"/>
          <w:sz w:val="16"/>
          <w:szCs w:val="16"/>
        </w:rPr>
        <w:t xml:space="preserve">&lt; </w:t>
      </w:r>
      <w:hyperlink r:id="rId1180" w:history="1">
        <w:r w:rsidRPr="00E85A4C">
          <w:rPr>
            <w:rStyle w:val="Hyperlink"/>
            <w:rFonts w:ascii="Calibri" w:hAnsi="Calibri"/>
            <w:sz w:val="16"/>
            <w:szCs w:val="16"/>
          </w:rPr>
          <w:t>158 März_1.H</w:t>
        </w:r>
      </w:hyperlink>
      <w:r w:rsidRPr="00E85A4C">
        <w:rPr>
          <w:rFonts w:ascii="Calibri" w:hAnsi="Calibri"/>
          <w:b/>
          <w:sz w:val="16"/>
          <w:szCs w:val="16"/>
        </w:rPr>
        <w:t xml:space="preserve"> </w:t>
      </w:r>
      <w:r w:rsidRPr="00E85A4C">
        <w:rPr>
          <w:rFonts w:ascii="Calibri" w:hAnsi="Calibri"/>
          <w:sz w:val="16"/>
          <w:szCs w:val="16"/>
        </w:rPr>
        <w:t xml:space="preserve">&lt; </w:t>
      </w:r>
      <w:hyperlink r:id="rId1181" w:history="1">
        <w:r w:rsidRPr="00E85A4C">
          <w:rPr>
            <w:rStyle w:val="Hyperlink"/>
            <w:rFonts w:ascii="Calibri" w:hAnsi="Calibri"/>
            <w:sz w:val="16"/>
            <w:szCs w:val="16"/>
          </w:rPr>
          <w:t>159_März_2.H</w:t>
        </w:r>
      </w:hyperlink>
      <w:r w:rsidRPr="00E85A4C">
        <w:rPr>
          <w:rFonts w:ascii="Calibri" w:hAnsi="Calibri"/>
          <w:b/>
          <w:sz w:val="16"/>
          <w:szCs w:val="16"/>
        </w:rPr>
        <w:t xml:space="preserve"> </w:t>
      </w:r>
      <w:r w:rsidRPr="00E85A4C">
        <w:rPr>
          <w:rFonts w:ascii="Calibri" w:hAnsi="Calibri"/>
          <w:sz w:val="16"/>
          <w:szCs w:val="16"/>
        </w:rPr>
        <w:t xml:space="preserve">&lt; </w:t>
      </w:r>
      <w:hyperlink r:id="rId1182" w:history="1">
        <w:r w:rsidRPr="00E85A4C">
          <w:rPr>
            <w:rStyle w:val="Hyperlink"/>
            <w:rFonts w:ascii="Calibri" w:hAnsi="Calibri"/>
            <w:sz w:val="16"/>
            <w:szCs w:val="16"/>
          </w:rPr>
          <w:t>160_April_1H</w:t>
        </w:r>
      </w:hyperlink>
      <w:r w:rsidRPr="00E85A4C">
        <w:rPr>
          <w:rFonts w:ascii="Calibri" w:hAnsi="Calibri"/>
          <w:sz w:val="16"/>
          <w:szCs w:val="16"/>
        </w:rPr>
        <w:t xml:space="preserve"> &lt; </w:t>
      </w:r>
      <w:hyperlink r:id="rId1183" w:history="1">
        <w:r w:rsidRPr="00E85A4C">
          <w:rPr>
            <w:rStyle w:val="Hyperlink"/>
            <w:rFonts w:ascii="Calibri" w:hAnsi="Calibri"/>
            <w:sz w:val="16"/>
            <w:szCs w:val="16"/>
          </w:rPr>
          <w:t>161_April_2.H</w:t>
        </w:r>
      </w:hyperlink>
      <w:r w:rsidRPr="00E85A4C">
        <w:rPr>
          <w:rFonts w:ascii="Calibri" w:hAnsi="Calibri"/>
          <w:sz w:val="16"/>
          <w:szCs w:val="16"/>
        </w:rPr>
        <w:t xml:space="preserve"> &lt; </w:t>
      </w:r>
      <w:hyperlink r:id="rId1184" w:history="1">
        <w:r w:rsidRPr="00E85A4C">
          <w:rPr>
            <w:rStyle w:val="Hyperlink"/>
            <w:rFonts w:ascii="Calibri" w:hAnsi="Calibri"/>
            <w:i/>
            <w:sz w:val="16"/>
            <w:szCs w:val="16"/>
            <w:shd w:val="clear" w:color="auto" w:fill="FFFFFF"/>
          </w:rPr>
          <w:t>162_Mai_1.H</w:t>
        </w:r>
      </w:hyperlink>
      <w:r w:rsidRPr="00E85A4C">
        <w:rPr>
          <w:rFonts w:ascii="Calibri" w:hAnsi="Calibri"/>
          <w:i/>
          <w:sz w:val="16"/>
          <w:szCs w:val="16"/>
        </w:rPr>
        <w:t xml:space="preserve">  &lt; </w:t>
      </w:r>
      <w:hyperlink r:id="rId1185" w:history="1">
        <w:r w:rsidRPr="00E85A4C">
          <w:rPr>
            <w:rStyle w:val="Hyperlink"/>
            <w:rFonts w:ascii="Calibri" w:hAnsi="Calibri"/>
            <w:i/>
            <w:sz w:val="16"/>
            <w:szCs w:val="16"/>
            <w:shd w:val="clear" w:color="auto" w:fill="FFFFFF"/>
          </w:rPr>
          <w:t>163_Mai_2.H</w:t>
        </w:r>
      </w:hyperlink>
      <w:r w:rsidRPr="00E85A4C">
        <w:rPr>
          <w:rFonts w:ascii="Calibri" w:hAnsi="Calibri"/>
          <w:i/>
          <w:sz w:val="16"/>
          <w:szCs w:val="16"/>
        </w:rPr>
        <w:t xml:space="preserve"> &lt; </w:t>
      </w:r>
    </w:p>
    <w:p w:rsidR="00D60E8A" w:rsidRDefault="00D60E8A" w:rsidP="00D60E8A">
      <w:pPr>
        <w:shd w:val="clear" w:color="auto" w:fill="FFFFFF"/>
        <w:ind w:left="-709" w:right="-283"/>
        <w:rPr>
          <w:rFonts w:ascii="Calibri" w:hAnsi="Calibri"/>
          <w:b/>
          <w:sz w:val="17"/>
          <w:szCs w:val="17"/>
          <w:lang w:val="en-US"/>
        </w:rPr>
      </w:pPr>
      <w:r w:rsidRPr="00D60E8A">
        <w:rPr>
          <w:rFonts w:ascii="Calibri" w:hAnsi="Calibri"/>
          <w:i/>
          <w:sz w:val="16"/>
          <w:szCs w:val="16"/>
          <w:lang w:val="en-US"/>
        </w:rPr>
        <w:t xml:space="preserve">&lt;&lt; </w:t>
      </w:r>
      <w:hyperlink r:id="rId1186" w:history="1">
        <w:r w:rsidRPr="00D60E8A">
          <w:rPr>
            <w:rStyle w:val="Hyperlink"/>
            <w:rFonts w:ascii="Calibri" w:hAnsi="Calibri"/>
            <w:i/>
            <w:sz w:val="16"/>
            <w:szCs w:val="16"/>
            <w:lang w:val="en-US"/>
          </w:rPr>
          <w:t>WORD_164_Juni</w:t>
        </w:r>
      </w:hyperlink>
      <w:r w:rsidRPr="00D60E8A">
        <w:rPr>
          <w:rFonts w:ascii="Calibri" w:hAnsi="Calibri"/>
          <w:i/>
          <w:sz w:val="16"/>
          <w:szCs w:val="16"/>
          <w:lang w:val="en-US"/>
        </w:rPr>
        <w:t xml:space="preserve"> &lt; </w:t>
      </w:r>
      <w:r w:rsidRPr="00D60E8A">
        <w:rPr>
          <w:rFonts w:ascii="Calibri" w:hAnsi="Calibri"/>
          <w:b/>
          <w:i/>
          <w:sz w:val="17"/>
          <w:szCs w:val="17"/>
          <w:shd w:val="clear" w:color="auto" w:fill="FFFF00"/>
          <w:lang w:val="en-US"/>
        </w:rPr>
        <w:t xml:space="preserve"> </w:t>
      </w:r>
      <w:r w:rsidRPr="00D60E8A">
        <w:rPr>
          <w:rFonts w:ascii="Calibri" w:hAnsi="Calibri"/>
          <w:i/>
          <w:sz w:val="17"/>
          <w:szCs w:val="17"/>
          <w:shd w:val="clear" w:color="auto" w:fill="FFFF00"/>
          <w:lang w:val="en-US"/>
        </w:rPr>
        <w:t xml:space="preserve"> </w:t>
      </w:r>
      <w:hyperlink r:id="rId1187" w:history="1">
        <w:r w:rsidRPr="00D60E8A">
          <w:rPr>
            <w:rStyle w:val="Hyperlink"/>
            <w:rFonts w:ascii="Calibri" w:hAnsi="Calibri"/>
            <w:i/>
            <w:sz w:val="17"/>
            <w:szCs w:val="17"/>
            <w:shd w:val="clear" w:color="auto" w:fill="FFFFFF"/>
            <w:lang w:val="en-US"/>
          </w:rPr>
          <w:t>164_Juni_1.H</w:t>
        </w:r>
      </w:hyperlink>
      <w:r w:rsidRPr="00D60E8A">
        <w:rPr>
          <w:rFonts w:ascii="Calibri" w:hAnsi="Calibri"/>
          <w:b/>
          <w:sz w:val="17"/>
          <w:szCs w:val="17"/>
          <w:shd w:val="clear" w:color="auto" w:fill="FFFF00"/>
          <w:lang w:val="en-US"/>
        </w:rPr>
        <w:t xml:space="preserve"> </w:t>
      </w:r>
      <w:r w:rsidRPr="00D60E8A">
        <w:rPr>
          <w:rFonts w:ascii="Calibri" w:hAnsi="Calibri"/>
          <w:b/>
          <w:sz w:val="17"/>
          <w:szCs w:val="17"/>
          <w:lang w:val="en-US"/>
        </w:rPr>
        <w:t xml:space="preserve"> </w:t>
      </w:r>
      <w:proofErr w:type="gramStart"/>
      <w:r w:rsidRPr="00D60E8A">
        <w:rPr>
          <w:rFonts w:ascii="Calibri" w:hAnsi="Calibri"/>
          <w:b/>
          <w:sz w:val="17"/>
          <w:szCs w:val="17"/>
          <w:lang w:val="en-US"/>
        </w:rPr>
        <w:t>2022  &lt;</w:t>
      </w:r>
      <w:proofErr w:type="gramEnd"/>
      <w:r w:rsidRPr="00D60E8A">
        <w:rPr>
          <w:rFonts w:ascii="Calibri" w:hAnsi="Calibri"/>
          <w:b/>
          <w:sz w:val="17"/>
          <w:szCs w:val="17"/>
          <w:lang w:val="en-US"/>
        </w:rPr>
        <w:t xml:space="preserve">  </w:t>
      </w:r>
    </w:p>
    <w:p w:rsidR="000E1258" w:rsidRPr="00D60E8A" w:rsidRDefault="000E1258" w:rsidP="00D60E8A">
      <w:pPr>
        <w:shd w:val="clear" w:color="auto" w:fill="FFFFFF"/>
        <w:ind w:left="-709" w:right="-283"/>
        <w:rPr>
          <w:rFonts w:ascii="Calibri" w:hAnsi="Calibri"/>
          <w:b/>
          <w:sz w:val="17"/>
          <w:szCs w:val="17"/>
          <w:lang w:val="en-US"/>
        </w:rPr>
      </w:pPr>
    </w:p>
    <w:p w:rsidR="00D60E8A" w:rsidRPr="00D60E8A" w:rsidRDefault="00D60E8A" w:rsidP="00D60E8A">
      <w:pPr>
        <w:shd w:val="clear" w:color="auto" w:fill="FFFFFF"/>
        <w:ind w:left="-426" w:right="-1"/>
        <w:jc w:val="right"/>
        <w:rPr>
          <w:rFonts w:ascii="Calibri" w:hAnsi="Calibri"/>
          <w:b/>
          <w:sz w:val="18"/>
          <w:szCs w:val="18"/>
          <w:lang w:val="en-US"/>
        </w:rPr>
      </w:pPr>
      <w:r w:rsidRPr="00D60E8A">
        <w:rPr>
          <w:rFonts w:ascii="Calibri" w:hAnsi="Calibri"/>
          <w:b/>
          <w:sz w:val="16"/>
          <w:szCs w:val="16"/>
          <w:lang w:val="en-US"/>
        </w:rPr>
        <w:t xml:space="preserve">&lt; </w:t>
      </w:r>
      <w:hyperlink r:id="rId1188" w:history="1">
        <w:r w:rsidRPr="00D60E8A">
          <w:rPr>
            <w:rStyle w:val="Hyperlink"/>
            <w:rFonts w:ascii="Calibri" w:hAnsi="Calibri"/>
            <w:sz w:val="16"/>
            <w:szCs w:val="16"/>
            <w:lang w:val="en-US"/>
          </w:rPr>
          <w:t>168_Aug_1.H</w:t>
        </w:r>
      </w:hyperlink>
      <w:r w:rsidRPr="00D60E8A">
        <w:rPr>
          <w:rFonts w:ascii="Calibri" w:hAnsi="Calibri"/>
          <w:sz w:val="16"/>
          <w:szCs w:val="16"/>
          <w:lang w:val="en-US"/>
        </w:rPr>
        <w:t xml:space="preserve"> &lt;   &lt;&lt;  </w:t>
      </w:r>
      <w:hyperlink r:id="rId1189" w:history="1">
        <w:r w:rsidRPr="00D60E8A">
          <w:rPr>
            <w:rStyle w:val="Hyperlink"/>
            <w:rFonts w:ascii="Calibri" w:hAnsi="Calibri"/>
            <w:sz w:val="16"/>
            <w:szCs w:val="16"/>
            <w:highlight w:val="yellow"/>
            <w:lang w:val="en-US"/>
          </w:rPr>
          <w:t xml:space="preserve"> </w:t>
        </w:r>
        <w:r w:rsidRPr="00D60E8A">
          <w:rPr>
            <w:rStyle w:val="Hyperlink"/>
            <w:rFonts w:ascii="Calibri" w:hAnsi="Calibri"/>
            <w:sz w:val="16"/>
            <w:szCs w:val="16"/>
            <w:lang w:val="en-US"/>
          </w:rPr>
          <w:t>169_Aug_2.H &lt;</w:t>
        </w:r>
      </w:hyperlink>
      <w:r w:rsidRPr="00D60E8A">
        <w:rPr>
          <w:rFonts w:ascii="Calibri" w:hAnsi="Calibri"/>
          <w:b/>
          <w:sz w:val="18"/>
          <w:szCs w:val="18"/>
          <w:lang w:val="en-US"/>
        </w:rPr>
        <w:t xml:space="preserve">&lt;  </w:t>
      </w:r>
      <w:hyperlink r:id="rId1190" w:history="1">
        <w:r w:rsidRPr="00D60E8A">
          <w:rPr>
            <w:rStyle w:val="Hyperlink"/>
            <w:rFonts w:ascii="Calibri" w:hAnsi="Calibri"/>
            <w:b/>
            <w:sz w:val="18"/>
            <w:szCs w:val="18"/>
            <w:lang w:val="en-US"/>
          </w:rPr>
          <w:t>170_Sept_1.H</w:t>
        </w:r>
      </w:hyperlink>
      <w:r w:rsidRPr="00D60E8A">
        <w:rPr>
          <w:rFonts w:ascii="Calibri" w:hAnsi="Calibri"/>
          <w:b/>
          <w:sz w:val="18"/>
          <w:szCs w:val="18"/>
          <w:lang w:val="en-US"/>
        </w:rPr>
        <w:t xml:space="preserve">  </w:t>
      </w:r>
      <w:r w:rsidRPr="00D60E8A">
        <w:rPr>
          <w:rFonts w:ascii="Calibri" w:hAnsi="Calibri"/>
          <w:b/>
          <w:sz w:val="18"/>
          <w:szCs w:val="18"/>
          <w:highlight w:val="yellow"/>
          <w:lang w:val="en-US"/>
        </w:rPr>
        <w:t xml:space="preserve">&lt; </w:t>
      </w:r>
      <w:hyperlink r:id="rId1191" w:history="1">
        <w:r w:rsidRPr="00D60E8A">
          <w:rPr>
            <w:rStyle w:val="Hyperlink"/>
            <w:rFonts w:ascii="Calibri" w:hAnsi="Calibri"/>
            <w:b/>
            <w:sz w:val="18"/>
            <w:szCs w:val="18"/>
            <w:highlight w:val="yellow"/>
            <w:lang w:val="en-US"/>
          </w:rPr>
          <w:t xml:space="preserve">171_Sept._2.H </w:t>
        </w:r>
      </w:hyperlink>
      <w:r w:rsidRPr="00D60E8A">
        <w:rPr>
          <w:rFonts w:ascii="Calibri" w:hAnsi="Calibri"/>
          <w:b/>
          <w:sz w:val="16"/>
          <w:szCs w:val="18"/>
          <w:lang w:val="en-US"/>
        </w:rPr>
        <w:t xml:space="preserve"> </w:t>
      </w:r>
      <w:r w:rsidRPr="00D60E8A">
        <w:rPr>
          <w:rFonts w:ascii="Calibri" w:hAnsi="Calibri"/>
          <w:b/>
          <w:sz w:val="18"/>
          <w:szCs w:val="18"/>
          <w:lang w:val="en-US"/>
        </w:rPr>
        <w:t xml:space="preserve">&lt;&lt;  &lt; </w:t>
      </w:r>
      <w:hyperlink r:id="rId1192" w:history="1">
        <w:r w:rsidRPr="00D60E8A">
          <w:rPr>
            <w:rStyle w:val="Hyperlink"/>
            <w:rFonts w:ascii="Calibri" w:hAnsi="Calibri"/>
            <w:b/>
            <w:sz w:val="18"/>
            <w:szCs w:val="18"/>
            <w:highlight w:val="yellow"/>
            <w:lang w:val="en-US"/>
          </w:rPr>
          <w:t xml:space="preserve"> 172_Okt_1.H</w:t>
        </w:r>
      </w:hyperlink>
      <w:r w:rsidRPr="00D60E8A">
        <w:rPr>
          <w:rFonts w:ascii="Calibri" w:hAnsi="Calibri"/>
          <w:b/>
          <w:sz w:val="18"/>
          <w:szCs w:val="18"/>
          <w:lang w:val="en-US"/>
        </w:rPr>
        <w:t xml:space="preserve">  &lt;&lt; </w:t>
      </w:r>
      <w:r w:rsidRPr="00D60E8A">
        <w:rPr>
          <w:rFonts w:ascii="Calibri" w:hAnsi="Calibri"/>
          <w:i/>
          <w:sz w:val="18"/>
          <w:szCs w:val="18"/>
          <w:lang w:val="en-US"/>
        </w:rPr>
        <w:t xml:space="preserve"> </w:t>
      </w:r>
    </w:p>
    <w:p w:rsidR="00D60E8A" w:rsidRPr="00D60E8A" w:rsidRDefault="00D60E8A" w:rsidP="00D60E8A">
      <w:pPr>
        <w:shd w:val="clear" w:color="auto" w:fill="FFFFFF"/>
        <w:ind w:left="-426" w:right="-1"/>
        <w:jc w:val="right"/>
        <w:rPr>
          <w:rFonts w:ascii="Calibri" w:hAnsi="Calibri"/>
          <w:sz w:val="20"/>
          <w:szCs w:val="20"/>
          <w:lang w:val="en-US"/>
        </w:rPr>
      </w:pPr>
    </w:p>
    <w:p w:rsidR="00D60E8A" w:rsidRPr="00322DE5" w:rsidRDefault="007D338A" w:rsidP="00322DE5">
      <w:pPr>
        <w:pStyle w:val="Listenabsatz"/>
        <w:numPr>
          <w:ilvl w:val="0"/>
          <w:numId w:val="74"/>
        </w:numPr>
        <w:pBdr>
          <w:right w:val="single" w:sz="4" w:space="4" w:color="auto"/>
        </w:pBdr>
        <w:shd w:val="clear" w:color="auto" w:fill="FFFFFF"/>
        <w:ind w:right="-1"/>
        <w:jc w:val="center"/>
        <w:rPr>
          <w:rFonts w:ascii="Calibri" w:hAnsi="Calibri"/>
          <w:sz w:val="20"/>
          <w:szCs w:val="20"/>
          <w:shd w:val="clear" w:color="auto" w:fill="FFFFFF"/>
          <w:lang w:val="en-US"/>
        </w:rPr>
      </w:pPr>
      <w:hyperlink r:id="rId1193" w:history="1">
        <w:r w:rsidR="00D60E8A" w:rsidRPr="00322DE5">
          <w:rPr>
            <w:rStyle w:val="Hyperlink"/>
            <w:rFonts w:ascii="Calibri" w:hAnsi="Calibri"/>
            <w:b/>
            <w:sz w:val="20"/>
            <w:szCs w:val="20"/>
            <w:shd w:val="clear" w:color="auto" w:fill="D9D9D9"/>
            <w:lang w:val="en-US"/>
          </w:rPr>
          <w:t>https://de.wikipedia.org/wiki/</w:t>
        </w:r>
        <w:r w:rsidR="00D60E8A" w:rsidRPr="00322DE5">
          <w:rPr>
            <w:rStyle w:val="Hyperlink"/>
            <w:rFonts w:ascii="Calibri" w:hAnsi="Calibri"/>
            <w:b/>
            <w:color w:val="000000"/>
            <w:sz w:val="20"/>
            <w:szCs w:val="20"/>
            <w:shd w:val="clear" w:color="auto" w:fill="D9D9D9"/>
            <w:lang w:val="en-US"/>
          </w:rPr>
          <w:t>Krieg_in_der_Ukraine</w:t>
        </w:r>
        <w:r w:rsidR="00D60E8A" w:rsidRPr="00322DE5">
          <w:rPr>
            <w:rStyle w:val="Hyperlink"/>
            <w:rFonts w:ascii="Calibri" w:hAnsi="Calibri"/>
            <w:b/>
            <w:sz w:val="20"/>
            <w:szCs w:val="20"/>
            <w:shd w:val="clear" w:color="auto" w:fill="D9D9D9"/>
            <w:lang w:val="en-US"/>
          </w:rPr>
          <w:t>_seit_2014</w:t>
        </w:r>
      </w:hyperlink>
      <w:r w:rsidR="00D60E8A" w:rsidRPr="00322DE5">
        <w:rPr>
          <w:rFonts w:ascii="Calibri" w:hAnsi="Calibri"/>
          <w:b/>
          <w:sz w:val="20"/>
          <w:szCs w:val="20"/>
          <w:shd w:val="clear" w:color="auto" w:fill="D9D9D9"/>
          <w:lang w:val="en-US"/>
        </w:rPr>
        <w:t xml:space="preserve">  </w:t>
      </w:r>
      <w:r w:rsidR="00D60E8A" w:rsidRPr="00322DE5">
        <w:rPr>
          <w:rFonts w:ascii="Calibri" w:hAnsi="Calibri"/>
          <w:sz w:val="20"/>
          <w:szCs w:val="20"/>
          <w:shd w:val="clear" w:color="auto" w:fill="D9D9D9"/>
          <w:lang w:val="en-US"/>
        </w:rPr>
        <w:t xml:space="preserve">&gt;&gt; </w:t>
      </w:r>
      <w:r w:rsidR="00D60E8A" w:rsidRPr="00322DE5">
        <w:rPr>
          <w:rFonts w:ascii="Calibri" w:hAnsi="Calibri"/>
          <w:sz w:val="20"/>
          <w:szCs w:val="20"/>
          <w:shd w:val="clear" w:color="auto" w:fill="FFFFFF"/>
          <w:lang w:val="en-US"/>
        </w:rPr>
        <w:t xml:space="preserve">  </w:t>
      </w:r>
    </w:p>
    <w:p w:rsidR="00D60E8A" w:rsidRPr="00322DE5" w:rsidRDefault="007D338A" w:rsidP="00322DE5">
      <w:pPr>
        <w:pStyle w:val="Listenabsatz"/>
        <w:numPr>
          <w:ilvl w:val="0"/>
          <w:numId w:val="74"/>
        </w:numPr>
        <w:pBdr>
          <w:right w:val="single" w:sz="4" w:space="4" w:color="auto"/>
        </w:pBdr>
        <w:shd w:val="clear" w:color="auto" w:fill="FFFFFF"/>
        <w:ind w:right="-1"/>
        <w:jc w:val="center"/>
        <w:rPr>
          <w:rFonts w:ascii="Calibri" w:hAnsi="Calibri"/>
          <w:sz w:val="20"/>
          <w:szCs w:val="20"/>
          <w:shd w:val="clear" w:color="auto" w:fill="FFFFFF"/>
          <w:lang w:val="en-US"/>
        </w:rPr>
      </w:pPr>
      <w:hyperlink r:id="rId1194" w:history="1">
        <w:r w:rsidR="00D60E8A" w:rsidRPr="00322DE5">
          <w:rPr>
            <w:rStyle w:val="Hyperlink"/>
            <w:rFonts w:ascii="Calibri" w:hAnsi="Calibri"/>
            <w:sz w:val="20"/>
            <w:szCs w:val="20"/>
            <w:shd w:val="clear" w:color="auto" w:fill="FFFFFF"/>
            <w:lang w:val="en-US"/>
          </w:rPr>
          <w:t>https://www.wienerzeitung.at/</w:t>
        </w:r>
        <w:r w:rsidR="00D60E8A" w:rsidRPr="00322DE5">
          <w:rPr>
            <w:rStyle w:val="Hyperlink"/>
            <w:rFonts w:ascii="Calibri" w:hAnsi="Calibri"/>
            <w:b/>
            <w:sz w:val="20"/>
            <w:szCs w:val="20"/>
            <w:shd w:val="clear" w:color="auto" w:fill="FFFFFF"/>
            <w:lang w:val="en-US"/>
          </w:rPr>
          <w:t>dossiers/</w:t>
        </w:r>
        <w:r w:rsidR="00D60E8A" w:rsidRPr="00322DE5">
          <w:rPr>
            <w:rStyle w:val="Hyperlink"/>
            <w:rFonts w:ascii="Calibri" w:hAnsi="Calibri"/>
            <w:sz w:val="20"/>
            <w:szCs w:val="20"/>
            <w:shd w:val="clear" w:color="auto" w:fill="FFFFFF"/>
            <w:lang w:val="en-US"/>
          </w:rPr>
          <w:t>russlands-krieg-in-der-ukraine/</w:t>
        </w:r>
      </w:hyperlink>
      <w:r w:rsidR="00D60E8A" w:rsidRPr="00322DE5">
        <w:rPr>
          <w:rFonts w:ascii="Calibri" w:hAnsi="Calibri"/>
          <w:sz w:val="20"/>
          <w:szCs w:val="20"/>
          <w:shd w:val="clear" w:color="auto" w:fill="FFFFFF"/>
          <w:lang w:val="en-US"/>
        </w:rPr>
        <w:t xml:space="preserve"> </w:t>
      </w:r>
    </w:p>
    <w:p w:rsidR="00D60E8A" w:rsidRPr="00322DE5" w:rsidRDefault="00D60E8A" w:rsidP="00D60E8A">
      <w:pPr>
        <w:pBdr>
          <w:right w:val="single" w:sz="4" w:space="4" w:color="auto"/>
        </w:pBdr>
        <w:shd w:val="clear" w:color="auto" w:fill="FFFFFF"/>
        <w:ind w:left="567" w:right="-1"/>
        <w:jc w:val="center"/>
        <w:rPr>
          <w:rFonts w:ascii="Calibri" w:hAnsi="Calibri"/>
          <w:sz w:val="10"/>
          <w:szCs w:val="10"/>
          <w:shd w:val="clear" w:color="auto" w:fill="FFFFFF"/>
          <w:lang w:val="en-US"/>
        </w:rPr>
      </w:pPr>
    </w:p>
    <w:p w:rsidR="00D60E8A" w:rsidRPr="00322DE5" w:rsidRDefault="007D338A" w:rsidP="00322DE5">
      <w:pPr>
        <w:pStyle w:val="Listenabsatz"/>
        <w:numPr>
          <w:ilvl w:val="0"/>
          <w:numId w:val="74"/>
        </w:numPr>
        <w:pBdr>
          <w:right w:val="single" w:sz="4" w:space="4" w:color="auto"/>
        </w:pBdr>
        <w:shd w:val="clear" w:color="auto" w:fill="FFFFFF"/>
        <w:ind w:right="-1"/>
        <w:jc w:val="center"/>
        <w:rPr>
          <w:rFonts w:ascii="Calibri" w:hAnsi="Calibri"/>
          <w:sz w:val="20"/>
          <w:szCs w:val="20"/>
          <w:shd w:val="clear" w:color="auto" w:fill="D9D9D9"/>
          <w:lang w:val="en-US"/>
        </w:rPr>
      </w:pPr>
      <w:hyperlink r:id="rId1195" w:history="1">
        <w:r w:rsidR="00D60E8A" w:rsidRPr="00322DE5">
          <w:rPr>
            <w:rStyle w:val="Hyperlink"/>
            <w:rFonts w:ascii="Calibri" w:hAnsi="Calibri"/>
            <w:sz w:val="20"/>
            <w:szCs w:val="20"/>
            <w:shd w:val="clear" w:color="auto" w:fill="FFFFFF"/>
            <w:lang w:val="en-US"/>
          </w:rPr>
          <w:t>https://rudolphina.univie.ac.at/</w:t>
        </w:r>
        <w:r w:rsidR="00D60E8A" w:rsidRPr="00322DE5">
          <w:rPr>
            <w:rStyle w:val="Hyperlink"/>
            <w:rFonts w:ascii="Calibri" w:hAnsi="Calibri"/>
            <w:color w:val="000000"/>
            <w:sz w:val="20"/>
            <w:szCs w:val="20"/>
            <w:shd w:val="clear" w:color="auto" w:fill="FFFFFF"/>
            <w:lang w:val="en-US"/>
          </w:rPr>
          <w:t>osteuropahistoriker-wolfgang-mueller</w:t>
        </w:r>
        <w:r w:rsidR="00D60E8A" w:rsidRPr="00322DE5">
          <w:rPr>
            <w:rStyle w:val="Hyperlink"/>
            <w:rFonts w:ascii="Calibri" w:hAnsi="Calibri"/>
            <w:sz w:val="20"/>
            <w:szCs w:val="20"/>
            <w:shd w:val="clear" w:color="auto" w:fill="FFFFFF"/>
            <w:lang w:val="en-US"/>
          </w:rPr>
          <w:t>-ueber-den-krieg-in-der-ukraine</w:t>
        </w:r>
      </w:hyperlink>
      <w:r w:rsidR="00D60E8A" w:rsidRPr="00322DE5">
        <w:rPr>
          <w:rFonts w:ascii="Calibri" w:hAnsi="Calibri"/>
          <w:sz w:val="20"/>
          <w:szCs w:val="20"/>
          <w:shd w:val="clear" w:color="auto" w:fill="FFFFFF"/>
          <w:lang w:val="en-US"/>
        </w:rPr>
        <w:t xml:space="preserve">   </w:t>
      </w:r>
    </w:p>
    <w:p w:rsidR="00D60E8A" w:rsidRPr="00322DE5" w:rsidRDefault="00D60E8A" w:rsidP="00322DE5">
      <w:pPr>
        <w:pStyle w:val="Listenabsatz"/>
        <w:numPr>
          <w:ilvl w:val="0"/>
          <w:numId w:val="74"/>
        </w:numPr>
        <w:pBdr>
          <w:right w:val="single" w:sz="4" w:space="4" w:color="auto"/>
        </w:pBdr>
        <w:shd w:val="clear" w:color="auto" w:fill="FFFFFF"/>
        <w:ind w:right="-1"/>
        <w:jc w:val="center"/>
        <w:rPr>
          <w:rFonts w:ascii="Calibri" w:hAnsi="Calibri"/>
          <w:sz w:val="20"/>
          <w:szCs w:val="20"/>
        </w:rPr>
      </w:pPr>
      <w:r w:rsidRPr="00322DE5">
        <w:rPr>
          <w:rFonts w:ascii="Calibri" w:hAnsi="Calibri"/>
          <w:sz w:val="20"/>
          <w:szCs w:val="20"/>
          <w:shd w:val="clear" w:color="auto" w:fill="F2F2F2"/>
        </w:rPr>
        <w:t xml:space="preserve">Ukraine – eine </w:t>
      </w:r>
      <w:proofErr w:type="spellStart"/>
      <w:r w:rsidRPr="00322DE5">
        <w:rPr>
          <w:rFonts w:ascii="Calibri" w:hAnsi="Calibri"/>
          <w:sz w:val="20"/>
          <w:szCs w:val="20"/>
          <w:shd w:val="clear" w:color="auto" w:fill="F2F2F2"/>
        </w:rPr>
        <w:t>Jahrhunderchance</w:t>
      </w:r>
      <w:proofErr w:type="spellEnd"/>
      <w:r w:rsidRPr="00322DE5">
        <w:rPr>
          <w:rFonts w:ascii="Calibri" w:hAnsi="Calibri"/>
          <w:sz w:val="20"/>
          <w:szCs w:val="20"/>
          <w:shd w:val="clear" w:color="auto" w:fill="F2F2F2"/>
        </w:rPr>
        <w:t xml:space="preserve"> vertan </w:t>
      </w:r>
      <w:hyperlink r:id="rId1196" w:history="1">
        <w:r w:rsidRPr="00322DE5">
          <w:rPr>
            <w:rStyle w:val="Hyperlink"/>
            <w:rFonts w:ascii="Calibri" w:hAnsi="Calibri"/>
            <w:sz w:val="20"/>
            <w:szCs w:val="20"/>
            <w:shd w:val="clear" w:color="auto" w:fill="F2F2F2"/>
          </w:rPr>
          <w:t>http://www</w:t>
        </w:r>
        <w:r w:rsidRPr="00322DE5">
          <w:rPr>
            <w:rStyle w:val="Hyperlink"/>
            <w:rFonts w:ascii="Calibri" w:hAnsi="Calibri"/>
            <w:b/>
            <w:sz w:val="20"/>
            <w:szCs w:val="20"/>
            <w:shd w:val="clear" w:color="auto" w:fill="F2F2F2"/>
          </w:rPr>
          <w:t>.woltron.com</w:t>
        </w:r>
        <w:r w:rsidRPr="00322DE5">
          <w:rPr>
            <w:rStyle w:val="Hyperlink"/>
            <w:rFonts w:ascii="Calibri" w:hAnsi="Calibri"/>
            <w:sz w:val="20"/>
            <w:szCs w:val="20"/>
            <w:shd w:val="clear" w:color="auto" w:fill="F2F2F2"/>
          </w:rPr>
          <w:t>/web/files/uploads/f-1615786442623edc8b43efa.pdf</w:t>
        </w:r>
      </w:hyperlink>
      <w:r w:rsidRPr="00322DE5">
        <w:rPr>
          <w:rFonts w:ascii="Calibri" w:hAnsi="Calibri"/>
          <w:sz w:val="20"/>
          <w:szCs w:val="20"/>
          <w:shd w:val="clear" w:color="auto" w:fill="FFFFFF"/>
        </w:rPr>
        <w:t xml:space="preserve">  eine Übersicht</w:t>
      </w:r>
    </w:p>
    <w:p w:rsidR="00D60E8A" w:rsidRPr="00E85A4C" w:rsidRDefault="00D60E8A" w:rsidP="00322DE5">
      <w:pPr>
        <w:pStyle w:val="berschrift1"/>
        <w:numPr>
          <w:ilvl w:val="0"/>
          <w:numId w:val="74"/>
        </w:numPr>
        <w:shd w:val="clear" w:color="auto" w:fill="F2F2F2"/>
        <w:jc w:val="center"/>
        <w:rPr>
          <w:rFonts w:ascii="Calibri" w:hAnsi="Calibri"/>
          <w:b w:val="0"/>
          <w:i/>
          <w:sz w:val="20"/>
          <w:szCs w:val="20"/>
          <w:lang w:val="en-US"/>
        </w:rPr>
      </w:pPr>
      <w:r w:rsidRPr="00E85A4C">
        <w:rPr>
          <w:rFonts w:ascii="Calibri" w:hAnsi="Calibri"/>
          <w:b w:val="0"/>
          <w:i/>
          <w:sz w:val="20"/>
          <w:szCs w:val="20"/>
          <w:lang w:val="en-US"/>
        </w:rPr>
        <w:t xml:space="preserve">Ukraine: drone footage shows before war and after the </w:t>
      </w:r>
      <w:proofErr w:type="gramStart"/>
      <w:r w:rsidRPr="00E85A4C">
        <w:rPr>
          <w:rFonts w:ascii="Calibri" w:hAnsi="Calibri"/>
          <w:b w:val="0"/>
          <w:i/>
          <w:sz w:val="20"/>
          <w:szCs w:val="20"/>
          <w:lang w:val="en-US"/>
        </w:rPr>
        <w:t xml:space="preserve">invasion  </w:t>
      </w:r>
      <w:proofErr w:type="gramEnd"/>
      <w:r w:rsidR="00747412">
        <w:rPr>
          <w:rStyle w:val="Hyperlink"/>
          <w:rFonts w:ascii="Calibri" w:hAnsi="Calibri"/>
          <w:b w:val="0"/>
          <w:i/>
          <w:sz w:val="20"/>
          <w:szCs w:val="20"/>
          <w:lang w:val="en-US"/>
        </w:rPr>
        <w:fldChar w:fldCharType="begin"/>
      </w:r>
      <w:r w:rsidR="00747412">
        <w:rPr>
          <w:rStyle w:val="Hyperlink"/>
          <w:rFonts w:ascii="Calibri" w:hAnsi="Calibri"/>
          <w:b w:val="0"/>
          <w:i/>
          <w:sz w:val="20"/>
          <w:szCs w:val="20"/>
          <w:lang w:val="en-US"/>
        </w:rPr>
        <w:instrText xml:space="preserve"> HYPERLINK "https://www.youtube.com/watch?v=kT6pV4rK5Gk" </w:instrText>
      </w:r>
      <w:r w:rsidR="00747412">
        <w:rPr>
          <w:rStyle w:val="Hyperlink"/>
          <w:rFonts w:ascii="Calibri" w:hAnsi="Calibri"/>
          <w:b w:val="0"/>
          <w:i/>
          <w:sz w:val="20"/>
          <w:szCs w:val="20"/>
          <w:lang w:val="en-US"/>
        </w:rPr>
        <w:fldChar w:fldCharType="separate"/>
      </w:r>
      <w:r w:rsidRPr="00E85A4C">
        <w:rPr>
          <w:rStyle w:val="Hyperlink"/>
          <w:rFonts w:ascii="Calibri" w:hAnsi="Calibri"/>
          <w:b w:val="0"/>
          <w:i/>
          <w:sz w:val="20"/>
          <w:szCs w:val="20"/>
          <w:lang w:val="en-US"/>
        </w:rPr>
        <w:t>https://www.youtube.com/watch?v=kT6pV4rK5Gk</w:t>
      </w:r>
      <w:r w:rsidR="00747412">
        <w:rPr>
          <w:rStyle w:val="Hyperlink"/>
          <w:rFonts w:ascii="Calibri" w:hAnsi="Calibri"/>
          <w:b w:val="0"/>
          <w:i/>
          <w:sz w:val="20"/>
          <w:szCs w:val="20"/>
          <w:lang w:val="en-US"/>
        </w:rPr>
        <w:fldChar w:fldCharType="end"/>
      </w:r>
    </w:p>
    <w:p w:rsidR="00322DE5" w:rsidRPr="00262C2C" w:rsidRDefault="00322DE5" w:rsidP="00D60E8A">
      <w:pPr>
        <w:shd w:val="clear" w:color="auto" w:fill="FFFFFF"/>
        <w:ind w:left="-454" w:right="-1"/>
        <w:rPr>
          <w:rFonts w:ascii="Calibri" w:hAnsi="Calibri"/>
          <w:i/>
          <w:sz w:val="20"/>
          <w:szCs w:val="20"/>
          <w:lang w:val="en-US"/>
        </w:rPr>
      </w:pPr>
    </w:p>
    <w:p w:rsidR="00322DE5" w:rsidRPr="00322DE5" w:rsidRDefault="007D338A" w:rsidP="00322DE5">
      <w:pPr>
        <w:shd w:val="clear" w:color="auto" w:fill="FFFF00"/>
        <w:ind w:left="-709" w:right="-283"/>
        <w:rPr>
          <w:rFonts w:ascii="Calibri" w:hAnsi="Calibri"/>
          <w:sz w:val="16"/>
          <w:szCs w:val="16"/>
        </w:rPr>
      </w:pPr>
      <w:hyperlink r:id="rId1197" w:history="1">
        <w:r w:rsidR="00322DE5" w:rsidRPr="007D338A">
          <w:rPr>
            <w:rStyle w:val="Hyperlink"/>
            <w:rFonts w:ascii="Calibri" w:hAnsi="Calibri"/>
            <w:sz w:val="16"/>
            <w:szCs w:val="16"/>
            <w:shd w:val="clear" w:color="auto" w:fill="FFFFFF" w:themeFill="background1"/>
          </w:rPr>
          <w:t xml:space="preserve"> </w:t>
        </w:r>
        <w:r w:rsidR="00322DE5" w:rsidRPr="00322DE5">
          <w:rPr>
            <w:rStyle w:val="Hyperlink"/>
            <w:rFonts w:ascii="Calibri" w:hAnsi="Calibri"/>
            <w:sz w:val="16"/>
            <w:szCs w:val="16"/>
            <w:shd w:val="clear" w:color="auto" w:fill="FFFFFF" w:themeFill="background1"/>
          </w:rPr>
          <w:t xml:space="preserve">156_Feb_1.H_2022  &lt; </w:t>
        </w:r>
      </w:hyperlink>
      <w:r w:rsidR="00322DE5" w:rsidRPr="00322DE5">
        <w:rPr>
          <w:rFonts w:ascii="Calibri" w:hAnsi="Calibri"/>
          <w:b/>
          <w:sz w:val="16"/>
          <w:szCs w:val="16"/>
        </w:rPr>
        <w:t xml:space="preserve">  &lt; </w:t>
      </w:r>
      <w:hyperlink r:id="rId1198" w:history="1">
        <w:r w:rsidR="00322DE5" w:rsidRPr="00322DE5">
          <w:rPr>
            <w:rStyle w:val="Hyperlink"/>
            <w:rFonts w:ascii="Calibri" w:hAnsi="Calibri"/>
            <w:b/>
            <w:sz w:val="16"/>
            <w:szCs w:val="16"/>
          </w:rPr>
          <w:t>157_Feb_2.H</w:t>
        </w:r>
      </w:hyperlink>
      <w:r w:rsidR="00322DE5" w:rsidRPr="00322DE5">
        <w:rPr>
          <w:rFonts w:ascii="Calibri" w:hAnsi="Calibri"/>
          <w:b/>
          <w:sz w:val="16"/>
          <w:szCs w:val="16"/>
        </w:rPr>
        <w:t xml:space="preserve"> &lt; </w:t>
      </w:r>
      <w:r w:rsidR="00322DE5" w:rsidRPr="00322DE5">
        <w:rPr>
          <w:rFonts w:ascii="Calibri" w:hAnsi="Calibri"/>
          <w:sz w:val="16"/>
          <w:szCs w:val="16"/>
        </w:rPr>
        <w:t xml:space="preserve">&lt;&lt; </w:t>
      </w:r>
      <w:hyperlink r:id="rId1199" w:history="1">
        <w:r w:rsidR="00322DE5" w:rsidRPr="00322DE5">
          <w:rPr>
            <w:rStyle w:val="Hyperlink"/>
            <w:rFonts w:ascii="Calibri" w:hAnsi="Calibri"/>
            <w:sz w:val="16"/>
            <w:szCs w:val="16"/>
          </w:rPr>
          <w:t>157_Feb_2.H</w:t>
        </w:r>
      </w:hyperlink>
      <w:r w:rsidR="00322DE5" w:rsidRPr="00322DE5">
        <w:rPr>
          <w:rFonts w:ascii="Calibri" w:hAnsi="Calibri"/>
          <w:sz w:val="16"/>
          <w:szCs w:val="16"/>
        </w:rPr>
        <w:t xml:space="preserve">_&lt; </w:t>
      </w:r>
      <w:hyperlink r:id="rId1200" w:history="1">
        <w:r w:rsidR="00322DE5" w:rsidRPr="00322DE5">
          <w:rPr>
            <w:rStyle w:val="Hyperlink"/>
            <w:rFonts w:ascii="Calibri" w:hAnsi="Calibri"/>
            <w:sz w:val="16"/>
            <w:szCs w:val="16"/>
          </w:rPr>
          <w:t>158 März_1.H</w:t>
        </w:r>
      </w:hyperlink>
      <w:r w:rsidR="00322DE5" w:rsidRPr="00322DE5">
        <w:rPr>
          <w:rFonts w:ascii="Calibri" w:hAnsi="Calibri"/>
          <w:b/>
          <w:sz w:val="16"/>
          <w:szCs w:val="16"/>
        </w:rPr>
        <w:t xml:space="preserve"> </w:t>
      </w:r>
      <w:r w:rsidR="00322DE5" w:rsidRPr="00322DE5">
        <w:rPr>
          <w:rFonts w:ascii="Calibri" w:hAnsi="Calibri"/>
          <w:sz w:val="16"/>
          <w:szCs w:val="16"/>
        </w:rPr>
        <w:t xml:space="preserve">&lt; </w:t>
      </w:r>
      <w:hyperlink r:id="rId1201" w:history="1">
        <w:r w:rsidR="00322DE5" w:rsidRPr="00322DE5">
          <w:rPr>
            <w:rStyle w:val="Hyperlink"/>
            <w:rFonts w:ascii="Calibri" w:hAnsi="Calibri"/>
            <w:sz w:val="16"/>
            <w:szCs w:val="16"/>
          </w:rPr>
          <w:t>159_März_2.H</w:t>
        </w:r>
      </w:hyperlink>
      <w:r w:rsidR="00322DE5" w:rsidRPr="00322DE5">
        <w:rPr>
          <w:rFonts w:ascii="Calibri" w:hAnsi="Calibri"/>
          <w:b/>
          <w:sz w:val="16"/>
          <w:szCs w:val="16"/>
        </w:rPr>
        <w:t xml:space="preserve"> </w:t>
      </w:r>
      <w:r w:rsidR="00322DE5" w:rsidRPr="00322DE5">
        <w:rPr>
          <w:rFonts w:ascii="Calibri" w:hAnsi="Calibri"/>
          <w:sz w:val="16"/>
          <w:szCs w:val="16"/>
        </w:rPr>
        <w:t xml:space="preserve">&lt; </w:t>
      </w:r>
      <w:hyperlink r:id="rId1202" w:history="1">
        <w:r w:rsidR="00322DE5" w:rsidRPr="00322DE5">
          <w:rPr>
            <w:rStyle w:val="Hyperlink"/>
            <w:rFonts w:ascii="Calibri" w:hAnsi="Calibri"/>
            <w:sz w:val="16"/>
            <w:szCs w:val="16"/>
          </w:rPr>
          <w:t>160_April_1H</w:t>
        </w:r>
      </w:hyperlink>
      <w:r w:rsidR="00322DE5" w:rsidRPr="00322DE5">
        <w:rPr>
          <w:rFonts w:ascii="Calibri" w:hAnsi="Calibri"/>
          <w:sz w:val="16"/>
          <w:szCs w:val="16"/>
        </w:rPr>
        <w:t xml:space="preserve"> &lt; </w:t>
      </w:r>
    </w:p>
    <w:p w:rsidR="00322DE5" w:rsidRPr="00514EAD" w:rsidRDefault="00322DE5" w:rsidP="00322DE5">
      <w:pPr>
        <w:shd w:val="clear" w:color="auto" w:fill="FFFF00"/>
        <w:ind w:left="-709" w:right="-283"/>
        <w:rPr>
          <w:rFonts w:ascii="Calibri" w:hAnsi="Calibri"/>
          <w:sz w:val="16"/>
          <w:szCs w:val="16"/>
        </w:rPr>
      </w:pPr>
      <w:r w:rsidRPr="00514EAD">
        <w:rPr>
          <w:rFonts w:ascii="Calibri" w:hAnsi="Calibri"/>
          <w:b/>
          <w:sz w:val="16"/>
          <w:szCs w:val="16"/>
        </w:rPr>
        <w:t xml:space="preserve">&lt;&lt;   </w:t>
      </w:r>
      <w:hyperlink r:id="rId1203" w:history="1">
        <w:r w:rsidRPr="00514EAD">
          <w:rPr>
            <w:rStyle w:val="Hyperlink"/>
            <w:rFonts w:ascii="Calibri" w:hAnsi="Calibri"/>
            <w:sz w:val="16"/>
            <w:szCs w:val="16"/>
          </w:rPr>
          <w:t>161_April_2.H</w:t>
        </w:r>
      </w:hyperlink>
      <w:r w:rsidRPr="00514EAD">
        <w:rPr>
          <w:rFonts w:ascii="Calibri" w:hAnsi="Calibri"/>
          <w:sz w:val="16"/>
          <w:szCs w:val="16"/>
        </w:rPr>
        <w:t xml:space="preserve"> &lt; </w:t>
      </w:r>
      <w:hyperlink r:id="rId1204" w:history="1">
        <w:r w:rsidRPr="00514EAD">
          <w:rPr>
            <w:rStyle w:val="Hyperlink"/>
            <w:rFonts w:ascii="Calibri" w:hAnsi="Calibri"/>
            <w:i/>
            <w:sz w:val="16"/>
            <w:szCs w:val="16"/>
            <w:shd w:val="clear" w:color="auto" w:fill="FFFF00"/>
          </w:rPr>
          <w:t>162_Mai_1.H</w:t>
        </w:r>
      </w:hyperlink>
      <w:r w:rsidRPr="00514EAD">
        <w:rPr>
          <w:rFonts w:ascii="Calibri" w:hAnsi="Calibri"/>
          <w:i/>
          <w:sz w:val="16"/>
          <w:szCs w:val="16"/>
          <w:shd w:val="clear" w:color="auto" w:fill="FFFF00"/>
        </w:rPr>
        <w:t xml:space="preserve">  </w:t>
      </w:r>
      <w:r w:rsidRPr="00514EAD">
        <w:rPr>
          <w:rFonts w:ascii="Calibri" w:hAnsi="Calibri"/>
          <w:i/>
          <w:sz w:val="16"/>
          <w:szCs w:val="16"/>
        </w:rPr>
        <w:t>&lt;</w:t>
      </w:r>
      <w:r w:rsidRPr="00514EAD">
        <w:rPr>
          <w:rFonts w:ascii="Calibri" w:hAnsi="Calibri"/>
          <w:i/>
          <w:sz w:val="16"/>
          <w:szCs w:val="16"/>
          <w:shd w:val="clear" w:color="auto" w:fill="FFFF00"/>
        </w:rPr>
        <w:t xml:space="preserve"> </w:t>
      </w:r>
      <w:hyperlink r:id="rId1205" w:history="1">
        <w:r w:rsidRPr="00514EAD">
          <w:rPr>
            <w:rStyle w:val="Hyperlink"/>
            <w:rFonts w:ascii="Calibri" w:hAnsi="Calibri"/>
            <w:i/>
            <w:sz w:val="16"/>
            <w:szCs w:val="16"/>
            <w:shd w:val="clear" w:color="auto" w:fill="FFFF00"/>
          </w:rPr>
          <w:t>163_Mai_2.H</w:t>
        </w:r>
      </w:hyperlink>
      <w:r w:rsidRPr="00514EAD">
        <w:rPr>
          <w:rFonts w:ascii="Calibri" w:hAnsi="Calibri"/>
          <w:i/>
          <w:sz w:val="16"/>
          <w:szCs w:val="16"/>
        </w:rPr>
        <w:t xml:space="preserve"> &lt; </w:t>
      </w:r>
      <w:hyperlink r:id="rId1206" w:history="1">
        <w:r w:rsidRPr="00514EAD">
          <w:rPr>
            <w:rStyle w:val="Hyperlink"/>
            <w:rFonts w:ascii="Calibri" w:hAnsi="Calibri"/>
            <w:i/>
            <w:sz w:val="16"/>
            <w:szCs w:val="16"/>
          </w:rPr>
          <w:t>WORD_164_Juni</w:t>
        </w:r>
      </w:hyperlink>
      <w:r w:rsidRPr="00514EAD">
        <w:rPr>
          <w:rFonts w:ascii="Calibri" w:hAnsi="Calibri"/>
          <w:i/>
          <w:sz w:val="16"/>
          <w:szCs w:val="16"/>
        </w:rPr>
        <w:t xml:space="preserve"> &lt; </w:t>
      </w:r>
      <w:r w:rsidRPr="00514EAD">
        <w:rPr>
          <w:rFonts w:ascii="Calibri" w:hAnsi="Calibri"/>
          <w:b/>
          <w:i/>
          <w:sz w:val="16"/>
          <w:szCs w:val="16"/>
          <w:shd w:val="clear" w:color="auto" w:fill="FFFF00"/>
        </w:rPr>
        <w:t xml:space="preserve"> </w:t>
      </w:r>
      <w:hyperlink r:id="rId1207" w:history="1">
        <w:r w:rsidRPr="00514EAD">
          <w:rPr>
            <w:rStyle w:val="Hyperlink"/>
            <w:rFonts w:ascii="Calibri" w:hAnsi="Calibri"/>
            <w:b/>
            <w:i/>
            <w:sz w:val="16"/>
            <w:szCs w:val="16"/>
            <w:shd w:val="clear" w:color="auto" w:fill="FFFF00"/>
          </w:rPr>
          <w:t>164_Juni_1.H</w:t>
        </w:r>
      </w:hyperlink>
      <w:r w:rsidRPr="00514EAD">
        <w:rPr>
          <w:rFonts w:ascii="Calibri" w:hAnsi="Calibri"/>
          <w:b/>
          <w:sz w:val="16"/>
          <w:szCs w:val="16"/>
          <w:shd w:val="clear" w:color="auto" w:fill="FFFF00"/>
        </w:rPr>
        <w:t xml:space="preserve"> </w:t>
      </w:r>
      <w:r w:rsidRPr="00514EAD">
        <w:rPr>
          <w:rFonts w:ascii="Calibri" w:hAnsi="Calibri"/>
          <w:b/>
          <w:sz w:val="16"/>
          <w:szCs w:val="16"/>
        </w:rPr>
        <w:t xml:space="preserve"> &lt;  </w:t>
      </w:r>
      <w:hyperlink r:id="rId1208" w:history="1">
        <w:r w:rsidRPr="00514EAD">
          <w:rPr>
            <w:rStyle w:val="Hyperlink"/>
            <w:rFonts w:ascii="Calibri" w:hAnsi="Calibri"/>
            <w:sz w:val="16"/>
            <w:szCs w:val="16"/>
          </w:rPr>
          <w:t>166_Juli 1.H</w:t>
        </w:r>
      </w:hyperlink>
      <w:r w:rsidRPr="00514EAD">
        <w:rPr>
          <w:rFonts w:ascii="Calibri" w:hAnsi="Calibri"/>
          <w:sz w:val="16"/>
          <w:szCs w:val="16"/>
        </w:rPr>
        <w:t xml:space="preserve">  </w:t>
      </w:r>
      <w:r w:rsidRPr="00514EAD">
        <w:rPr>
          <w:rFonts w:ascii="Calibri" w:hAnsi="Calibri"/>
          <w:b/>
          <w:sz w:val="16"/>
          <w:szCs w:val="16"/>
        </w:rPr>
        <w:t>&lt;</w:t>
      </w:r>
      <w:r w:rsidRPr="00514EAD">
        <w:rPr>
          <w:rFonts w:ascii="Calibri" w:hAnsi="Calibri"/>
          <w:sz w:val="16"/>
          <w:szCs w:val="16"/>
        </w:rPr>
        <w:t xml:space="preserve"> </w:t>
      </w:r>
      <w:r w:rsidRPr="00514EAD">
        <w:rPr>
          <w:rFonts w:ascii="Calibri" w:hAnsi="Calibri"/>
          <w:b/>
          <w:sz w:val="16"/>
          <w:szCs w:val="16"/>
        </w:rPr>
        <w:t xml:space="preserve"> </w:t>
      </w:r>
      <w:hyperlink r:id="rId1209" w:history="1">
        <w:r w:rsidRPr="00514EAD">
          <w:rPr>
            <w:rStyle w:val="Hyperlink"/>
            <w:rFonts w:ascii="Calibri" w:hAnsi="Calibri"/>
            <w:b/>
            <w:sz w:val="16"/>
            <w:szCs w:val="16"/>
          </w:rPr>
          <w:t>167_Juli_2.H</w:t>
        </w:r>
      </w:hyperlink>
      <w:r w:rsidRPr="00514EAD">
        <w:rPr>
          <w:rFonts w:ascii="Calibri" w:hAnsi="Calibri"/>
          <w:b/>
          <w:sz w:val="16"/>
          <w:szCs w:val="16"/>
        </w:rPr>
        <w:t xml:space="preserve">  &lt;  &lt; </w:t>
      </w:r>
      <w:hyperlink r:id="rId1210" w:history="1">
        <w:r w:rsidRPr="00514EAD">
          <w:rPr>
            <w:rStyle w:val="Hyperlink"/>
            <w:rFonts w:ascii="Calibri" w:hAnsi="Calibri"/>
            <w:sz w:val="16"/>
            <w:szCs w:val="16"/>
          </w:rPr>
          <w:t>168_Aug_1.H</w:t>
        </w:r>
      </w:hyperlink>
      <w:r w:rsidRPr="00514EAD">
        <w:rPr>
          <w:rFonts w:ascii="Calibri" w:hAnsi="Calibri"/>
          <w:sz w:val="16"/>
          <w:szCs w:val="16"/>
        </w:rPr>
        <w:t xml:space="preserve"> &lt;   </w:t>
      </w:r>
    </w:p>
    <w:p w:rsidR="00322DE5" w:rsidRPr="00514EAD" w:rsidRDefault="00322DE5" w:rsidP="00322DE5">
      <w:pPr>
        <w:shd w:val="clear" w:color="auto" w:fill="FFFF00"/>
        <w:ind w:left="-709" w:right="-283"/>
        <w:rPr>
          <w:rFonts w:ascii="Calibri" w:hAnsi="Calibri"/>
          <w:b/>
          <w:sz w:val="16"/>
          <w:szCs w:val="16"/>
        </w:rPr>
      </w:pPr>
      <w:r w:rsidRPr="00514EAD">
        <w:rPr>
          <w:rFonts w:ascii="Calibri" w:hAnsi="Calibri"/>
          <w:sz w:val="16"/>
          <w:szCs w:val="16"/>
        </w:rPr>
        <w:t xml:space="preserve">&lt;&lt;  </w:t>
      </w:r>
      <w:hyperlink r:id="rId1211" w:history="1">
        <w:r w:rsidRPr="00514EAD">
          <w:rPr>
            <w:rStyle w:val="Hyperlink"/>
            <w:rFonts w:ascii="Calibri" w:hAnsi="Calibri"/>
            <w:sz w:val="16"/>
            <w:szCs w:val="16"/>
            <w:highlight w:val="yellow"/>
          </w:rPr>
          <w:t xml:space="preserve"> </w:t>
        </w:r>
        <w:r w:rsidRPr="00514EAD">
          <w:rPr>
            <w:rStyle w:val="Hyperlink"/>
            <w:rFonts w:ascii="Calibri" w:hAnsi="Calibri"/>
            <w:sz w:val="16"/>
            <w:szCs w:val="16"/>
          </w:rPr>
          <w:t>169_Aug_2.H &lt;</w:t>
        </w:r>
      </w:hyperlink>
      <w:r w:rsidRPr="00514EAD">
        <w:rPr>
          <w:rFonts w:ascii="Calibri" w:hAnsi="Calibri"/>
          <w:b/>
          <w:sz w:val="16"/>
          <w:szCs w:val="16"/>
        </w:rPr>
        <w:t xml:space="preserve">&lt;  </w:t>
      </w:r>
      <w:hyperlink r:id="rId1212" w:history="1">
        <w:r w:rsidRPr="00514EAD">
          <w:rPr>
            <w:rStyle w:val="Hyperlink"/>
            <w:rFonts w:ascii="Calibri" w:hAnsi="Calibri"/>
            <w:sz w:val="16"/>
            <w:szCs w:val="16"/>
          </w:rPr>
          <w:t>170_Sept_1.H</w:t>
        </w:r>
      </w:hyperlink>
      <w:r w:rsidRPr="00514EAD">
        <w:rPr>
          <w:rFonts w:ascii="Calibri" w:hAnsi="Calibri"/>
          <w:sz w:val="16"/>
          <w:szCs w:val="16"/>
        </w:rPr>
        <w:t xml:space="preserve">  </w:t>
      </w:r>
      <w:r w:rsidRPr="00514EAD">
        <w:rPr>
          <w:rFonts w:ascii="Calibri" w:hAnsi="Calibri"/>
          <w:sz w:val="16"/>
          <w:szCs w:val="16"/>
          <w:highlight w:val="yellow"/>
        </w:rPr>
        <w:t xml:space="preserve">&lt; </w:t>
      </w:r>
      <w:hyperlink r:id="rId1213" w:history="1">
        <w:r w:rsidRPr="00514EAD">
          <w:rPr>
            <w:rStyle w:val="Hyperlink"/>
            <w:rFonts w:ascii="Calibri" w:hAnsi="Calibri"/>
            <w:sz w:val="16"/>
            <w:szCs w:val="16"/>
            <w:highlight w:val="yellow"/>
          </w:rPr>
          <w:t xml:space="preserve">171_Sept._2.H </w:t>
        </w:r>
      </w:hyperlink>
      <w:r w:rsidRPr="00514EAD">
        <w:rPr>
          <w:rFonts w:ascii="Calibri" w:hAnsi="Calibri"/>
          <w:sz w:val="16"/>
          <w:szCs w:val="16"/>
        </w:rPr>
        <w:t xml:space="preserve"> &lt;  </w:t>
      </w:r>
      <w:hyperlink r:id="rId1214" w:history="1">
        <w:r w:rsidRPr="00514EAD">
          <w:rPr>
            <w:rStyle w:val="Hyperlink"/>
            <w:rFonts w:ascii="Calibri" w:hAnsi="Calibri"/>
            <w:sz w:val="16"/>
            <w:szCs w:val="16"/>
            <w:highlight w:val="yellow"/>
          </w:rPr>
          <w:t xml:space="preserve"> 172_Okt_1.H</w:t>
        </w:r>
      </w:hyperlink>
      <w:r w:rsidRPr="00514EAD">
        <w:rPr>
          <w:rFonts w:ascii="Calibri" w:hAnsi="Calibri"/>
          <w:sz w:val="16"/>
          <w:szCs w:val="16"/>
        </w:rPr>
        <w:t xml:space="preserve">  &lt;&lt; </w:t>
      </w:r>
      <w:r w:rsidRPr="00514EAD">
        <w:rPr>
          <w:rFonts w:ascii="Calibri" w:hAnsi="Calibri"/>
          <w:i/>
          <w:sz w:val="16"/>
          <w:szCs w:val="16"/>
        </w:rPr>
        <w:t xml:space="preserve"> </w:t>
      </w:r>
      <w:hyperlink r:id="rId1215" w:history="1">
        <w:r w:rsidRPr="00514EAD">
          <w:rPr>
            <w:rStyle w:val="Hyperlink"/>
            <w:rFonts w:ascii="Calibri" w:hAnsi="Calibri"/>
            <w:sz w:val="16"/>
            <w:szCs w:val="16"/>
            <w:highlight w:val="yellow"/>
          </w:rPr>
          <w:t xml:space="preserve"> 174_Nov_1.H</w:t>
        </w:r>
      </w:hyperlink>
      <w:r w:rsidRPr="00514EAD">
        <w:rPr>
          <w:rFonts w:ascii="Calibri" w:hAnsi="Calibri"/>
          <w:b/>
          <w:sz w:val="16"/>
          <w:szCs w:val="16"/>
        </w:rPr>
        <w:t xml:space="preserve"> &lt; &lt; </w:t>
      </w:r>
      <w:hyperlink r:id="rId1216" w:history="1">
        <w:r w:rsidRPr="00514EAD">
          <w:rPr>
            <w:rStyle w:val="Hyperlink"/>
            <w:rFonts w:ascii="Calibri" w:hAnsi="Calibri"/>
            <w:sz w:val="16"/>
            <w:szCs w:val="16"/>
          </w:rPr>
          <w:t>175 Nov_2.H</w:t>
        </w:r>
      </w:hyperlink>
      <w:r w:rsidRPr="00514EAD">
        <w:rPr>
          <w:rFonts w:ascii="Calibri" w:hAnsi="Calibri"/>
          <w:sz w:val="16"/>
          <w:szCs w:val="16"/>
        </w:rPr>
        <w:t xml:space="preserve"> &lt; </w:t>
      </w:r>
      <w:hyperlink r:id="rId1217" w:history="1">
        <w:r w:rsidRPr="00514EAD">
          <w:rPr>
            <w:rStyle w:val="Hyperlink"/>
            <w:rFonts w:ascii="Calibri" w:hAnsi="Calibri"/>
            <w:sz w:val="16"/>
            <w:szCs w:val="16"/>
          </w:rPr>
          <w:t xml:space="preserve"> 176_Dez_1.H</w:t>
        </w:r>
      </w:hyperlink>
      <w:r w:rsidRPr="00514EAD">
        <w:rPr>
          <w:rFonts w:ascii="Calibri" w:hAnsi="Calibri"/>
          <w:sz w:val="16"/>
          <w:szCs w:val="16"/>
        </w:rPr>
        <w:t xml:space="preserve"> &lt; </w:t>
      </w:r>
      <w:hyperlink r:id="rId1218" w:history="1">
        <w:r w:rsidRPr="00514EAD">
          <w:rPr>
            <w:rStyle w:val="Hyperlink"/>
            <w:rFonts w:ascii="Calibri" w:hAnsi="Calibri"/>
            <w:sz w:val="16"/>
            <w:szCs w:val="16"/>
          </w:rPr>
          <w:t>177_Dez_2.H</w:t>
        </w:r>
      </w:hyperlink>
      <w:r w:rsidRPr="00514EAD">
        <w:rPr>
          <w:rFonts w:ascii="Calibri" w:hAnsi="Calibri"/>
          <w:b/>
          <w:sz w:val="16"/>
          <w:szCs w:val="16"/>
          <w:highlight w:val="yellow"/>
        </w:rPr>
        <w:t xml:space="preserve"> </w:t>
      </w:r>
      <w:r w:rsidRPr="00514EAD">
        <w:rPr>
          <w:rFonts w:ascii="Calibri" w:hAnsi="Calibri"/>
          <w:sz w:val="16"/>
          <w:szCs w:val="16"/>
          <w:highlight w:val="yellow"/>
        </w:rPr>
        <w:t>&lt;&lt;</w:t>
      </w:r>
      <w:r w:rsidRPr="00514EAD">
        <w:rPr>
          <w:rFonts w:ascii="Calibri" w:hAnsi="Calibri"/>
          <w:b/>
          <w:sz w:val="16"/>
          <w:szCs w:val="16"/>
        </w:rPr>
        <w:t xml:space="preserve"> </w:t>
      </w:r>
    </w:p>
    <w:p w:rsidR="00322DE5" w:rsidRPr="00514EAD" w:rsidRDefault="00322DE5" w:rsidP="00322DE5">
      <w:pPr>
        <w:shd w:val="clear" w:color="auto" w:fill="FFFF00"/>
        <w:ind w:left="-709" w:right="-283"/>
        <w:rPr>
          <w:rFonts w:ascii="Calibri" w:hAnsi="Calibri"/>
          <w:b/>
          <w:sz w:val="16"/>
          <w:szCs w:val="16"/>
          <w:highlight w:val="yellow"/>
        </w:rPr>
      </w:pPr>
      <w:r w:rsidRPr="00514EAD">
        <w:rPr>
          <w:rFonts w:ascii="Calibri" w:hAnsi="Calibri"/>
          <w:b/>
          <w:sz w:val="16"/>
          <w:szCs w:val="16"/>
          <w:shd w:val="clear" w:color="auto" w:fill="FFFF00"/>
        </w:rPr>
        <w:t xml:space="preserve">&lt;&lt;  </w:t>
      </w:r>
      <w:hyperlink r:id="rId1219" w:history="1">
        <w:r w:rsidRPr="00514EAD">
          <w:rPr>
            <w:rStyle w:val="Hyperlink"/>
            <w:rFonts w:ascii="Calibri" w:hAnsi="Calibri"/>
            <w:sz w:val="16"/>
            <w:szCs w:val="16"/>
            <w:shd w:val="clear" w:color="auto" w:fill="FFFF00"/>
          </w:rPr>
          <w:t xml:space="preserve">179_Jänner_2,H_ </w:t>
        </w:r>
        <w:r w:rsidRPr="00514EAD">
          <w:rPr>
            <w:rStyle w:val="Hyperlink"/>
            <w:rFonts w:ascii="Calibri" w:hAnsi="Calibri"/>
            <w:b/>
            <w:color w:val="002060"/>
            <w:sz w:val="16"/>
            <w:szCs w:val="16"/>
            <w:shd w:val="clear" w:color="auto" w:fill="FFFF00"/>
          </w:rPr>
          <w:t>2023</w:t>
        </w:r>
      </w:hyperlink>
      <w:r w:rsidRPr="00514EAD">
        <w:rPr>
          <w:rFonts w:ascii="Calibri" w:hAnsi="Calibri"/>
          <w:b/>
          <w:sz w:val="16"/>
          <w:szCs w:val="16"/>
          <w:shd w:val="clear" w:color="auto" w:fill="FFFF00"/>
        </w:rPr>
        <w:t xml:space="preserve"> &lt;&lt; </w:t>
      </w:r>
      <w:hyperlink r:id="rId1220" w:history="1">
        <w:r w:rsidRPr="00514EAD">
          <w:rPr>
            <w:rStyle w:val="Hyperlink"/>
            <w:rFonts w:ascii="Calibri" w:hAnsi="Calibri"/>
            <w:sz w:val="16"/>
            <w:szCs w:val="16"/>
            <w:shd w:val="clear" w:color="auto" w:fill="FFFF00"/>
          </w:rPr>
          <w:t xml:space="preserve"> 180_Feb_1.H </w:t>
        </w:r>
      </w:hyperlink>
      <w:r w:rsidRPr="00514EAD">
        <w:rPr>
          <w:rFonts w:ascii="Calibri" w:hAnsi="Calibri"/>
          <w:b/>
          <w:sz w:val="16"/>
          <w:szCs w:val="16"/>
          <w:shd w:val="clear" w:color="auto" w:fill="FFFF00"/>
        </w:rPr>
        <w:t xml:space="preserve">  </w:t>
      </w:r>
      <w:r w:rsidRPr="00514EAD">
        <w:rPr>
          <w:rFonts w:ascii="Calibri" w:hAnsi="Calibri"/>
          <w:sz w:val="16"/>
          <w:szCs w:val="16"/>
          <w:shd w:val="clear" w:color="auto" w:fill="FFFF00"/>
        </w:rPr>
        <w:t xml:space="preserve">&lt;&lt;  </w:t>
      </w:r>
      <w:hyperlink r:id="rId1221" w:history="1">
        <w:r w:rsidRPr="00514EAD">
          <w:rPr>
            <w:rStyle w:val="Hyperlink"/>
            <w:rFonts w:ascii="Calibri" w:hAnsi="Calibri"/>
            <w:sz w:val="16"/>
            <w:szCs w:val="16"/>
            <w:shd w:val="clear" w:color="auto" w:fill="FFFF00"/>
          </w:rPr>
          <w:t xml:space="preserve">181_Feb_2.H </w:t>
        </w:r>
      </w:hyperlink>
      <w:r w:rsidRPr="00514EAD">
        <w:rPr>
          <w:rFonts w:ascii="Calibri" w:hAnsi="Calibri"/>
          <w:sz w:val="16"/>
          <w:szCs w:val="16"/>
          <w:shd w:val="clear" w:color="auto" w:fill="FFFF00"/>
        </w:rPr>
        <w:t xml:space="preserve"> &lt;  </w:t>
      </w:r>
      <w:hyperlink r:id="rId1222" w:history="1">
        <w:r w:rsidRPr="00514EAD">
          <w:rPr>
            <w:rStyle w:val="Hyperlink"/>
            <w:rFonts w:ascii="Calibri" w:hAnsi="Calibri"/>
            <w:sz w:val="16"/>
            <w:szCs w:val="16"/>
            <w:shd w:val="clear" w:color="auto" w:fill="FFFF00"/>
          </w:rPr>
          <w:t>183_März_1.H</w:t>
        </w:r>
      </w:hyperlink>
      <w:r w:rsidRPr="00514EAD">
        <w:rPr>
          <w:rFonts w:ascii="Calibri" w:hAnsi="Calibri"/>
          <w:sz w:val="16"/>
          <w:szCs w:val="16"/>
          <w:shd w:val="clear" w:color="auto" w:fill="FFFF00"/>
        </w:rPr>
        <w:t xml:space="preserve"> &lt;  </w:t>
      </w:r>
      <w:hyperlink r:id="rId1223" w:history="1">
        <w:r w:rsidRPr="00514EAD">
          <w:rPr>
            <w:rStyle w:val="Hyperlink"/>
            <w:rFonts w:ascii="Calibri" w:hAnsi="Calibri"/>
            <w:sz w:val="16"/>
            <w:szCs w:val="16"/>
            <w:highlight w:val="yellow"/>
            <w:shd w:val="clear" w:color="auto" w:fill="FFFF00"/>
          </w:rPr>
          <w:t>184_April_1.H</w:t>
        </w:r>
      </w:hyperlink>
      <w:r w:rsidRPr="00514EAD">
        <w:rPr>
          <w:rFonts w:ascii="Calibri" w:hAnsi="Calibri"/>
          <w:sz w:val="16"/>
          <w:szCs w:val="16"/>
          <w:shd w:val="clear" w:color="auto" w:fill="FFFF00"/>
        </w:rPr>
        <w:t xml:space="preserve"> &lt;</w:t>
      </w:r>
      <w:r w:rsidRPr="00514EAD">
        <w:rPr>
          <w:rFonts w:ascii="Calibri" w:hAnsi="Calibri"/>
          <w:sz w:val="16"/>
          <w:szCs w:val="16"/>
        </w:rPr>
        <w:t xml:space="preserve">   </w:t>
      </w:r>
      <w:hyperlink r:id="rId1224" w:history="1">
        <w:r w:rsidRPr="00514EAD">
          <w:rPr>
            <w:rStyle w:val="Hyperlink"/>
            <w:rFonts w:ascii="Calibri" w:hAnsi="Calibri"/>
            <w:sz w:val="16"/>
            <w:szCs w:val="16"/>
            <w:highlight w:val="yellow"/>
          </w:rPr>
          <w:t>185 April 2.H.</w:t>
        </w:r>
      </w:hyperlink>
      <w:r w:rsidRPr="00514EAD">
        <w:rPr>
          <w:rFonts w:ascii="Calibri" w:hAnsi="Calibri"/>
          <w:sz w:val="16"/>
          <w:szCs w:val="16"/>
          <w:highlight w:val="yellow"/>
        </w:rPr>
        <w:t xml:space="preserve"> &gt;</w:t>
      </w:r>
      <w:r w:rsidRPr="00514EAD">
        <w:rPr>
          <w:rFonts w:ascii="Calibri" w:hAnsi="Calibri"/>
          <w:b/>
          <w:sz w:val="16"/>
          <w:szCs w:val="16"/>
          <w:highlight w:val="yellow"/>
        </w:rPr>
        <w:t xml:space="preserve"> </w:t>
      </w:r>
      <w:hyperlink r:id="rId1225" w:history="1">
        <w:r w:rsidRPr="00514EAD">
          <w:rPr>
            <w:rStyle w:val="Hyperlink"/>
            <w:rFonts w:ascii="Calibri" w:hAnsi="Calibri"/>
            <w:i/>
            <w:sz w:val="16"/>
            <w:szCs w:val="16"/>
            <w:highlight w:val="yellow"/>
            <w:shd w:val="clear" w:color="auto" w:fill="FFFFFF"/>
          </w:rPr>
          <w:t>186 Mai 1.H</w:t>
        </w:r>
      </w:hyperlink>
      <w:r w:rsidRPr="00514EAD">
        <w:rPr>
          <w:rFonts w:ascii="Calibri" w:hAnsi="Calibri"/>
          <w:b/>
          <w:i/>
          <w:sz w:val="16"/>
          <w:szCs w:val="16"/>
          <w:highlight w:val="yellow"/>
        </w:rPr>
        <w:t xml:space="preserve"> </w:t>
      </w:r>
      <w:r w:rsidRPr="00514EAD">
        <w:rPr>
          <w:rFonts w:ascii="Calibri" w:hAnsi="Calibri"/>
          <w:b/>
          <w:sz w:val="16"/>
          <w:szCs w:val="16"/>
          <w:highlight w:val="yellow"/>
        </w:rPr>
        <w:t xml:space="preserve">  &gt;</w:t>
      </w:r>
    </w:p>
    <w:p w:rsidR="00322DE5" w:rsidRPr="00514EAD" w:rsidRDefault="00322DE5" w:rsidP="00322DE5">
      <w:pPr>
        <w:shd w:val="clear" w:color="auto" w:fill="FFFF00"/>
        <w:ind w:left="-709" w:right="-283"/>
        <w:rPr>
          <w:rFonts w:ascii="Calibri" w:hAnsi="Calibri"/>
          <w:sz w:val="16"/>
          <w:szCs w:val="16"/>
        </w:rPr>
      </w:pPr>
      <w:r w:rsidRPr="00514EAD">
        <w:rPr>
          <w:rFonts w:ascii="Calibri" w:hAnsi="Calibri"/>
          <w:b/>
          <w:sz w:val="16"/>
          <w:szCs w:val="16"/>
          <w:highlight w:val="yellow"/>
          <w:shd w:val="clear" w:color="auto" w:fill="FFFF00"/>
        </w:rPr>
        <w:t>&lt;&lt;</w:t>
      </w:r>
      <w:r w:rsidRPr="00514EAD">
        <w:rPr>
          <w:rFonts w:ascii="Calibri" w:hAnsi="Calibri"/>
          <w:b/>
          <w:sz w:val="16"/>
          <w:szCs w:val="16"/>
          <w:highlight w:val="yellow"/>
        </w:rPr>
        <w:t xml:space="preserve"> </w:t>
      </w:r>
      <w:r w:rsidRPr="00514EAD">
        <w:rPr>
          <w:rFonts w:ascii="Calibri" w:hAnsi="Calibri"/>
          <w:sz w:val="16"/>
          <w:szCs w:val="16"/>
          <w:highlight w:val="yellow"/>
        </w:rPr>
        <w:t xml:space="preserve"> </w:t>
      </w:r>
      <w:hyperlink r:id="rId1226" w:history="1">
        <w:r w:rsidRPr="00514EAD">
          <w:rPr>
            <w:rStyle w:val="Hyperlink"/>
            <w:rFonts w:ascii="Calibri" w:hAnsi="Calibri"/>
            <w:sz w:val="16"/>
            <w:szCs w:val="16"/>
            <w:highlight w:val="yellow"/>
          </w:rPr>
          <w:t>187 Mai_2.H_2023</w:t>
        </w:r>
      </w:hyperlink>
      <w:r w:rsidRPr="00514EAD">
        <w:rPr>
          <w:rFonts w:ascii="Calibri" w:hAnsi="Calibri"/>
          <w:sz w:val="16"/>
          <w:szCs w:val="16"/>
          <w:highlight w:val="yellow"/>
        </w:rPr>
        <w:t xml:space="preserve">  &lt;  </w:t>
      </w:r>
      <w:hyperlink r:id="rId1227" w:history="1">
        <w:r w:rsidRPr="00514EAD">
          <w:rPr>
            <w:rStyle w:val="Hyperlink"/>
            <w:rFonts w:ascii="Calibri" w:hAnsi="Calibri"/>
            <w:sz w:val="16"/>
            <w:szCs w:val="16"/>
            <w:highlight w:val="yellow"/>
          </w:rPr>
          <w:t xml:space="preserve">188 Juni_1.H </w:t>
        </w:r>
      </w:hyperlink>
      <w:r w:rsidRPr="00514EAD">
        <w:rPr>
          <w:rFonts w:ascii="Calibri" w:hAnsi="Calibri"/>
          <w:sz w:val="16"/>
          <w:szCs w:val="16"/>
          <w:highlight w:val="yellow"/>
        </w:rPr>
        <w:t>&lt;</w:t>
      </w:r>
      <w:r w:rsidRPr="00514EAD">
        <w:rPr>
          <w:rFonts w:ascii="Calibri" w:hAnsi="Calibri"/>
          <w:b/>
          <w:sz w:val="16"/>
          <w:szCs w:val="16"/>
          <w:highlight w:val="yellow"/>
        </w:rPr>
        <w:t xml:space="preserve"> </w:t>
      </w:r>
      <w:r w:rsidRPr="00514EAD">
        <w:rPr>
          <w:rFonts w:ascii="Calibri" w:hAnsi="Calibri"/>
          <w:b/>
          <w:sz w:val="16"/>
          <w:szCs w:val="16"/>
        </w:rPr>
        <w:t xml:space="preserve"> &lt; </w:t>
      </w:r>
      <w:hyperlink r:id="rId1228" w:history="1">
        <w:r w:rsidRPr="00514EAD">
          <w:rPr>
            <w:rStyle w:val="Hyperlink"/>
            <w:rFonts w:ascii="Calibri" w:hAnsi="Calibri"/>
            <w:sz w:val="16"/>
            <w:szCs w:val="16"/>
          </w:rPr>
          <w:t>189_Juni 2.H</w:t>
        </w:r>
      </w:hyperlink>
      <w:r w:rsidRPr="00514EAD">
        <w:rPr>
          <w:rFonts w:ascii="Calibri" w:hAnsi="Calibri"/>
          <w:b/>
          <w:sz w:val="16"/>
          <w:szCs w:val="16"/>
        </w:rPr>
        <w:t xml:space="preserve"> &lt; </w:t>
      </w:r>
      <w:hyperlink r:id="rId1229" w:history="1">
        <w:r w:rsidRPr="00514EAD">
          <w:rPr>
            <w:rStyle w:val="Hyperlink"/>
            <w:rFonts w:ascii="Calibri" w:hAnsi="Calibri"/>
            <w:sz w:val="16"/>
            <w:szCs w:val="16"/>
          </w:rPr>
          <w:t>190_Juli_1.H</w:t>
        </w:r>
      </w:hyperlink>
      <w:r w:rsidRPr="00514EAD">
        <w:rPr>
          <w:rFonts w:ascii="Calibri" w:hAnsi="Calibri"/>
          <w:b/>
          <w:sz w:val="16"/>
          <w:szCs w:val="16"/>
        </w:rPr>
        <w:t xml:space="preserve">  &lt;</w:t>
      </w:r>
      <w:r w:rsidRPr="00514EAD">
        <w:rPr>
          <w:rFonts w:ascii="Calibri" w:hAnsi="Calibri"/>
          <w:sz w:val="16"/>
          <w:szCs w:val="16"/>
        </w:rPr>
        <w:t xml:space="preserve"> </w:t>
      </w:r>
      <w:hyperlink r:id="rId1230" w:history="1">
        <w:r w:rsidRPr="00514EAD">
          <w:rPr>
            <w:rStyle w:val="Hyperlink"/>
            <w:rFonts w:ascii="Calibri" w:hAnsi="Calibri"/>
            <w:sz w:val="16"/>
            <w:szCs w:val="16"/>
          </w:rPr>
          <w:t>191_Juli_2.H</w:t>
        </w:r>
      </w:hyperlink>
      <w:r w:rsidRPr="00514EAD">
        <w:rPr>
          <w:rFonts w:ascii="Calibri" w:hAnsi="Calibri"/>
          <w:sz w:val="16"/>
          <w:szCs w:val="16"/>
        </w:rPr>
        <w:t xml:space="preserve">  &lt;  </w:t>
      </w:r>
      <w:hyperlink r:id="rId1231" w:history="1">
        <w:r w:rsidRPr="00514EAD">
          <w:rPr>
            <w:rStyle w:val="Hyperlink"/>
            <w:rFonts w:ascii="Calibri" w:hAnsi="Calibri"/>
            <w:sz w:val="16"/>
            <w:szCs w:val="16"/>
          </w:rPr>
          <w:t>192_Aug_1.H</w:t>
        </w:r>
      </w:hyperlink>
      <w:r w:rsidRPr="00514EAD">
        <w:rPr>
          <w:rFonts w:ascii="Calibri" w:hAnsi="Calibri"/>
          <w:b/>
          <w:sz w:val="16"/>
          <w:szCs w:val="16"/>
        </w:rPr>
        <w:t xml:space="preserve">   &lt; </w:t>
      </w:r>
      <w:hyperlink r:id="rId1232" w:history="1">
        <w:r w:rsidRPr="00514EAD">
          <w:rPr>
            <w:rStyle w:val="Hyperlink"/>
            <w:rFonts w:ascii="Calibri" w:hAnsi="Calibri"/>
            <w:sz w:val="16"/>
            <w:szCs w:val="16"/>
          </w:rPr>
          <w:t>193_Aug_2.H</w:t>
        </w:r>
      </w:hyperlink>
      <w:r w:rsidRPr="00514EAD">
        <w:rPr>
          <w:rFonts w:ascii="Calibri" w:hAnsi="Calibri"/>
          <w:sz w:val="16"/>
          <w:szCs w:val="16"/>
        </w:rPr>
        <w:t xml:space="preserve"> </w:t>
      </w:r>
      <w:r w:rsidRPr="00514EAD">
        <w:rPr>
          <w:rFonts w:ascii="Calibri" w:hAnsi="Calibri"/>
          <w:b/>
          <w:sz w:val="16"/>
          <w:szCs w:val="16"/>
        </w:rPr>
        <w:t xml:space="preserve"> </w:t>
      </w:r>
      <w:r w:rsidRPr="00514EAD">
        <w:rPr>
          <w:rFonts w:ascii="Calibri" w:hAnsi="Calibri"/>
          <w:sz w:val="16"/>
          <w:szCs w:val="16"/>
        </w:rPr>
        <w:t xml:space="preserve">&lt; </w:t>
      </w:r>
    </w:p>
    <w:p w:rsidR="00322DE5" w:rsidRPr="00514EAD" w:rsidRDefault="00322DE5" w:rsidP="00322DE5">
      <w:pPr>
        <w:shd w:val="clear" w:color="auto" w:fill="FFFF00"/>
        <w:ind w:left="-709" w:right="-283"/>
        <w:rPr>
          <w:rFonts w:ascii="Calibri" w:hAnsi="Calibri"/>
          <w:sz w:val="16"/>
          <w:szCs w:val="16"/>
        </w:rPr>
      </w:pPr>
      <w:r w:rsidRPr="00514EAD">
        <w:rPr>
          <w:rFonts w:ascii="Calibri" w:hAnsi="Calibri"/>
          <w:b/>
          <w:sz w:val="16"/>
          <w:szCs w:val="16"/>
          <w:shd w:val="clear" w:color="auto" w:fill="FFFF00"/>
        </w:rPr>
        <w:t xml:space="preserve">&lt;&lt; </w:t>
      </w:r>
      <w:hyperlink r:id="rId1233" w:history="1">
        <w:r w:rsidRPr="00514EAD">
          <w:rPr>
            <w:rStyle w:val="Hyperlink"/>
            <w:rFonts w:ascii="Calibri" w:hAnsi="Calibri"/>
            <w:sz w:val="16"/>
            <w:szCs w:val="16"/>
          </w:rPr>
          <w:t>194_Sept_1.H</w:t>
        </w:r>
      </w:hyperlink>
      <w:r w:rsidRPr="00514EAD">
        <w:rPr>
          <w:rFonts w:ascii="Calibri" w:hAnsi="Calibri"/>
          <w:b/>
          <w:sz w:val="16"/>
          <w:szCs w:val="16"/>
        </w:rPr>
        <w:t xml:space="preserve"> </w:t>
      </w:r>
      <w:r w:rsidRPr="00514EAD">
        <w:rPr>
          <w:rFonts w:ascii="Calibri" w:hAnsi="Calibri"/>
          <w:sz w:val="16"/>
          <w:szCs w:val="16"/>
        </w:rPr>
        <w:t>2023</w:t>
      </w:r>
      <w:r w:rsidRPr="00514EAD">
        <w:rPr>
          <w:rFonts w:ascii="Calibri" w:hAnsi="Calibri"/>
          <w:b/>
          <w:sz w:val="16"/>
          <w:szCs w:val="16"/>
        </w:rPr>
        <w:t xml:space="preserve">  </w:t>
      </w:r>
      <w:r w:rsidRPr="00514EAD">
        <w:rPr>
          <w:rFonts w:ascii="Calibri" w:hAnsi="Calibri"/>
          <w:sz w:val="16"/>
          <w:szCs w:val="16"/>
        </w:rPr>
        <w:t xml:space="preserve">&lt; </w:t>
      </w:r>
      <w:hyperlink r:id="rId1234" w:history="1">
        <w:r w:rsidRPr="00514EAD">
          <w:rPr>
            <w:rStyle w:val="Hyperlink"/>
            <w:rFonts w:ascii="Calibri" w:hAnsi="Calibri"/>
            <w:sz w:val="16"/>
            <w:szCs w:val="16"/>
          </w:rPr>
          <w:t>195_Sept_2.H</w:t>
        </w:r>
      </w:hyperlink>
      <w:r w:rsidRPr="00514EAD">
        <w:rPr>
          <w:rFonts w:ascii="Calibri" w:hAnsi="Calibri"/>
          <w:b/>
          <w:sz w:val="16"/>
          <w:szCs w:val="16"/>
        </w:rPr>
        <w:t xml:space="preserve"> &lt;</w:t>
      </w:r>
      <w:r w:rsidRPr="00514EAD">
        <w:rPr>
          <w:rFonts w:ascii="Calibri" w:hAnsi="Calibri"/>
          <w:sz w:val="16"/>
          <w:szCs w:val="16"/>
        </w:rPr>
        <w:t xml:space="preserve"> </w:t>
      </w:r>
      <w:hyperlink r:id="rId1235" w:history="1">
        <w:r w:rsidRPr="00514EAD">
          <w:rPr>
            <w:rStyle w:val="Hyperlink"/>
            <w:rFonts w:ascii="Calibri" w:hAnsi="Calibri"/>
            <w:i/>
            <w:sz w:val="16"/>
            <w:szCs w:val="16"/>
            <w:shd w:val="clear" w:color="auto" w:fill="FFFFFF"/>
          </w:rPr>
          <w:t>T</w:t>
        </w:r>
        <w:r w:rsidRPr="00514EAD">
          <w:rPr>
            <w:rStyle w:val="Hyperlink"/>
            <w:rFonts w:ascii="Calibri" w:hAnsi="Calibri"/>
            <w:i/>
            <w:sz w:val="16"/>
            <w:szCs w:val="16"/>
            <w:shd w:val="clear" w:color="auto" w:fill="FFFF00"/>
          </w:rPr>
          <w:t xml:space="preserve"> 196_Oktober_1.H</w:t>
        </w:r>
      </w:hyperlink>
      <w:r w:rsidRPr="00514EAD">
        <w:rPr>
          <w:rFonts w:ascii="Calibri" w:hAnsi="Calibri"/>
          <w:sz w:val="16"/>
          <w:szCs w:val="16"/>
          <w:shd w:val="clear" w:color="auto" w:fill="FFFFFF"/>
        </w:rPr>
        <w:t xml:space="preserve"> </w:t>
      </w:r>
      <w:r w:rsidRPr="00514EAD">
        <w:rPr>
          <w:rFonts w:ascii="Calibri" w:hAnsi="Calibri"/>
          <w:b/>
          <w:sz w:val="16"/>
          <w:szCs w:val="16"/>
        </w:rPr>
        <w:t xml:space="preserve">&lt; &lt; </w:t>
      </w:r>
      <w:hyperlink r:id="rId1236" w:history="1">
        <w:r w:rsidRPr="00514EAD">
          <w:rPr>
            <w:rStyle w:val="Hyperlink"/>
            <w:rFonts w:ascii="Calibri" w:hAnsi="Calibri"/>
            <w:sz w:val="16"/>
            <w:szCs w:val="16"/>
          </w:rPr>
          <w:t>197_Okt_2.H</w:t>
        </w:r>
      </w:hyperlink>
      <w:r w:rsidRPr="00514EAD">
        <w:rPr>
          <w:rFonts w:ascii="Calibri" w:hAnsi="Calibri"/>
          <w:sz w:val="16"/>
          <w:szCs w:val="16"/>
        </w:rPr>
        <w:t xml:space="preserve"> 2023  &lt; </w:t>
      </w:r>
      <w:hyperlink r:id="rId1237" w:history="1">
        <w:r w:rsidRPr="00514EAD">
          <w:rPr>
            <w:rStyle w:val="Hyperlink"/>
            <w:rFonts w:ascii="Calibri" w:hAnsi="Calibri"/>
            <w:sz w:val="16"/>
            <w:szCs w:val="16"/>
          </w:rPr>
          <w:t>198_Nov_1.H</w:t>
        </w:r>
      </w:hyperlink>
      <w:r w:rsidRPr="00514EAD">
        <w:rPr>
          <w:rFonts w:ascii="Calibri" w:hAnsi="Calibri"/>
          <w:sz w:val="16"/>
          <w:szCs w:val="16"/>
        </w:rPr>
        <w:t xml:space="preserve">  &lt; </w:t>
      </w:r>
      <w:hyperlink r:id="rId1238" w:history="1">
        <w:r w:rsidRPr="00514EAD">
          <w:rPr>
            <w:rStyle w:val="Hyperlink"/>
            <w:rFonts w:ascii="Calibri" w:hAnsi="Calibri"/>
            <w:sz w:val="16"/>
            <w:szCs w:val="16"/>
          </w:rPr>
          <w:t>199_Nov_2.H</w:t>
        </w:r>
      </w:hyperlink>
      <w:r w:rsidRPr="00514EAD">
        <w:rPr>
          <w:rFonts w:ascii="Calibri" w:hAnsi="Calibri"/>
          <w:sz w:val="16"/>
          <w:szCs w:val="16"/>
        </w:rPr>
        <w:t xml:space="preserve"> </w:t>
      </w:r>
      <w:r w:rsidRPr="00514EAD">
        <w:rPr>
          <w:rFonts w:ascii="Calibri" w:hAnsi="Calibri"/>
          <w:b/>
          <w:sz w:val="16"/>
          <w:szCs w:val="16"/>
        </w:rPr>
        <w:t xml:space="preserve">&lt; </w:t>
      </w:r>
      <w:hyperlink r:id="rId1239" w:history="1">
        <w:r w:rsidRPr="00514EAD">
          <w:rPr>
            <w:rStyle w:val="Hyperlink"/>
            <w:rFonts w:ascii="Calibri" w:hAnsi="Calibri"/>
            <w:sz w:val="16"/>
            <w:szCs w:val="16"/>
          </w:rPr>
          <w:t>200_Dez_1.H</w:t>
        </w:r>
      </w:hyperlink>
      <w:r w:rsidRPr="00514EAD">
        <w:rPr>
          <w:rFonts w:ascii="Calibri" w:hAnsi="Calibri"/>
          <w:sz w:val="16"/>
          <w:szCs w:val="16"/>
        </w:rPr>
        <w:t xml:space="preserve"> &lt;  </w:t>
      </w:r>
      <w:hyperlink r:id="rId1240" w:history="1">
        <w:r w:rsidRPr="00514EAD">
          <w:rPr>
            <w:rStyle w:val="Hyperlink"/>
            <w:rFonts w:ascii="Calibri" w:hAnsi="Calibri"/>
            <w:sz w:val="16"/>
            <w:szCs w:val="16"/>
          </w:rPr>
          <w:t>201_Dez_2.H</w:t>
        </w:r>
      </w:hyperlink>
      <w:r w:rsidRPr="00514EAD">
        <w:rPr>
          <w:rFonts w:ascii="Calibri" w:hAnsi="Calibri"/>
          <w:sz w:val="16"/>
          <w:szCs w:val="16"/>
        </w:rPr>
        <w:t xml:space="preserve"> &lt;  </w:t>
      </w:r>
    </w:p>
    <w:p w:rsidR="00322DE5" w:rsidRDefault="00322DE5" w:rsidP="00322DE5">
      <w:pPr>
        <w:shd w:val="clear" w:color="auto" w:fill="FFFFFF"/>
        <w:ind w:left="-709" w:right="-709"/>
        <w:rPr>
          <w:rFonts w:ascii="Calibri" w:hAnsi="Calibri"/>
          <w:sz w:val="16"/>
          <w:szCs w:val="16"/>
          <w:highlight w:val="yellow"/>
        </w:rPr>
      </w:pPr>
      <w:r w:rsidRPr="00514EAD">
        <w:rPr>
          <w:rFonts w:ascii="Calibri" w:hAnsi="Calibri"/>
          <w:b/>
          <w:sz w:val="16"/>
          <w:szCs w:val="16"/>
          <w:shd w:val="clear" w:color="auto" w:fill="FFFF00"/>
        </w:rPr>
        <w:t xml:space="preserve">&gt;&gt;  </w:t>
      </w:r>
      <w:hyperlink r:id="rId1241" w:history="1">
        <w:r w:rsidRPr="000E1258">
          <w:rPr>
            <w:rStyle w:val="Hyperlink"/>
            <w:rFonts w:ascii="Calibri" w:hAnsi="Calibri"/>
            <w:sz w:val="16"/>
            <w:szCs w:val="16"/>
            <w:highlight w:val="yellow"/>
          </w:rPr>
          <w:t>202_Jan_1.H_</w:t>
        </w:r>
        <w:r w:rsidRPr="000E1258">
          <w:rPr>
            <w:rStyle w:val="Hyperlink"/>
            <w:rFonts w:ascii="Calibri" w:hAnsi="Calibri"/>
            <w:b/>
            <w:color w:val="002060"/>
            <w:sz w:val="16"/>
            <w:szCs w:val="16"/>
            <w:highlight w:val="yellow"/>
          </w:rPr>
          <w:t>2024</w:t>
        </w:r>
        <w:r w:rsidRPr="000E1258">
          <w:rPr>
            <w:rStyle w:val="Hyperlink"/>
            <w:rFonts w:ascii="Calibri" w:hAnsi="Calibri"/>
            <w:color w:val="002060"/>
            <w:sz w:val="16"/>
            <w:szCs w:val="16"/>
            <w:highlight w:val="yellow"/>
          </w:rPr>
          <w:t xml:space="preserve"> </w:t>
        </w:r>
      </w:hyperlink>
      <w:r w:rsidRPr="000E1258">
        <w:rPr>
          <w:rFonts w:ascii="Calibri" w:hAnsi="Calibri"/>
          <w:b/>
          <w:sz w:val="16"/>
          <w:szCs w:val="16"/>
          <w:highlight w:val="yellow"/>
        </w:rPr>
        <w:t xml:space="preserve"> &lt;  </w:t>
      </w:r>
      <w:hyperlink r:id="rId1242" w:history="1">
        <w:r w:rsidRPr="000E1258">
          <w:rPr>
            <w:rStyle w:val="Hyperlink"/>
            <w:rFonts w:ascii="Calibri" w:hAnsi="Calibri"/>
            <w:sz w:val="16"/>
            <w:szCs w:val="16"/>
            <w:highlight w:val="yellow"/>
          </w:rPr>
          <w:t>203_Jan_2.H_202</w:t>
        </w:r>
        <w:r w:rsidRPr="000E1258">
          <w:rPr>
            <w:rStyle w:val="Hyperlink"/>
            <w:rFonts w:ascii="Calibri" w:hAnsi="Calibri"/>
            <w:b/>
            <w:sz w:val="16"/>
            <w:szCs w:val="16"/>
            <w:highlight w:val="yellow"/>
          </w:rPr>
          <w:t>4</w:t>
        </w:r>
      </w:hyperlink>
      <w:r w:rsidRPr="000E1258">
        <w:rPr>
          <w:rFonts w:ascii="Calibri" w:hAnsi="Calibri"/>
          <w:b/>
          <w:sz w:val="16"/>
          <w:szCs w:val="16"/>
          <w:highlight w:val="yellow"/>
        </w:rPr>
        <w:t xml:space="preserve"> &lt;   </w:t>
      </w:r>
      <w:hyperlink r:id="rId1243" w:history="1">
        <w:r w:rsidRPr="000E1258">
          <w:rPr>
            <w:rStyle w:val="Hyperlink"/>
            <w:rFonts w:ascii="Calibri" w:hAnsi="Calibri"/>
            <w:b/>
            <w:i/>
            <w:sz w:val="16"/>
            <w:szCs w:val="16"/>
            <w:highlight w:val="yellow"/>
          </w:rPr>
          <w:t>205_Feb_2.H</w:t>
        </w:r>
        <w:r w:rsidRPr="000E1258">
          <w:rPr>
            <w:rStyle w:val="Hyperlink"/>
            <w:rFonts w:ascii="Calibri" w:hAnsi="Calibri"/>
            <w:i/>
            <w:sz w:val="16"/>
            <w:szCs w:val="16"/>
            <w:highlight w:val="yellow"/>
          </w:rPr>
          <w:t xml:space="preserve">  2024</w:t>
        </w:r>
      </w:hyperlink>
      <w:r w:rsidRPr="000E1258">
        <w:rPr>
          <w:rFonts w:ascii="Calibri" w:hAnsi="Calibri"/>
          <w:i/>
          <w:sz w:val="16"/>
          <w:szCs w:val="16"/>
          <w:highlight w:val="yellow"/>
        </w:rPr>
        <w:t xml:space="preserve"> &gt;</w:t>
      </w:r>
      <w:r w:rsidRPr="000E1258">
        <w:rPr>
          <w:rFonts w:ascii="Calibri" w:hAnsi="Calibri"/>
          <w:sz w:val="16"/>
          <w:szCs w:val="16"/>
          <w:highlight w:val="yellow"/>
        </w:rPr>
        <w:t xml:space="preserve">&lt; </w:t>
      </w:r>
      <w:hyperlink r:id="rId1244" w:history="1">
        <w:r w:rsidRPr="000E1258">
          <w:rPr>
            <w:rStyle w:val="Hyperlink"/>
            <w:rFonts w:ascii="Calibri" w:hAnsi="Calibri"/>
            <w:sz w:val="16"/>
            <w:szCs w:val="16"/>
            <w:highlight w:val="yellow"/>
          </w:rPr>
          <w:t>206_März 1.H_als WORD</w:t>
        </w:r>
      </w:hyperlink>
      <w:r w:rsidRPr="000E1258">
        <w:rPr>
          <w:rFonts w:ascii="Calibri" w:hAnsi="Calibri"/>
          <w:sz w:val="16"/>
          <w:szCs w:val="16"/>
          <w:highlight w:val="yellow"/>
        </w:rPr>
        <w:t xml:space="preserve"> &lt;  </w:t>
      </w:r>
      <w:hyperlink r:id="rId1245" w:history="1">
        <w:r w:rsidRPr="000E1258">
          <w:rPr>
            <w:rStyle w:val="Hyperlink"/>
            <w:rFonts w:ascii="Calibri" w:hAnsi="Calibri"/>
            <w:sz w:val="16"/>
            <w:szCs w:val="16"/>
            <w:highlight w:val="yellow"/>
          </w:rPr>
          <w:t>207_März_2.H_als WORD</w:t>
        </w:r>
      </w:hyperlink>
      <w:r>
        <w:rPr>
          <w:rFonts w:ascii="Calibri" w:hAnsi="Calibri"/>
          <w:sz w:val="16"/>
          <w:szCs w:val="16"/>
          <w:highlight w:val="yellow"/>
        </w:rPr>
        <w:t xml:space="preserve"> &lt;  </w:t>
      </w:r>
      <w:hyperlink r:id="rId1246" w:history="1">
        <w:r w:rsidRPr="000E1258">
          <w:rPr>
            <w:rStyle w:val="Hyperlink"/>
            <w:rFonts w:ascii="Calibri" w:hAnsi="Calibri"/>
            <w:sz w:val="16"/>
            <w:szCs w:val="16"/>
            <w:highlight w:val="yellow"/>
          </w:rPr>
          <w:t>208_April_1.H</w:t>
        </w:r>
      </w:hyperlink>
      <w:r>
        <w:rPr>
          <w:rFonts w:ascii="Calibri" w:hAnsi="Calibri"/>
          <w:sz w:val="16"/>
          <w:szCs w:val="16"/>
          <w:highlight w:val="yellow"/>
        </w:rPr>
        <w:t xml:space="preserve"> als </w:t>
      </w:r>
      <w:proofErr w:type="spellStart"/>
      <w:r>
        <w:rPr>
          <w:rFonts w:ascii="Calibri" w:hAnsi="Calibri"/>
          <w:sz w:val="16"/>
          <w:szCs w:val="16"/>
          <w:highlight w:val="yellow"/>
        </w:rPr>
        <w:t>WORDfile</w:t>
      </w:r>
      <w:proofErr w:type="spellEnd"/>
      <w:r>
        <w:rPr>
          <w:rFonts w:ascii="Calibri" w:hAnsi="Calibri"/>
          <w:sz w:val="16"/>
          <w:szCs w:val="16"/>
          <w:highlight w:val="yellow"/>
        </w:rPr>
        <w:t xml:space="preserve">  &lt;</w:t>
      </w:r>
      <w:r w:rsidRPr="000E1258">
        <w:rPr>
          <w:rFonts w:ascii="Calibri" w:hAnsi="Calibri"/>
          <w:sz w:val="16"/>
          <w:szCs w:val="16"/>
          <w:highlight w:val="yellow"/>
        </w:rPr>
        <w:t xml:space="preserve"> </w:t>
      </w:r>
    </w:p>
    <w:p w:rsidR="00322DE5" w:rsidRPr="00514EAD" w:rsidRDefault="00322DE5" w:rsidP="00322DE5">
      <w:pPr>
        <w:shd w:val="clear" w:color="auto" w:fill="FFFFFF"/>
        <w:ind w:left="-709" w:right="-709"/>
        <w:rPr>
          <w:rFonts w:ascii="Calibri" w:hAnsi="Calibri"/>
          <w:i/>
          <w:sz w:val="16"/>
          <w:szCs w:val="16"/>
        </w:rPr>
      </w:pPr>
      <w:r>
        <w:rPr>
          <w:rFonts w:ascii="Calibri" w:hAnsi="Calibri"/>
          <w:b/>
          <w:sz w:val="16"/>
          <w:szCs w:val="16"/>
          <w:shd w:val="clear" w:color="auto" w:fill="FFFF00"/>
        </w:rPr>
        <w:t xml:space="preserve">&gt;&gt; </w:t>
      </w:r>
      <w:hyperlink r:id="rId1247" w:history="1">
        <w:r w:rsidRPr="000E1258">
          <w:rPr>
            <w:rStyle w:val="Hyperlink"/>
            <w:rFonts w:ascii="Calibri" w:hAnsi="Calibri"/>
            <w:sz w:val="16"/>
            <w:szCs w:val="16"/>
            <w:highlight w:val="yellow"/>
          </w:rPr>
          <w:t xml:space="preserve">209_April_2.H </w:t>
        </w:r>
        <w:proofErr w:type="spellStart"/>
        <w:r w:rsidRPr="000E1258">
          <w:rPr>
            <w:rStyle w:val="Hyperlink"/>
            <w:rFonts w:ascii="Calibri" w:hAnsi="Calibri"/>
            <w:sz w:val="16"/>
            <w:szCs w:val="16"/>
            <w:highlight w:val="yellow"/>
          </w:rPr>
          <w:t>als_WORD</w:t>
        </w:r>
        <w:proofErr w:type="spellEnd"/>
      </w:hyperlink>
      <w:r w:rsidRPr="000E1258">
        <w:rPr>
          <w:rStyle w:val="Hyperlink"/>
          <w:rFonts w:ascii="Calibri" w:hAnsi="Calibri"/>
          <w:sz w:val="16"/>
          <w:szCs w:val="16"/>
          <w:highlight w:val="yellow"/>
        </w:rPr>
        <w:t xml:space="preserve"> </w:t>
      </w:r>
      <w:r w:rsidRPr="000E1258">
        <w:rPr>
          <w:rFonts w:ascii="Calibri" w:hAnsi="Calibri"/>
          <w:sz w:val="16"/>
          <w:szCs w:val="16"/>
          <w:highlight w:val="yellow"/>
        </w:rPr>
        <w:t xml:space="preserve">&lt;  </w:t>
      </w:r>
      <w:hyperlink r:id="rId1248" w:history="1">
        <w:r w:rsidRPr="000E1258">
          <w:rPr>
            <w:rStyle w:val="Hyperlink"/>
            <w:rFonts w:ascii="Calibri" w:hAnsi="Calibri"/>
            <w:sz w:val="16"/>
            <w:szCs w:val="16"/>
            <w:highlight w:val="yellow"/>
          </w:rPr>
          <w:t>210_Mai_1.H</w:t>
        </w:r>
      </w:hyperlink>
      <w:r w:rsidRPr="000E1258">
        <w:rPr>
          <w:rFonts w:ascii="Calibri" w:hAnsi="Calibri"/>
          <w:sz w:val="16"/>
          <w:szCs w:val="16"/>
          <w:highlight w:val="yellow"/>
        </w:rPr>
        <w:t xml:space="preserve"> &lt;  </w:t>
      </w:r>
      <w:hyperlink r:id="rId1249" w:history="1">
        <w:r w:rsidRPr="000E1258">
          <w:rPr>
            <w:rStyle w:val="Hyperlink"/>
            <w:rFonts w:ascii="Calibri" w:hAnsi="Calibri"/>
            <w:sz w:val="16"/>
            <w:szCs w:val="16"/>
            <w:highlight w:val="yellow"/>
          </w:rPr>
          <w:t xml:space="preserve">211_Mai_2.H. als </w:t>
        </w:r>
        <w:proofErr w:type="spellStart"/>
        <w:r w:rsidRPr="000E1258">
          <w:rPr>
            <w:rStyle w:val="Hyperlink"/>
            <w:rFonts w:ascii="Calibri" w:hAnsi="Calibri"/>
            <w:sz w:val="16"/>
            <w:szCs w:val="16"/>
            <w:highlight w:val="yellow"/>
          </w:rPr>
          <w:t>Wordfile</w:t>
        </w:r>
        <w:proofErr w:type="spellEnd"/>
      </w:hyperlink>
      <w:r w:rsidRPr="000E1258">
        <w:rPr>
          <w:rFonts w:ascii="Calibri" w:hAnsi="Calibri"/>
          <w:sz w:val="16"/>
          <w:szCs w:val="16"/>
          <w:highlight w:val="yellow"/>
        </w:rPr>
        <w:t xml:space="preserve"> </w:t>
      </w:r>
      <w:r w:rsidRPr="000E1258">
        <w:rPr>
          <w:rFonts w:ascii="Calibri" w:hAnsi="Calibri"/>
          <w:b/>
          <w:sz w:val="16"/>
          <w:szCs w:val="16"/>
          <w:highlight w:val="yellow"/>
        </w:rPr>
        <w:t xml:space="preserve">&lt;  </w:t>
      </w:r>
      <w:hyperlink r:id="rId1250" w:history="1">
        <w:r w:rsidRPr="000E1258">
          <w:rPr>
            <w:rStyle w:val="Hyperlink"/>
            <w:rFonts w:ascii="Calibri" w:hAnsi="Calibri"/>
            <w:sz w:val="16"/>
            <w:szCs w:val="16"/>
            <w:highlight w:val="yellow"/>
          </w:rPr>
          <w:t>212_Juni_1.H</w:t>
        </w:r>
      </w:hyperlink>
      <w:r w:rsidRPr="000E1258">
        <w:rPr>
          <w:rFonts w:ascii="Calibri" w:hAnsi="Calibri"/>
          <w:sz w:val="16"/>
          <w:szCs w:val="16"/>
          <w:highlight w:val="yellow"/>
        </w:rPr>
        <w:t xml:space="preserve"> &lt; </w:t>
      </w:r>
      <w:hyperlink r:id="rId1251" w:history="1">
        <w:r w:rsidRPr="000E1258">
          <w:rPr>
            <w:rStyle w:val="Hyperlink"/>
            <w:rFonts w:ascii="Calibri" w:hAnsi="Calibri"/>
            <w:b/>
            <w:sz w:val="16"/>
            <w:szCs w:val="16"/>
            <w:highlight w:val="yellow"/>
          </w:rPr>
          <w:t>213_Juni_2.H</w:t>
        </w:r>
      </w:hyperlink>
      <w:r w:rsidRPr="000E1258">
        <w:rPr>
          <w:rFonts w:ascii="Calibri" w:hAnsi="Calibri"/>
          <w:sz w:val="16"/>
          <w:szCs w:val="16"/>
          <w:highlight w:val="yellow"/>
        </w:rPr>
        <w:t xml:space="preserve"> &gt;&gt;</w:t>
      </w:r>
    </w:p>
    <w:p w:rsidR="00322DE5" w:rsidRDefault="00322DE5" w:rsidP="00D60E8A">
      <w:pPr>
        <w:shd w:val="clear" w:color="auto" w:fill="FFFFFF"/>
        <w:ind w:left="-454" w:right="-1"/>
        <w:rPr>
          <w:rFonts w:ascii="Calibri" w:hAnsi="Calibri"/>
          <w:i/>
          <w:sz w:val="20"/>
          <w:szCs w:val="20"/>
        </w:rPr>
      </w:pPr>
    </w:p>
    <w:p w:rsidR="00D60E8A" w:rsidRPr="00E85A4C" w:rsidRDefault="00D60E8A" w:rsidP="00D60E8A">
      <w:pPr>
        <w:shd w:val="clear" w:color="auto" w:fill="FFFFFF"/>
        <w:ind w:left="-454" w:right="-1"/>
        <w:rPr>
          <w:rFonts w:ascii="Calibri" w:hAnsi="Calibri"/>
          <w:i/>
          <w:sz w:val="20"/>
          <w:szCs w:val="20"/>
        </w:rPr>
      </w:pPr>
      <w:r w:rsidRPr="00E85A4C">
        <w:rPr>
          <w:rFonts w:ascii="Calibri" w:hAnsi="Calibri"/>
          <w:i/>
          <w:sz w:val="20"/>
          <w:szCs w:val="20"/>
        </w:rPr>
        <w:t>F</w:t>
      </w:r>
      <w:r w:rsidR="00322DE5">
        <w:rPr>
          <w:rFonts w:ascii="Calibri" w:hAnsi="Calibri"/>
          <w:i/>
          <w:sz w:val="20"/>
          <w:szCs w:val="20"/>
        </w:rPr>
        <w:t xml:space="preserve"> </w:t>
      </w:r>
      <w:r w:rsidRPr="00E85A4C">
        <w:rPr>
          <w:rFonts w:ascii="Calibri" w:hAnsi="Calibri"/>
          <w:i/>
          <w:sz w:val="20"/>
          <w:szCs w:val="20"/>
        </w:rPr>
        <w:t>r</w:t>
      </w:r>
      <w:r w:rsidR="00322DE5">
        <w:rPr>
          <w:rFonts w:ascii="Calibri" w:hAnsi="Calibri"/>
          <w:i/>
          <w:sz w:val="20"/>
          <w:szCs w:val="20"/>
        </w:rPr>
        <w:t xml:space="preserve"> </w:t>
      </w:r>
      <w:r w:rsidRPr="00E85A4C">
        <w:rPr>
          <w:rFonts w:ascii="Calibri" w:hAnsi="Calibri"/>
          <w:i/>
          <w:sz w:val="20"/>
          <w:szCs w:val="20"/>
        </w:rPr>
        <w:t>ü</w:t>
      </w:r>
      <w:r w:rsidR="00322DE5">
        <w:rPr>
          <w:rFonts w:ascii="Calibri" w:hAnsi="Calibri"/>
          <w:i/>
          <w:sz w:val="20"/>
          <w:szCs w:val="20"/>
        </w:rPr>
        <w:t xml:space="preserve"> </w:t>
      </w:r>
      <w:r w:rsidRPr="00E85A4C">
        <w:rPr>
          <w:rFonts w:ascii="Calibri" w:hAnsi="Calibri"/>
          <w:i/>
          <w:sz w:val="20"/>
          <w:szCs w:val="20"/>
        </w:rPr>
        <w:t>h</w:t>
      </w:r>
      <w:r w:rsidR="00322DE5">
        <w:rPr>
          <w:rFonts w:ascii="Calibri" w:hAnsi="Calibri"/>
          <w:i/>
          <w:sz w:val="20"/>
          <w:szCs w:val="20"/>
        </w:rPr>
        <w:t xml:space="preserve"> </w:t>
      </w:r>
      <w:r w:rsidRPr="00E85A4C">
        <w:rPr>
          <w:rFonts w:ascii="Calibri" w:hAnsi="Calibri"/>
          <w:i/>
          <w:sz w:val="20"/>
          <w:szCs w:val="20"/>
        </w:rPr>
        <w:t>e</w:t>
      </w:r>
      <w:r w:rsidR="00322DE5">
        <w:rPr>
          <w:rFonts w:ascii="Calibri" w:hAnsi="Calibri"/>
          <w:i/>
          <w:sz w:val="20"/>
          <w:szCs w:val="20"/>
        </w:rPr>
        <w:t xml:space="preserve"> </w:t>
      </w:r>
      <w:r w:rsidRPr="00E85A4C">
        <w:rPr>
          <w:rFonts w:ascii="Calibri" w:hAnsi="Calibri"/>
          <w:i/>
          <w:sz w:val="20"/>
          <w:szCs w:val="20"/>
        </w:rPr>
        <w:t xml:space="preserve">r . </w:t>
      </w:r>
    </w:p>
    <w:p w:rsidR="00322DE5" w:rsidRDefault="00D60E8A" w:rsidP="00322DE5">
      <w:pPr>
        <w:shd w:val="clear" w:color="auto" w:fill="FFFFFF"/>
        <w:ind w:left="-454" w:right="-1"/>
        <w:outlineLvl w:val="0"/>
        <w:rPr>
          <w:rFonts w:ascii="Calibri" w:hAnsi="Calibri"/>
          <w:i/>
          <w:shd w:val="clear" w:color="auto" w:fill="FFFFFF"/>
        </w:rPr>
      </w:pPr>
      <w:r w:rsidRPr="00E85A4C">
        <w:rPr>
          <w:rFonts w:ascii="Calibri" w:hAnsi="Calibri"/>
          <w:sz w:val="26"/>
          <w:szCs w:val="26"/>
        </w:rPr>
        <w:t xml:space="preserve">28. Februar 2022      </w:t>
      </w:r>
      <w:r w:rsidRPr="00E85A4C">
        <w:rPr>
          <w:rFonts w:ascii="Calibri" w:hAnsi="Calibri"/>
          <w:sz w:val="26"/>
          <w:szCs w:val="26"/>
          <w:shd w:val="clear" w:color="auto" w:fill="F2F2F2"/>
        </w:rPr>
        <w:t xml:space="preserve">  </w:t>
      </w:r>
      <w:r w:rsidRPr="00E85A4C">
        <w:rPr>
          <w:rFonts w:ascii="Calibri" w:hAnsi="Calibri"/>
          <w:b/>
          <w:sz w:val="20"/>
          <w:szCs w:val="20"/>
          <w:shd w:val="clear" w:color="auto" w:fill="F2F2F2"/>
        </w:rPr>
        <w:t xml:space="preserve">GEOPOLITIK                           </w:t>
      </w:r>
      <w:r w:rsidRPr="00E85A4C">
        <w:rPr>
          <w:rFonts w:ascii="Calibri" w:hAnsi="Calibri"/>
          <w:i/>
          <w:shd w:val="clear" w:color="auto" w:fill="F2F2F2"/>
        </w:rPr>
        <w:t xml:space="preserve">&gt;&gt;    Ukrainekrieg &gt;&gt;  </w:t>
      </w:r>
      <w:r w:rsidRPr="00E85A4C">
        <w:rPr>
          <w:rFonts w:ascii="Calibri" w:hAnsi="Calibri"/>
          <w:i/>
          <w:shd w:val="clear" w:color="auto" w:fill="FFFFFF"/>
        </w:rPr>
        <w:t xml:space="preserve">       zu   davor siehe bei </w:t>
      </w:r>
    </w:p>
    <w:p w:rsidR="00D60E8A" w:rsidRPr="00E85A4C" w:rsidRDefault="00D60E8A" w:rsidP="00322DE5">
      <w:pPr>
        <w:shd w:val="clear" w:color="auto" w:fill="FFFFFF"/>
        <w:ind w:left="-454" w:right="-1"/>
        <w:jc w:val="right"/>
        <w:outlineLvl w:val="0"/>
        <w:rPr>
          <w:rFonts w:ascii="Calibri" w:hAnsi="Calibri"/>
          <w:b/>
          <w:sz w:val="18"/>
          <w:szCs w:val="18"/>
        </w:rPr>
      </w:pPr>
      <w:r w:rsidRPr="00E85A4C">
        <w:rPr>
          <w:rFonts w:ascii="Calibri" w:hAnsi="Calibri"/>
          <w:i/>
          <w:shd w:val="clear" w:color="auto" w:fill="FFFFFF"/>
        </w:rPr>
        <w:t xml:space="preserve">  </w:t>
      </w:r>
      <w:r w:rsidRPr="00E85A4C">
        <w:rPr>
          <w:rFonts w:ascii="Calibri" w:hAnsi="Calibri"/>
          <w:i/>
          <w:shd w:val="clear" w:color="auto" w:fill="F2F2F2"/>
        </w:rPr>
        <w:t xml:space="preserve"> </w:t>
      </w:r>
      <w:hyperlink r:id="rId1252" w:history="1">
        <w:r w:rsidRPr="00E85A4C">
          <w:rPr>
            <w:rStyle w:val="Hyperlink"/>
            <w:rFonts w:ascii="Calibri" w:hAnsi="Calibri"/>
            <w:b/>
            <w:i/>
            <w:sz w:val="18"/>
            <w:szCs w:val="18"/>
          </w:rPr>
          <w:t>157_Feb_2.H</w:t>
        </w:r>
      </w:hyperlink>
      <w:r w:rsidRPr="00E85A4C">
        <w:rPr>
          <w:rFonts w:ascii="Calibri" w:hAnsi="Calibri"/>
          <w:b/>
          <w:i/>
          <w:sz w:val="18"/>
          <w:szCs w:val="18"/>
        </w:rPr>
        <w:t xml:space="preserve"> &gt;</w:t>
      </w:r>
      <w:r w:rsidRPr="00E85A4C">
        <w:rPr>
          <w:rFonts w:ascii="Calibri" w:hAnsi="Calibri"/>
          <w:b/>
          <w:sz w:val="18"/>
          <w:szCs w:val="18"/>
        </w:rPr>
        <w:t>&gt;</w:t>
      </w:r>
    </w:p>
    <w:p w:rsidR="00D60E8A" w:rsidRDefault="007D338A" w:rsidP="00D60E8A">
      <w:pPr>
        <w:shd w:val="clear" w:color="auto" w:fill="FFFFFF"/>
        <w:ind w:left="-454" w:right="-1"/>
        <w:jc w:val="center"/>
        <w:rPr>
          <w:rFonts w:ascii="Calibri" w:hAnsi="Calibri"/>
          <w:i/>
          <w:sz w:val="20"/>
          <w:szCs w:val="20"/>
        </w:rPr>
      </w:pPr>
      <w:hyperlink r:id="rId1253" w:history="1">
        <w:r w:rsidR="00D60E8A" w:rsidRPr="00E85A4C">
          <w:rPr>
            <w:rStyle w:val="Hyperlink"/>
            <w:rFonts w:ascii="Calibri" w:hAnsi="Calibri"/>
            <w:i/>
            <w:sz w:val="20"/>
            <w:szCs w:val="20"/>
          </w:rPr>
          <w:t>https://www.diepresse.com/6105039/wo-die-sprachlichen-wurzeln-des-krieges-liegen</w:t>
        </w:r>
      </w:hyperlink>
      <w:r w:rsidR="00D60E8A" w:rsidRPr="00E85A4C">
        <w:rPr>
          <w:rFonts w:ascii="Calibri" w:hAnsi="Calibri"/>
          <w:i/>
          <w:sz w:val="20"/>
          <w:szCs w:val="20"/>
        </w:rPr>
        <w:t xml:space="preserve"> </w:t>
      </w:r>
    </w:p>
    <w:p w:rsidR="00322DE5" w:rsidRDefault="00322DE5" w:rsidP="00322DE5">
      <w:pPr>
        <w:shd w:val="clear" w:color="auto" w:fill="FFFFFF"/>
        <w:ind w:left="-454" w:right="-1"/>
        <w:rPr>
          <w:rFonts w:ascii="Calibri" w:hAnsi="Calibri"/>
          <w:i/>
          <w:sz w:val="20"/>
          <w:szCs w:val="20"/>
        </w:rPr>
      </w:pPr>
    </w:p>
    <w:p w:rsidR="00322DE5" w:rsidRPr="00E85A4C" w:rsidRDefault="00322DE5" w:rsidP="00322DE5">
      <w:pPr>
        <w:shd w:val="clear" w:color="auto" w:fill="FFFFFF"/>
        <w:ind w:left="-454" w:right="-1"/>
        <w:rPr>
          <w:rFonts w:ascii="Calibri" w:hAnsi="Calibri"/>
          <w:i/>
          <w:sz w:val="20"/>
          <w:szCs w:val="20"/>
        </w:rPr>
      </w:pPr>
      <w:r>
        <w:rPr>
          <w:rFonts w:ascii="Calibri" w:hAnsi="Calibri"/>
          <w:i/>
          <w:sz w:val="20"/>
          <w:szCs w:val="20"/>
        </w:rPr>
        <w:t>Die erste Phase :</w:t>
      </w:r>
    </w:p>
    <w:p w:rsidR="00D60E8A" w:rsidRPr="00E85A4C" w:rsidRDefault="00D60E8A" w:rsidP="00D60E8A">
      <w:pPr>
        <w:shd w:val="clear" w:color="auto" w:fill="FFFFFF"/>
        <w:ind w:left="-567" w:right="-283"/>
        <w:jc w:val="right"/>
        <w:rPr>
          <w:rFonts w:ascii="Calibri" w:hAnsi="Calibri"/>
          <w:sz w:val="10"/>
          <w:szCs w:val="10"/>
        </w:rPr>
      </w:pPr>
      <w:r w:rsidRPr="00E85A4C">
        <w:rPr>
          <w:rFonts w:ascii="Calibri" w:hAnsi="Calibri"/>
          <w:noProof/>
          <w:sz w:val="10"/>
          <w:szCs w:val="10"/>
        </w:rPr>
        <w:drawing>
          <wp:inline distT="0" distB="0" distL="0" distR="0">
            <wp:extent cx="3220720" cy="2552065"/>
            <wp:effectExtent l="0" t="0" r="0" b="635"/>
            <wp:docPr id="6" name="Grafik 6">
              <a:hlinkClick xmlns:a="http://schemas.openxmlformats.org/drawingml/2006/main" r:id="rId1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3220720" cy="2552065"/>
                    </a:xfrm>
                    <a:prstGeom prst="rect">
                      <a:avLst/>
                    </a:prstGeom>
                    <a:noFill/>
                    <a:ln>
                      <a:noFill/>
                    </a:ln>
                  </pic:spPr>
                </pic:pic>
              </a:graphicData>
            </a:graphic>
          </wp:inline>
        </w:drawing>
      </w:r>
      <w:r w:rsidRPr="00E85A4C">
        <w:rPr>
          <w:rFonts w:ascii="Calibri" w:hAnsi="Calibri"/>
          <w:noProof/>
          <w:sz w:val="10"/>
          <w:szCs w:val="10"/>
        </w:rPr>
        <w:drawing>
          <wp:inline distT="0" distB="0" distL="0" distR="0">
            <wp:extent cx="2907030" cy="2743200"/>
            <wp:effectExtent l="0" t="0" r="762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907030" cy="2743200"/>
                    </a:xfrm>
                    <a:prstGeom prst="rect">
                      <a:avLst/>
                    </a:prstGeom>
                    <a:noFill/>
                    <a:ln>
                      <a:noFill/>
                    </a:ln>
                  </pic:spPr>
                </pic:pic>
              </a:graphicData>
            </a:graphic>
          </wp:inline>
        </w:drawing>
      </w:r>
    </w:p>
    <w:p w:rsidR="00D60E8A" w:rsidRPr="00E85A4C" w:rsidRDefault="00D60E8A" w:rsidP="00D60E8A">
      <w:pPr>
        <w:shd w:val="clear" w:color="auto" w:fill="FFFFFF"/>
        <w:ind w:left="-567" w:right="-283"/>
        <w:rPr>
          <w:rFonts w:ascii="Calibri" w:hAnsi="Calibri"/>
          <w:sz w:val="18"/>
          <w:szCs w:val="18"/>
        </w:rPr>
      </w:pPr>
      <w:r w:rsidRPr="00E85A4C">
        <w:rPr>
          <w:rFonts w:ascii="Calibri" w:hAnsi="Calibri"/>
          <w:sz w:val="10"/>
          <w:szCs w:val="10"/>
        </w:rPr>
        <w:t xml:space="preserve">                       </w:t>
      </w:r>
      <w:r w:rsidRPr="00E85A4C">
        <w:rPr>
          <w:rFonts w:ascii="Calibri" w:hAnsi="Calibri"/>
          <w:sz w:val="18"/>
          <w:szCs w:val="18"/>
        </w:rPr>
        <w:t>1.März 2022</w:t>
      </w:r>
    </w:p>
    <w:p w:rsidR="00D60E8A" w:rsidRPr="00E85A4C" w:rsidRDefault="00D60E8A" w:rsidP="00D60E8A">
      <w:pPr>
        <w:shd w:val="clear" w:color="auto" w:fill="FFFFFF"/>
        <w:ind w:left="-454" w:right="-1"/>
        <w:jc w:val="right"/>
        <w:outlineLvl w:val="0"/>
        <w:rPr>
          <w:rFonts w:ascii="Calibri" w:hAnsi="Calibri"/>
          <w:sz w:val="16"/>
          <w:szCs w:val="16"/>
        </w:rPr>
      </w:pPr>
      <w:r w:rsidRPr="00E85A4C">
        <w:rPr>
          <w:rFonts w:ascii="Calibri" w:hAnsi="Calibri"/>
          <w:sz w:val="16"/>
          <w:szCs w:val="16"/>
        </w:rPr>
        <w:t xml:space="preserve">    </w:t>
      </w:r>
      <w:hyperlink r:id="rId1257" w:history="1">
        <w:r w:rsidRPr="00E85A4C">
          <w:rPr>
            <w:rStyle w:val="Hyperlink"/>
            <w:rFonts w:ascii="Calibri" w:hAnsi="Calibri"/>
            <w:sz w:val="16"/>
            <w:szCs w:val="16"/>
          </w:rPr>
          <w:t>https://www.faz.net/aktuell/ukraine-konflikt/</w:t>
        </w:r>
      </w:hyperlink>
    </w:p>
    <w:p w:rsidR="00D60E8A" w:rsidRPr="00E85A4C" w:rsidRDefault="00D60E8A" w:rsidP="00D60E8A">
      <w:pPr>
        <w:shd w:val="clear" w:color="auto" w:fill="FFFFFF"/>
        <w:ind w:left="-454" w:right="-1"/>
        <w:jc w:val="right"/>
        <w:rPr>
          <w:rFonts w:ascii="Calibri" w:hAnsi="Calibri"/>
          <w:sz w:val="10"/>
          <w:szCs w:val="10"/>
        </w:rPr>
      </w:pPr>
    </w:p>
    <w:p w:rsidR="00D60E8A" w:rsidRPr="00E85A4C" w:rsidRDefault="00D60E8A" w:rsidP="00D60E8A">
      <w:pPr>
        <w:shd w:val="clear" w:color="auto" w:fill="FFFFFF"/>
        <w:ind w:left="-454" w:right="-1"/>
        <w:rPr>
          <w:rFonts w:ascii="Calibri" w:hAnsi="Calibri"/>
          <w:b/>
          <w:sz w:val="8"/>
          <w:szCs w:val="8"/>
        </w:rPr>
      </w:pPr>
    </w:p>
    <w:p w:rsidR="00D60E8A" w:rsidRPr="00D5674A" w:rsidRDefault="007D338A" w:rsidP="00D60E8A">
      <w:pPr>
        <w:numPr>
          <w:ilvl w:val="0"/>
          <w:numId w:val="13"/>
        </w:numPr>
        <w:shd w:val="clear" w:color="auto" w:fill="FFFFFF"/>
        <w:ind w:right="-1"/>
        <w:jc w:val="center"/>
        <w:rPr>
          <w:rFonts w:ascii="Calibri" w:hAnsi="Calibri"/>
          <w:sz w:val="20"/>
          <w:szCs w:val="20"/>
        </w:rPr>
      </w:pPr>
      <w:hyperlink r:id="rId1258" w:history="1">
        <w:r w:rsidR="00D60E8A" w:rsidRPr="00D5674A">
          <w:rPr>
            <w:rStyle w:val="Hyperlink"/>
            <w:rFonts w:ascii="Calibri" w:hAnsi="Calibri"/>
            <w:i/>
            <w:sz w:val="20"/>
            <w:szCs w:val="20"/>
            <w:shd w:val="clear" w:color="auto" w:fill="FFFFFF"/>
          </w:rPr>
          <w:t>https://www.tagesanzeiger.ch/</w:t>
        </w:r>
        <w:r w:rsidR="00D60E8A" w:rsidRPr="00D5674A">
          <w:rPr>
            <w:rStyle w:val="Hyperlink"/>
            <w:rFonts w:ascii="Calibri" w:hAnsi="Calibri"/>
            <w:b/>
            <w:i/>
            <w:color w:val="000000"/>
            <w:sz w:val="20"/>
            <w:szCs w:val="20"/>
            <w:shd w:val="clear" w:color="auto" w:fill="FFFFFF"/>
          </w:rPr>
          <w:t>der-ukraine-russland-konflikt-in-grafiken</w:t>
        </w:r>
        <w:r w:rsidR="00D60E8A" w:rsidRPr="00D5674A">
          <w:rPr>
            <w:rStyle w:val="Hyperlink"/>
            <w:rFonts w:ascii="Calibri" w:hAnsi="Calibri"/>
            <w:i/>
            <w:sz w:val="20"/>
            <w:szCs w:val="20"/>
            <w:shd w:val="clear" w:color="auto" w:fill="FFFFFF"/>
          </w:rPr>
          <w:t>-890723979558</w:t>
        </w:r>
      </w:hyperlink>
      <w:r w:rsidR="00D60E8A" w:rsidRPr="00D5674A">
        <w:rPr>
          <w:rFonts w:ascii="Calibri" w:hAnsi="Calibri"/>
          <w:i/>
          <w:sz w:val="20"/>
          <w:szCs w:val="20"/>
          <w:shd w:val="clear" w:color="auto" w:fill="FFFFFF"/>
        </w:rPr>
        <w:t xml:space="preserve"> </w:t>
      </w:r>
      <w:r w:rsidR="00D60E8A" w:rsidRPr="00D5674A">
        <w:rPr>
          <w:rFonts w:ascii="Calibri" w:hAnsi="Calibri"/>
          <w:i/>
          <w:sz w:val="20"/>
          <w:szCs w:val="20"/>
          <w:shd w:val="clear" w:color="auto" w:fill="F2F2F2"/>
        </w:rPr>
        <w:t xml:space="preserve">KARTENSERIE </w:t>
      </w:r>
      <w:r w:rsidR="00D60E8A" w:rsidRPr="00D5674A">
        <w:rPr>
          <w:rFonts w:ascii="Calibri" w:hAnsi="Calibri"/>
          <w:i/>
          <w:sz w:val="20"/>
          <w:szCs w:val="20"/>
          <w:shd w:val="clear" w:color="auto" w:fill="FFFFFF"/>
        </w:rPr>
        <w:t xml:space="preserve"> !!!!</w:t>
      </w:r>
    </w:p>
    <w:p w:rsidR="00D60E8A" w:rsidRPr="00D5674A" w:rsidRDefault="007D338A" w:rsidP="00D60E8A">
      <w:pPr>
        <w:numPr>
          <w:ilvl w:val="0"/>
          <w:numId w:val="13"/>
        </w:numPr>
        <w:shd w:val="clear" w:color="auto" w:fill="FFFFFF"/>
        <w:ind w:right="-1"/>
        <w:jc w:val="center"/>
        <w:rPr>
          <w:rFonts w:ascii="Calibri" w:hAnsi="Calibri"/>
          <w:sz w:val="20"/>
          <w:szCs w:val="20"/>
        </w:rPr>
      </w:pPr>
      <w:hyperlink r:id="rId1259" w:history="1">
        <w:r w:rsidR="00D60E8A" w:rsidRPr="00D5674A">
          <w:rPr>
            <w:rStyle w:val="Hyperlink"/>
            <w:rFonts w:ascii="Calibri" w:hAnsi="Calibri"/>
            <w:sz w:val="20"/>
            <w:szCs w:val="20"/>
          </w:rPr>
          <w:t>https://www.faz.net/aktuell/ukraine-konflikt/ukraine-krieg-aufmarsch-im-osten-17843248.html</w:t>
        </w:r>
      </w:hyperlink>
      <w:r w:rsidR="00D60E8A" w:rsidRPr="00D5674A">
        <w:rPr>
          <w:rFonts w:ascii="Calibri" w:hAnsi="Calibri"/>
          <w:sz w:val="20"/>
          <w:szCs w:val="20"/>
        </w:rPr>
        <w:t xml:space="preserve"> </w:t>
      </w:r>
      <w:r w:rsidR="00D60E8A" w:rsidRPr="00D5674A">
        <w:rPr>
          <w:rFonts w:ascii="Calibri" w:hAnsi="Calibri"/>
          <w:b/>
          <w:i/>
          <w:color w:val="000000"/>
          <w:sz w:val="20"/>
          <w:szCs w:val="20"/>
        </w:rPr>
        <w:t xml:space="preserve"> KARTENSERIE </w:t>
      </w:r>
      <w:r w:rsidR="00D60E8A" w:rsidRPr="00D5674A">
        <w:rPr>
          <w:rFonts w:ascii="Calibri" w:hAnsi="Calibri"/>
          <w:sz w:val="20"/>
          <w:szCs w:val="20"/>
        </w:rPr>
        <w:t xml:space="preserve"> </w:t>
      </w:r>
    </w:p>
    <w:p w:rsidR="00D60E8A" w:rsidRPr="00D5674A" w:rsidRDefault="007D338A" w:rsidP="00D60E8A">
      <w:pPr>
        <w:numPr>
          <w:ilvl w:val="0"/>
          <w:numId w:val="13"/>
        </w:numPr>
        <w:shd w:val="clear" w:color="auto" w:fill="FFFFFF"/>
        <w:ind w:right="-1"/>
        <w:jc w:val="center"/>
        <w:rPr>
          <w:rFonts w:ascii="Calibri" w:hAnsi="Calibri"/>
          <w:sz w:val="20"/>
          <w:szCs w:val="20"/>
        </w:rPr>
      </w:pPr>
      <w:hyperlink r:id="rId1260" w:history="1">
        <w:r w:rsidR="00D60E8A" w:rsidRPr="00D5674A">
          <w:rPr>
            <w:rStyle w:val="Hyperlink"/>
            <w:rFonts w:ascii="Calibri" w:hAnsi="Calibri"/>
            <w:sz w:val="20"/>
            <w:szCs w:val="20"/>
          </w:rPr>
          <w:t>https://www.washingtonpost.com/opinions/interactive/2023/</w:t>
        </w:r>
        <w:r w:rsidR="00D60E8A" w:rsidRPr="00D5674A">
          <w:rPr>
            <w:rStyle w:val="Hyperlink"/>
            <w:rFonts w:ascii="Calibri" w:hAnsi="Calibri"/>
            <w:b/>
            <w:color w:val="000000"/>
            <w:sz w:val="20"/>
            <w:szCs w:val="20"/>
          </w:rPr>
          <w:t>ukraine-war-maps-progress</w:t>
        </w:r>
        <w:r w:rsidR="00D60E8A" w:rsidRPr="00D5674A">
          <w:rPr>
            <w:rStyle w:val="Hyperlink"/>
            <w:rFonts w:ascii="Calibri" w:hAnsi="Calibri"/>
            <w:sz w:val="20"/>
            <w:szCs w:val="20"/>
          </w:rPr>
          <w:t>-aid/</w:t>
        </w:r>
      </w:hyperlink>
      <w:r w:rsidR="00D60E8A" w:rsidRPr="00D5674A">
        <w:rPr>
          <w:rFonts w:ascii="Calibri" w:hAnsi="Calibri"/>
          <w:sz w:val="20"/>
          <w:szCs w:val="20"/>
        </w:rPr>
        <w:t xml:space="preserve"> </w:t>
      </w:r>
    </w:p>
    <w:p w:rsidR="00D60E8A" w:rsidRPr="00D5674A" w:rsidRDefault="007D338A" w:rsidP="00D60E8A">
      <w:pPr>
        <w:numPr>
          <w:ilvl w:val="0"/>
          <w:numId w:val="13"/>
        </w:numPr>
        <w:shd w:val="clear" w:color="auto" w:fill="FFFFFF"/>
        <w:ind w:right="-1"/>
        <w:jc w:val="center"/>
        <w:rPr>
          <w:rFonts w:ascii="Calibri" w:hAnsi="Calibri"/>
          <w:sz w:val="20"/>
          <w:szCs w:val="20"/>
        </w:rPr>
      </w:pPr>
      <w:hyperlink r:id="rId1261" w:history="1">
        <w:r w:rsidR="00D60E8A" w:rsidRPr="00D5674A">
          <w:rPr>
            <w:rStyle w:val="Hyperlink"/>
            <w:rFonts w:ascii="Calibri" w:hAnsi="Calibri"/>
            <w:sz w:val="20"/>
            <w:szCs w:val="20"/>
          </w:rPr>
          <w:t>stern.de/</w:t>
        </w:r>
        <w:proofErr w:type="spellStart"/>
        <w:r w:rsidR="00D60E8A" w:rsidRPr="00D5674A">
          <w:rPr>
            <w:rStyle w:val="Hyperlink"/>
            <w:rFonts w:ascii="Calibri" w:hAnsi="Calibri"/>
            <w:sz w:val="20"/>
            <w:szCs w:val="20"/>
          </w:rPr>
          <w:t>politik</w:t>
        </w:r>
        <w:proofErr w:type="spellEnd"/>
        <w:r w:rsidR="00D60E8A" w:rsidRPr="00D5674A">
          <w:rPr>
            <w:rStyle w:val="Hyperlink"/>
            <w:rFonts w:ascii="Calibri" w:hAnsi="Calibri"/>
            <w:sz w:val="20"/>
            <w:szCs w:val="20"/>
          </w:rPr>
          <w:t>/</w:t>
        </w:r>
        <w:proofErr w:type="spellStart"/>
        <w:r w:rsidR="00D60E8A" w:rsidRPr="00D5674A">
          <w:rPr>
            <w:rStyle w:val="Hyperlink"/>
            <w:rFonts w:ascii="Calibri" w:hAnsi="Calibri"/>
            <w:sz w:val="20"/>
            <w:szCs w:val="20"/>
          </w:rPr>
          <w:t>ausland</w:t>
        </w:r>
        <w:proofErr w:type="spellEnd"/>
        <w:r w:rsidR="00D60E8A" w:rsidRPr="00D5674A">
          <w:rPr>
            <w:rStyle w:val="Hyperlink"/>
            <w:rFonts w:ascii="Calibri" w:hAnsi="Calibri"/>
            <w:sz w:val="20"/>
            <w:szCs w:val="20"/>
          </w:rPr>
          <w:t>/ukraine-krieg--so-haben-sich-die-fronten-im-jahresverlauf-entwickelt-</w:t>
        </w:r>
        <w:r w:rsidR="00D60E8A" w:rsidRPr="00D5674A">
          <w:rPr>
            <w:rStyle w:val="Hyperlink"/>
            <w:rFonts w:ascii="Calibri" w:hAnsi="Calibri"/>
            <w:sz w:val="14"/>
            <w:szCs w:val="14"/>
          </w:rPr>
          <w:t>33014656.html</w:t>
        </w:r>
      </w:hyperlink>
      <w:r w:rsidR="00D60E8A" w:rsidRPr="00D5674A">
        <w:rPr>
          <w:rFonts w:ascii="Calibri" w:hAnsi="Calibri"/>
          <w:sz w:val="20"/>
          <w:szCs w:val="20"/>
        </w:rPr>
        <w:t xml:space="preserve"> </w:t>
      </w:r>
      <w:r w:rsidR="00D60E8A" w:rsidRPr="00D5674A">
        <w:rPr>
          <w:rFonts w:ascii="Calibri" w:hAnsi="Calibri"/>
          <w:i/>
          <w:sz w:val="20"/>
          <w:szCs w:val="20"/>
        </w:rPr>
        <w:t>Kartenserie</w:t>
      </w:r>
    </w:p>
    <w:p w:rsidR="00D60E8A" w:rsidRPr="00D5674A" w:rsidRDefault="007D338A" w:rsidP="00D60E8A">
      <w:pPr>
        <w:numPr>
          <w:ilvl w:val="0"/>
          <w:numId w:val="13"/>
        </w:numPr>
        <w:shd w:val="clear" w:color="auto" w:fill="F2F2F2"/>
        <w:ind w:right="-1"/>
        <w:jc w:val="center"/>
        <w:rPr>
          <w:rFonts w:ascii="Calibri" w:hAnsi="Calibri"/>
          <w:b/>
          <w:sz w:val="20"/>
          <w:szCs w:val="20"/>
        </w:rPr>
      </w:pPr>
      <w:hyperlink r:id="rId1262" w:history="1">
        <w:r w:rsidR="00D60E8A" w:rsidRPr="00D5674A">
          <w:rPr>
            <w:rStyle w:val="Hyperlink"/>
            <w:rFonts w:ascii="Calibri" w:hAnsi="Calibri"/>
            <w:sz w:val="20"/>
            <w:szCs w:val="20"/>
          </w:rPr>
          <w:t>www.theguardian.com/world/2022/mar/01/russias-war-in-ukraine-</w:t>
        </w:r>
        <w:r w:rsidR="00D60E8A" w:rsidRPr="00D5674A">
          <w:rPr>
            <w:rStyle w:val="Hyperlink"/>
            <w:rFonts w:ascii="Calibri" w:hAnsi="Calibri"/>
            <w:b/>
            <w:color w:val="000000"/>
            <w:sz w:val="20"/>
            <w:szCs w:val="20"/>
          </w:rPr>
          <w:t>complete-guide-in-maps-video-and-pictures</w:t>
        </w:r>
      </w:hyperlink>
      <w:r w:rsidR="00D60E8A" w:rsidRPr="00D5674A">
        <w:rPr>
          <w:rFonts w:ascii="Calibri" w:hAnsi="Calibri"/>
          <w:b/>
          <w:sz w:val="20"/>
          <w:szCs w:val="20"/>
        </w:rPr>
        <w:t xml:space="preserve"> </w:t>
      </w:r>
    </w:p>
    <w:p w:rsidR="00D60E8A" w:rsidRPr="00D5674A" w:rsidRDefault="007D338A" w:rsidP="00D60E8A">
      <w:pPr>
        <w:numPr>
          <w:ilvl w:val="0"/>
          <w:numId w:val="13"/>
        </w:numPr>
        <w:shd w:val="clear" w:color="auto" w:fill="F2F2F2"/>
        <w:ind w:right="-1"/>
        <w:jc w:val="center"/>
        <w:rPr>
          <w:rFonts w:ascii="Calibri" w:hAnsi="Calibri"/>
          <w:sz w:val="20"/>
          <w:szCs w:val="20"/>
        </w:rPr>
      </w:pPr>
      <w:hyperlink r:id="rId1263" w:history="1">
        <w:r w:rsidR="00D60E8A" w:rsidRPr="00D5674A">
          <w:rPr>
            <w:rStyle w:val="Hyperlink"/>
            <w:rFonts w:ascii="Calibri" w:hAnsi="Calibri"/>
            <w:sz w:val="20"/>
            <w:szCs w:val="20"/>
          </w:rPr>
          <w:t>https://www.theguardian.com/world/series/russia-ukraine-war-at-a-glance</w:t>
        </w:r>
      </w:hyperlink>
      <w:r w:rsidR="00D60E8A" w:rsidRPr="00D5674A">
        <w:rPr>
          <w:rFonts w:ascii="Calibri" w:hAnsi="Calibri"/>
          <w:sz w:val="20"/>
          <w:szCs w:val="20"/>
        </w:rPr>
        <w:t xml:space="preserve"> Tag für Tag…. </w:t>
      </w:r>
    </w:p>
    <w:p w:rsidR="00D60E8A" w:rsidRPr="00D5674A" w:rsidRDefault="007D338A" w:rsidP="00D60E8A">
      <w:pPr>
        <w:numPr>
          <w:ilvl w:val="0"/>
          <w:numId w:val="13"/>
        </w:numPr>
        <w:shd w:val="clear" w:color="auto" w:fill="F2F2F2"/>
        <w:ind w:right="-1"/>
        <w:jc w:val="center"/>
        <w:rPr>
          <w:rFonts w:ascii="Calibri" w:hAnsi="Calibri"/>
          <w:sz w:val="20"/>
          <w:szCs w:val="20"/>
        </w:rPr>
      </w:pPr>
      <w:hyperlink r:id="rId1264" w:history="1">
        <w:r w:rsidR="00D60E8A" w:rsidRPr="00D5674A">
          <w:rPr>
            <w:rStyle w:val="Hyperlink"/>
            <w:rFonts w:ascii="Calibri" w:hAnsi="Calibri"/>
            <w:sz w:val="20"/>
            <w:szCs w:val="20"/>
          </w:rPr>
          <w:t>https://zdfheute-stories-scroll.zdf.de/</w:t>
        </w:r>
        <w:r w:rsidR="00D60E8A" w:rsidRPr="00D5674A">
          <w:rPr>
            <w:rStyle w:val="Hyperlink"/>
            <w:rFonts w:ascii="Calibri" w:hAnsi="Calibri"/>
            <w:b/>
            <w:color w:val="000000"/>
            <w:sz w:val="20"/>
            <w:szCs w:val="20"/>
          </w:rPr>
          <w:t>ukraine-krieg-zeitraffer</w:t>
        </w:r>
        <w:r w:rsidR="00D60E8A" w:rsidRPr="00D5674A">
          <w:rPr>
            <w:rStyle w:val="Hyperlink"/>
            <w:rFonts w:ascii="Calibri" w:hAnsi="Calibri"/>
            <w:sz w:val="20"/>
            <w:szCs w:val="20"/>
          </w:rPr>
          <w:t>/index.html#</w:t>
        </w:r>
      </w:hyperlink>
      <w:r w:rsidR="00D60E8A" w:rsidRPr="00D5674A">
        <w:rPr>
          <w:rFonts w:ascii="Calibri" w:hAnsi="Calibri"/>
          <w:sz w:val="20"/>
          <w:szCs w:val="20"/>
        </w:rPr>
        <w:t xml:space="preserve"> </w:t>
      </w:r>
    </w:p>
    <w:p w:rsidR="00D60E8A" w:rsidRPr="00D5674A" w:rsidRDefault="007D338A" w:rsidP="00D60E8A">
      <w:pPr>
        <w:numPr>
          <w:ilvl w:val="0"/>
          <w:numId w:val="13"/>
        </w:numPr>
        <w:shd w:val="clear" w:color="auto" w:fill="F2F2F2"/>
        <w:ind w:right="-1"/>
        <w:jc w:val="center"/>
        <w:rPr>
          <w:rFonts w:ascii="Calibri" w:hAnsi="Calibri"/>
          <w:sz w:val="20"/>
          <w:szCs w:val="20"/>
        </w:rPr>
      </w:pPr>
      <w:hyperlink r:id="rId1265" w:history="1">
        <w:r w:rsidR="00D60E8A" w:rsidRPr="00D5674A">
          <w:rPr>
            <w:rStyle w:val="Hyperlink"/>
            <w:rFonts w:ascii="Calibri" w:hAnsi="Calibri"/>
            <w:sz w:val="20"/>
            <w:szCs w:val="20"/>
          </w:rPr>
          <w:t>https://www.dw.com/de/</w:t>
        </w:r>
        <w:r w:rsidR="00D60E8A" w:rsidRPr="00D5674A">
          <w:rPr>
            <w:rStyle w:val="Hyperlink"/>
            <w:rFonts w:ascii="Calibri" w:hAnsi="Calibri"/>
            <w:b/>
            <w:color w:val="000000"/>
            <w:sz w:val="20"/>
            <w:szCs w:val="20"/>
          </w:rPr>
          <w:t>russlands-ukrainekrieg-in-grafiken</w:t>
        </w:r>
        <w:r w:rsidR="00D60E8A" w:rsidRPr="00D5674A">
          <w:rPr>
            <w:rStyle w:val="Hyperlink"/>
            <w:rFonts w:ascii="Calibri" w:hAnsi="Calibri"/>
            <w:b/>
            <w:color w:val="000000"/>
            <w:sz w:val="14"/>
            <w:szCs w:val="14"/>
          </w:rPr>
          <w:t>/a-64774267?maca=de-rss-de-top-1016-rdf</w:t>
        </w:r>
      </w:hyperlink>
      <w:r w:rsidR="00D60E8A" w:rsidRPr="00D5674A">
        <w:rPr>
          <w:rFonts w:ascii="Calibri" w:hAnsi="Calibri"/>
          <w:sz w:val="20"/>
          <w:szCs w:val="20"/>
        </w:rPr>
        <w:t xml:space="preserve"> </w:t>
      </w:r>
    </w:p>
    <w:p w:rsidR="00D60E8A" w:rsidRPr="00D5674A" w:rsidRDefault="007D338A" w:rsidP="00D60E8A">
      <w:pPr>
        <w:numPr>
          <w:ilvl w:val="0"/>
          <w:numId w:val="13"/>
        </w:numPr>
        <w:shd w:val="clear" w:color="auto" w:fill="F2F2F2"/>
        <w:ind w:right="-1"/>
        <w:jc w:val="center"/>
        <w:rPr>
          <w:rFonts w:ascii="Calibri" w:hAnsi="Calibri"/>
          <w:sz w:val="20"/>
          <w:szCs w:val="20"/>
        </w:rPr>
      </w:pPr>
      <w:hyperlink r:id="rId1266" w:history="1">
        <w:r w:rsidR="00D60E8A" w:rsidRPr="00D5674A">
          <w:rPr>
            <w:rStyle w:val="Hyperlink"/>
            <w:rFonts w:ascii="Calibri" w:hAnsi="Calibri"/>
            <w:sz w:val="20"/>
            <w:szCs w:val="20"/>
          </w:rPr>
          <w:t>https://de.wikipedia.org/wiki/Russisch-Ukrainischer_Krieg</w:t>
        </w:r>
      </w:hyperlink>
      <w:r w:rsidR="00D60E8A" w:rsidRPr="00D5674A">
        <w:rPr>
          <w:rFonts w:ascii="Calibri" w:hAnsi="Calibri"/>
          <w:sz w:val="20"/>
          <w:szCs w:val="20"/>
        </w:rPr>
        <w:t xml:space="preserve"> </w:t>
      </w:r>
    </w:p>
    <w:p w:rsidR="00D60E8A" w:rsidRPr="00E85A4C" w:rsidRDefault="00D60E8A" w:rsidP="00D60E8A">
      <w:pPr>
        <w:shd w:val="clear" w:color="auto" w:fill="FFFFFF"/>
        <w:ind w:left="-454" w:right="-1"/>
        <w:rPr>
          <w:rFonts w:ascii="Calibri" w:hAnsi="Calibri"/>
          <w:sz w:val="20"/>
          <w:szCs w:val="20"/>
        </w:rPr>
      </w:pPr>
      <w:r w:rsidRPr="00E85A4C">
        <w:rPr>
          <w:rFonts w:ascii="Calibri" w:hAnsi="Calibri"/>
          <w:sz w:val="20"/>
          <w:szCs w:val="20"/>
        </w:rPr>
        <w:t xml:space="preserve">  </w:t>
      </w:r>
    </w:p>
    <w:p w:rsidR="00D60E8A" w:rsidRPr="00E85A4C" w:rsidRDefault="00D60E8A" w:rsidP="00D60E8A">
      <w:pPr>
        <w:shd w:val="clear" w:color="auto" w:fill="FFFFFF"/>
        <w:ind w:left="-454" w:right="-1"/>
        <w:rPr>
          <w:rFonts w:ascii="Calibri" w:hAnsi="Calibri"/>
          <w:sz w:val="20"/>
          <w:szCs w:val="20"/>
        </w:rPr>
      </w:pPr>
      <w:r w:rsidRPr="00E85A4C">
        <w:rPr>
          <w:rFonts w:ascii="Calibri" w:hAnsi="Calibri"/>
          <w:sz w:val="20"/>
          <w:szCs w:val="20"/>
        </w:rPr>
        <w:t>siehe bei https://data2.unhcr.org/en/situations/ukraine                          https://www.theguardian.com/world/ukraine</w:t>
      </w:r>
    </w:p>
    <w:p w:rsidR="00D60E8A" w:rsidRPr="00E85A4C" w:rsidRDefault="007D338A" w:rsidP="00D60E8A">
      <w:pPr>
        <w:shd w:val="clear" w:color="auto" w:fill="FFFFFF"/>
        <w:ind w:left="-454" w:right="-1"/>
        <w:jc w:val="center"/>
        <w:rPr>
          <w:rFonts w:ascii="Calibri" w:hAnsi="Calibri"/>
          <w:sz w:val="20"/>
          <w:szCs w:val="20"/>
        </w:rPr>
      </w:pPr>
      <w:hyperlink r:id="rId1267" w:history="1">
        <w:r w:rsidR="00D60E8A" w:rsidRPr="00E85A4C">
          <w:rPr>
            <w:rStyle w:val="Hyperlink"/>
            <w:rFonts w:ascii="Calibri" w:hAnsi="Calibri"/>
            <w:sz w:val="20"/>
            <w:szCs w:val="20"/>
          </w:rPr>
          <w:t>https://www.theguardian.com/world/series/russia-ukraine-war-at-a-glance</w:t>
        </w:r>
      </w:hyperlink>
      <w:r w:rsidR="00D60E8A" w:rsidRPr="00E85A4C">
        <w:rPr>
          <w:rFonts w:ascii="Calibri" w:hAnsi="Calibri"/>
          <w:sz w:val="20"/>
          <w:szCs w:val="20"/>
        </w:rPr>
        <w:t xml:space="preserve">    &gt;&gt;&gt; Tag für Tag berichtet &gt;&gt;</w:t>
      </w:r>
    </w:p>
    <w:p w:rsidR="00D60E8A" w:rsidRPr="00E85A4C" w:rsidRDefault="00D60E8A" w:rsidP="00D60E8A">
      <w:pPr>
        <w:shd w:val="clear" w:color="auto" w:fill="FFFFFF"/>
        <w:ind w:left="-454" w:right="-1"/>
        <w:rPr>
          <w:rFonts w:ascii="Calibri" w:hAnsi="Calibri"/>
          <w:sz w:val="20"/>
          <w:szCs w:val="20"/>
        </w:rPr>
      </w:pPr>
      <w:r w:rsidRPr="00E85A4C">
        <w:rPr>
          <w:rFonts w:ascii="Calibri" w:hAnsi="Calibri"/>
          <w:sz w:val="20"/>
          <w:szCs w:val="20"/>
        </w:rPr>
        <w:t xml:space="preserve"> </w:t>
      </w:r>
    </w:p>
    <w:p w:rsidR="00D60E8A" w:rsidRPr="00E85A4C" w:rsidRDefault="00D60E8A" w:rsidP="00D60E8A">
      <w:pPr>
        <w:shd w:val="clear" w:color="auto" w:fill="FFFFFF"/>
        <w:ind w:left="-454" w:right="-1"/>
        <w:jc w:val="center"/>
        <w:rPr>
          <w:rFonts w:ascii="Calibri" w:hAnsi="Calibri"/>
          <w:sz w:val="20"/>
          <w:szCs w:val="20"/>
          <w:shd w:val="clear" w:color="auto" w:fill="F2F2F2"/>
        </w:rPr>
      </w:pPr>
      <w:r w:rsidRPr="001D0F10">
        <w:rPr>
          <w:rFonts w:ascii="Calibri" w:hAnsi="Calibri"/>
          <w:b/>
          <w:shd w:val="clear" w:color="auto" w:fill="F2F2F2"/>
        </w:rPr>
        <w:t xml:space="preserve">+  </w:t>
      </w:r>
      <w:r w:rsidRPr="001D0F10">
        <w:rPr>
          <w:rFonts w:ascii="Calibri" w:hAnsi="Calibri"/>
          <w:sz w:val="20"/>
          <w:szCs w:val="20"/>
          <w:shd w:val="clear" w:color="auto" w:fill="F2F2F2"/>
        </w:rPr>
        <w:t xml:space="preserve"> </w:t>
      </w:r>
      <w:hyperlink r:id="rId1268" w:history="1">
        <w:r w:rsidRPr="001D0F10">
          <w:rPr>
            <w:rStyle w:val="Hyperlink"/>
            <w:rFonts w:ascii="Calibri" w:hAnsi="Calibri"/>
            <w:sz w:val="20"/>
            <w:szCs w:val="20"/>
            <w:shd w:val="clear" w:color="auto" w:fill="F2F2F2"/>
          </w:rPr>
          <w:t>https://www.schule.at/unterrichtsportale/konflikt-in-der-ukraine</w:t>
        </w:r>
      </w:hyperlink>
      <w:r w:rsidRPr="00E85A4C">
        <w:rPr>
          <w:rFonts w:ascii="Calibri" w:hAnsi="Calibri"/>
          <w:sz w:val="20"/>
          <w:szCs w:val="20"/>
          <w:shd w:val="clear" w:color="auto" w:fill="F2F2F2"/>
        </w:rPr>
        <w:t xml:space="preserve">  &gt;&gt;  Zusammenstellung &gt;&gt;</w:t>
      </w:r>
    </w:p>
    <w:p w:rsidR="00D60E8A" w:rsidRPr="00E85A4C" w:rsidRDefault="00D60E8A" w:rsidP="00D60E8A">
      <w:pPr>
        <w:shd w:val="clear" w:color="auto" w:fill="F2F2F2"/>
        <w:spacing w:after="100"/>
        <w:jc w:val="center"/>
        <w:rPr>
          <w:rFonts w:ascii="Calibri" w:hAnsi="Calibri"/>
        </w:rPr>
      </w:pPr>
      <w:r w:rsidRPr="00E85A4C">
        <w:rPr>
          <w:rFonts w:ascii="Calibri" w:hAnsi="Calibri"/>
        </w:rPr>
        <w:t xml:space="preserve">9. März 22 eine Online-Podiumsdiskussion </w:t>
      </w:r>
      <w:hyperlink r:id="rId1269" w:history="1">
        <w:r w:rsidRPr="00E85A4C">
          <w:rPr>
            <w:rStyle w:val="Hyperlink"/>
            <w:rFonts w:ascii="Calibri" w:hAnsi="Calibri"/>
          </w:rPr>
          <w:t>https://www.grk2571.uni-freiburg.de/events/panel-discussion-on-the-war-in-ukraine</w:t>
        </w:r>
      </w:hyperlink>
      <w:r w:rsidRPr="00E85A4C">
        <w:rPr>
          <w:rFonts w:ascii="Calibri" w:hAnsi="Calibri"/>
        </w:rPr>
        <w:t xml:space="preserve">  &gt;&gt;&gt;</w:t>
      </w:r>
    </w:p>
    <w:p w:rsidR="00D60E8A" w:rsidRPr="00E85A4C" w:rsidRDefault="00D60E8A" w:rsidP="00D60E8A">
      <w:pPr>
        <w:shd w:val="clear" w:color="auto" w:fill="FFFFFF"/>
        <w:ind w:left="-454" w:right="-1"/>
        <w:rPr>
          <w:rFonts w:ascii="Calibri" w:hAnsi="Calibri"/>
          <w:sz w:val="10"/>
          <w:szCs w:val="10"/>
        </w:rPr>
      </w:pPr>
    </w:p>
    <w:p w:rsidR="00D60E8A" w:rsidRPr="00E85A4C" w:rsidRDefault="007D338A" w:rsidP="00D60E8A">
      <w:pPr>
        <w:numPr>
          <w:ilvl w:val="0"/>
          <w:numId w:val="2"/>
        </w:numPr>
        <w:pBdr>
          <w:right w:val="single" w:sz="4" w:space="4" w:color="auto"/>
        </w:pBdr>
        <w:shd w:val="clear" w:color="auto" w:fill="FFFFFF"/>
        <w:ind w:left="0" w:right="142"/>
        <w:rPr>
          <w:rFonts w:ascii="Calibri" w:hAnsi="Calibri"/>
          <w:sz w:val="20"/>
          <w:szCs w:val="20"/>
        </w:rPr>
      </w:pPr>
      <w:hyperlink r:id="rId1270" w:history="1">
        <w:r w:rsidR="00D60E8A" w:rsidRPr="00E85A4C">
          <w:rPr>
            <w:rStyle w:val="Hyperlink"/>
            <w:rFonts w:ascii="Calibri" w:hAnsi="Calibri"/>
            <w:sz w:val="20"/>
            <w:szCs w:val="20"/>
          </w:rPr>
          <w:t>https://www.prokla.de/index.php/PROKLA/article/download/1986/1904</w:t>
        </w:r>
      </w:hyperlink>
      <w:r w:rsidR="00D60E8A" w:rsidRPr="00E85A4C">
        <w:rPr>
          <w:rFonts w:ascii="Calibri" w:hAnsi="Calibri"/>
          <w:sz w:val="20"/>
          <w:szCs w:val="20"/>
        </w:rPr>
        <w:t xml:space="preserve">  Putins Rechtfertigungsrede zum 24.Februar 22 – ein Kommentar  </w:t>
      </w:r>
    </w:p>
    <w:p w:rsidR="00D60E8A" w:rsidRPr="00E85A4C" w:rsidRDefault="007D338A" w:rsidP="00D60E8A">
      <w:pPr>
        <w:numPr>
          <w:ilvl w:val="0"/>
          <w:numId w:val="2"/>
        </w:numPr>
        <w:pBdr>
          <w:right w:val="single" w:sz="4" w:space="4" w:color="auto"/>
        </w:pBdr>
        <w:shd w:val="clear" w:color="auto" w:fill="FFFFFF"/>
        <w:ind w:left="0" w:right="142"/>
        <w:rPr>
          <w:rFonts w:ascii="Calibri" w:hAnsi="Calibri"/>
          <w:sz w:val="20"/>
          <w:szCs w:val="20"/>
        </w:rPr>
      </w:pPr>
      <w:hyperlink r:id="rId1271" w:history="1">
        <w:r w:rsidR="00D60E8A" w:rsidRPr="00E85A4C">
          <w:rPr>
            <w:rStyle w:val="Hyperlink"/>
            <w:rFonts w:ascii="Calibri" w:hAnsi="Calibri"/>
            <w:sz w:val="20"/>
            <w:szCs w:val="20"/>
          </w:rPr>
          <w:t>https://www.nachrichten.at/politik/aussenpolitik/</w:t>
        </w:r>
        <w:r w:rsidR="00D60E8A" w:rsidRPr="00E85A4C">
          <w:rPr>
            <w:rStyle w:val="Hyperlink"/>
            <w:rFonts w:ascii="Calibri" w:hAnsi="Calibri"/>
            <w:b/>
            <w:color w:val="000000"/>
            <w:sz w:val="20"/>
            <w:szCs w:val="20"/>
          </w:rPr>
          <w:t>putins-forderung</w:t>
        </w:r>
        <w:r w:rsidR="00D60E8A" w:rsidRPr="00E85A4C">
          <w:rPr>
            <w:rStyle w:val="Hyperlink"/>
            <w:rFonts w:ascii="Calibri" w:hAnsi="Calibri"/>
            <w:sz w:val="20"/>
            <w:szCs w:val="20"/>
          </w:rPr>
          <w:t>-fuer-den-frieden</w:t>
        </w:r>
        <w:r w:rsidR="00D60E8A" w:rsidRPr="00E85A4C">
          <w:rPr>
            <w:rStyle w:val="Hyperlink"/>
            <w:rFonts w:ascii="Calibri" w:hAnsi="Calibri"/>
            <w:sz w:val="14"/>
            <w:szCs w:val="14"/>
          </w:rPr>
          <w:t>;art391,3589790</w:t>
        </w:r>
      </w:hyperlink>
      <w:r w:rsidR="00D60E8A" w:rsidRPr="00E85A4C">
        <w:rPr>
          <w:rFonts w:ascii="Calibri" w:hAnsi="Calibri"/>
          <w:sz w:val="20"/>
          <w:szCs w:val="20"/>
        </w:rPr>
        <w:t xml:space="preserve">  Er will eine Entmilitarisierung sowie eine Anerkennung der 2014 völkerrechtswidrig annektierten Schwarzmeer-Halbinsel Krim als russisches Territorium. Putin forderte zudem erneut eine „Entnazifizierung“ der ukrainischen Regierung und die „Neutralität“ der Ex-Sowjetrepublik, teilte der Kreml nach einem Telefonat Putins mit Frankreichs Präsidenten Emmanuel </w:t>
      </w:r>
      <w:proofErr w:type="spellStart"/>
      <w:r w:rsidR="00D60E8A" w:rsidRPr="00E85A4C">
        <w:rPr>
          <w:rFonts w:ascii="Calibri" w:hAnsi="Calibri"/>
          <w:sz w:val="20"/>
          <w:szCs w:val="20"/>
        </w:rPr>
        <w:t>Macron</w:t>
      </w:r>
      <w:proofErr w:type="spellEnd"/>
      <w:r w:rsidR="00D60E8A" w:rsidRPr="00E85A4C">
        <w:rPr>
          <w:rFonts w:ascii="Calibri" w:hAnsi="Calibri"/>
          <w:sz w:val="20"/>
          <w:szCs w:val="20"/>
        </w:rPr>
        <w:t xml:space="preserve"> mit</w:t>
      </w:r>
    </w:p>
    <w:p w:rsidR="00D60E8A" w:rsidRPr="001D0F10" w:rsidRDefault="00D60E8A" w:rsidP="00D60E8A">
      <w:pPr>
        <w:numPr>
          <w:ilvl w:val="0"/>
          <w:numId w:val="2"/>
        </w:numPr>
        <w:pBdr>
          <w:top w:val="single" w:sz="4" w:space="1" w:color="auto"/>
          <w:left w:val="single" w:sz="4" w:space="4" w:color="auto"/>
          <w:bottom w:val="single" w:sz="4" w:space="1" w:color="auto"/>
          <w:right w:val="single" w:sz="4" w:space="4" w:color="auto"/>
        </w:pBdr>
        <w:shd w:val="clear" w:color="auto" w:fill="FFFFFF"/>
        <w:ind w:left="0" w:right="-1" w:firstLine="0"/>
        <w:jc w:val="center"/>
        <w:rPr>
          <w:rFonts w:ascii="Calibri" w:hAnsi="Calibri"/>
          <w:sz w:val="20"/>
          <w:szCs w:val="20"/>
          <w:shd w:val="clear" w:color="auto" w:fill="FFFFFF"/>
        </w:rPr>
      </w:pPr>
      <w:r w:rsidRPr="001D0F10">
        <w:rPr>
          <w:rFonts w:ascii="Calibri" w:hAnsi="Calibri"/>
          <w:sz w:val="20"/>
          <w:szCs w:val="20"/>
        </w:rPr>
        <w:t xml:space="preserve">Schon 2019 </w:t>
      </w:r>
      <w:r w:rsidRPr="001D0F10">
        <w:rPr>
          <w:rFonts w:ascii="Calibri" w:hAnsi="Calibri"/>
          <w:sz w:val="20"/>
          <w:szCs w:val="20"/>
          <w:shd w:val="clear" w:color="auto" w:fill="F2F2F2"/>
        </w:rPr>
        <w:t xml:space="preserve">eine </w:t>
      </w:r>
      <w:proofErr w:type="spellStart"/>
      <w:r w:rsidRPr="001D0F10">
        <w:rPr>
          <w:rFonts w:ascii="Calibri" w:hAnsi="Calibri"/>
          <w:sz w:val="20"/>
          <w:szCs w:val="20"/>
          <w:shd w:val="clear" w:color="auto" w:fill="F2F2F2"/>
        </w:rPr>
        <w:t>USamerikanische</w:t>
      </w:r>
      <w:proofErr w:type="spellEnd"/>
      <w:r w:rsidRPr="001D0F10">
        <w:rPr>
          <w:rFonts w:ascii="Calibri" w:hAnsi="Calibri"/>
          <w:sz w:val="20"/>
          <w:szCs w:val="20"/>
          <w:shd w:val="clear" w:color="auto" w:fill="F2F2F2"/>
        </w:rPr>
        <w:t xml:space="preserve"> Sicht:  </w:t>
      </w:r>
      <w:hyperlink r:id="rId1272" w:history="1">
        <w:r w:rsidRPr="001D0F10">
          <w:rPr>
            <w:rStyle w:val="Hyperlink"/>
            <w:rFonts w:ascii="Calibri" w:hAnsi="Calibri"/>
            <w:sz w:val="20"/>
            <w:szCs w:val="20"/>
            <w:shd w:val="clear" w:color="auto" w:fill="F2F2F2"/>
          </w:rPr>
          <w:t>https://www.understandingwar.org/report/how-we-got-here-russia-</w:t>
        </w:r>
        <w:r w:rsidRPr="00322DE5">
          <w:rPr>
            <w:rStyle w:val="Hyperlink"/>
            <w:rFonts w:ascii="Calibri" w:hAnsi="Calibri"/>
            <w:b/>
            <w:color w:val="000000"/>
            <w:u w:val="none"/>
            <w:shd w:val="clear" w:color="auto" w:fill="F2F2F2"/>
          </w:rPr>
          <w:t>kremlins-worldview</w:t>
        </w:r>
      </w:hyperlink>
      <w:r w:rsidRPr="001D0F10">
        <w:rPr>
          <w:rFonts w:ascii="Calibri" w:hAnsi="Calibri"/>
          <w:sz w:val="20"/>
          <w:szCs w:val="20"/>
          <w:shd w:val="clear" w:color="auto" w:fill="F2F2F2"/>
        </w:rPr>
        <w:t xml:space="preserve">  (Putins Sichtweise)</w:t>
      </w:r>
    </w:p>
    <w:p w:rsidR="00D60E8A" w:rsidRPr="001D0F10" w:rsidRDefault="007D338A" w:rsidP="00D60E8A">
      <w:pPr>
        <w:numPr>
          <w:ilvl w:val="0"/>
          <w:numId w:val="2"/>
        </w:numPr>
        <w:pBdr>
          <w:top w:val="single" w:sz="4" w:space="1" w:color="auto"/>
          <w:left w:val="single" w:sz="4" w:space="4" w:color="auto"/>
          <w:bottom w:val="single" w:sz="4" w:space="1" w:color="auto"/>
          <w:right w:val="single" w:sz="4" w:space="4" w:color="auto"/>
        </w:pBdr>
        <w:shd w:val="clear" w:color="auto" w:fill="FFFFFF"/>
        <w:ind w:left="0" w:right="-1" w:firstLine="0"/>
        <w:jc w:val="center"/>
        <w:rPr>
          <w:rFonts w:ascii="Calibri" w:hAnsi="Calibri"/>
          <w:sz w:val="20"/>
          <w:szCs w:val="20"/>
          <w:shd w:val="clear" w:color="auto" w:fill="FFFFFF"/>
        </w:rPr>
      </w:pPr>
      <w:hyperlink r:id="rId1273" w:history="1">
        <w:r w:rsidR="00D60E8A" w:rsidRPr="001D0F10">
          <w:rPr>
            <w:rStyle w:val="Hyperlink"/>
            <w:rFonts w:ascii="Calibri" w:hAnsi="Calibri"/>
            <w:sz w:val="20"/>
            <w:szCs w:val="20"/>
            <w:shd w:val="clear" w:color="auto" w:fill="FFFFFF"/>
          </w:rPr>
          <w:t>https://www.sueddeutsche.de/politik/wladimir-</w:t>
        </w:r>
        <w:r w:rsidR="00D60E8A" w:rsidRPr="001D0F10">
          <w:rPr>
            <w:rStyle w:val="Hyperlink"/>
            <w:rFonts w:ascii="Calibri" w:hAnsi="Calibri"/>
            <w:sz w:val="20"/>
            <w:szCs w:val="20"/>
            <w:highlight w:val="yellow"/>
            <w:shd w:val="clear" w:color="auto" w:fill="FFFFFF"/>
          </w:rPr>
          <w:t>putin-ukrainische-geschichte-russische-geschichte</w:t>
        </w:r>
        <w:r w:rsidR="00D60E8A" w:rsidRPr="001D0F10">
          <w:rPr>
            <w:rStyle w:val="Hyperlink"/>
            <w:rFonts w:ascii="Calibri" w:hAnsi="Calibri"/>
            <w:sz w:val="20"/>
            <w:szCs w:val="20"/>
            <w:shd w:val="clear" w:color="auto" w:fill="FFFFFF"/>
          </w:rPr>
          <w:t>-udssr-krieg-in-der-ukraine-serhii-plokhy</w:t>
        </w:r>
        <w:r w:rsidR="00D60E8A" w:rsidRPr="001D0F10">
          <w:rPr>
            <w:rStyle w:val="Hyperlink"/>
            <w:rFonts w:ascii="Calibri" w:hAnsi="Calibri"/>
            <w:sz w:val="14"/>
            <w:szCs w:val="14"/>
            <w:shd w:val="clear" w:color="auto" w:fill="FFFFFF"/>
          </w:rPr>
          <w:t>-1.5589634</w:t>
        </w:r>
      </w:hyperlink>
      <w:r w:rsidR="00D60E8A" w:rsidRPr="001D0F10">
        <w:rPr>
          <w:rFonts w:ascii="Calibri" w:hAnsi="Calibri"/>
          <w:sz w:val="20"/>
          <w:szCs w:val="20"/>
          <w:shd w:val="clear" w:color="auto" w:fill="FFFFFF"/>
        </w:rPr>
        <w:t xml:space="preserve">  </w:t>
      </w:r>
      <w:r w:rsidR="00D60E8A" w:rsidRPr="001D0F10">
        <w:rPr>
          <w:rFonts w:ascii="Calibri" w:hAnsi="Calibri"/>
          <w:sz w:val="20"/>
          <w:szCs w:val="20"/>
        </w:rPr>
        <w:t xml:space="preserve">Der Historiker </w:t>
      </w:r>
      <w:proofErr w:type="spellStart"/>
      <w:r w:rsidR="00D60E8A" w:rsidRPr="001D0F10">
        <w:rPr>
          <w:rFonts w:ascii="Calibri" w:hAnsi="Calibri"/>
          <w:sz w:val="20"/>
          <w:szCs w:val="20"/>
        </w:rPr>
        <w:t>Serhii</w:t>
      </w:r>
      <w:proofErr w:type="spellEnd"/>
      <w:r w:rsidR="00D60E8A" w:rsidRPr="001D0F10">
        <w:rPr>
          <w:rFonts w:ascii="Calibri" w:hAnsi="Calibri"/>
          <w:sz w:val="20"/>
          <w:szCs w:val="20"/>
        </w:rPr>
        <w:t xml:space="preserve"> </w:t>
      </w:r>
      <w:proofErr w:type="spellStart"/>
      <w:r w:rsidR="00D60E8A" w:rsidRPr="001D0F10">
        <w:rPr>
          <w:rFonts w:ascii="Calibri" w:hAnsi="Calibri"/>
          <w:sz w:val="20"/>
          <w:szCs w:val="20"/>
        </w:rPr>
        <w:t>Plokhy</w:t>
      </w:r>
      <w:proofErr w:type="spellEnd"/>
      <w:r w:rsidR="00D60E8A" w:rsidRPr="001D0F10">
        <w:rPr>
          <w:rFonts w:ascii="Calibri" w:hAnsi="Calibri"/>
          <w:sz w:val="20"/>
          <w:szCs w:val="20"/>
        </w:rPr>
        <w:t xml:space="preserve"> analysiert in einem Essayband, wie Wladimir Putin die verwickelte ukrainisch-russische Geschichte missbrauchte, um seine Invasion zu begründen. Und er erklärt die Denkmuster, die dahinterstecken</w:t>
      </w:r>
    </w:p>
    <w:p w:rsidR="00D60E8A" w:rsidRPr="001D0F10" w:rsidRDefault="007D338A" w:rsidP="00D60E8A">
      <w:pPr>
        <w:numPr>
          <w:ilvl w:val="0"/>
          <w:numId w:val="2"/>
        </w:numPr>
        <w:pBdr>
          <w:top w:val="single" w:sz="4" w:space="1" w:color="auto"/>
          <w:left w:val="single" w:sz="4" w:space="4" w:color="auto"/>
          <w:bottom w:val="single" w:sz="4" w:space="1" w:color="auto"/>
          <w:right w:val="single" w:sz="4" w:space="4" w:color="auto"/>
        </w:pBdr>
        <w:shd w:val="clear" w:color="auto" w:fill="F2F2F2"/>
        <w:tabs>
          <w:tab w:val="right" w:pos="-426"/>
        </w:tabs>
        <w:ind w:left="0" w:right="-1" w:firstLine="0"/>
        <w:jc w:val="center"/>
        <w:rPr>
          <w:rFonts w:ascii="Calibri" w:hAnsi="Calibri"/>
          <w:sz w:val="20"/>
          <w:szCs w:val="20"/>
        </w:rPr>
      </w:pPr>
      <w:hyperlink r:id="rId1274" w:history="1">
        <w:r w:rsidR="00D60E8A" w:rsidRPr="001D0F10">
          <w:rPr>
            <w:rStyle w:val="Hyperlink"/>
            <w:rFonts w:ascii="Calibri" w:hAnsi="Calibri"/>
            <w:sz w:val="18"/>
            <w:szCs w:val="18"/>
            <w:shd w:val="clear" w:color="auto" w:fill="F2F2F2"/>
          </w:rPr>
          <w:t>www.econstor.eu/bitstream/10419/262864/1/s10273-022-3177-5.pdf</w:t>
        </w:r>
      </w:hyperlink>
      <w:r w:rsidR="00D60E8A" w:rsidRPr="001D0F10">
        <w:rPr>
          <w:rFonts w:ascii="Calibri" w:hAnsi="Calibri"/>
          <w:sz w:val="20"/>
          <w:szCs w:val="20"/>
        </w:rPr>
        <w:t xml:space="preserve"> </w:t>
      </w:r>
      <w:r w:rsidR="00D60E8A" w:rsidRPr="001D0F10">
        <w:rPr>
          <w:rFonts w:ascii="Calibri" w:hAnsi="Calibri"/>
          <w:b/>
          <w:sz w:val="20"/>
          <w:szCs w:val="20"/>
          <w:shd w:val="clear" w:color="auto" w:fill="F2F2F2"/>
        </w:rPr>
        <w:t>Ukrainekrieg – alles vom Ende her denken..</w:t>
      </w:r>
      <w:r w:rsidR="00D60E8A" w:rsidRPr="001D0F10">
        <w:rPr>
          <w:rFonts w:ascii="Calibri" w:hAnsi="Calibri"/>
          <w:sz w:val="20"/>
          <w:szCs w:val="20"/>
          <w:shd w:val="clear" w:color="auto" w:fill="F2F2F2"/>
        </w:rPr>
        <w:t>.</w:t>
      </w:r>
    </w:p>
    <w:p w:rsidR="00D60E8A" w:rsidRPr="00E85A4C" w:rsidRDefault="00D60E8A" w:rsidP="00D60E8A">
      <w:pPr>
        <w:numPr>
          <w:ilvl w:val="0"/>
          <w:numId w:val="2"/>
        </w:numPr>
        <w:pBdr>
          <w:top w:val="single" w:sz="4" w:space="1" w:color="auto"/>
          <w:left w:val="single" w:sz="4" w:space="4" w:color="auto"/>
          <w:bottom w:val="single" w:sz="4" w:space="1" w:color="auto"/>
          <w:right w:val="single" w:sz="4" w:space="4" w:color="auto"/>
        </w:pBdr>
        <w:shd w:val="clear" w:color="auto" w:fill="FFFFFF"/>
        <w:ind w:left="0" w:right="-1" w:firstLine="0"/>
        <w:jc w:val="center"/>
        <w:rPr>
          <w:rFonts w:ascii="Calibri" w:hAnsi="Calibri"/>
          <w:i/>
          <w:sz w:val="20"/>
          <w:szCs w:val="20"/>
          <w:shd w:val="clear" w:color="auto" w:fill="FFFFFF"/>
        </w:rPr>
      </w:pPr>
      <w:r w:rsidRPr="001D0F10">
        <w:rPr>
          <w:rFonts w:ascii="Calibri" w:hAnsi="Calibri"/>
          <w:i/>
          <w:sz w:val="20"/>
          <w:szCs w:val="20"/>
        </w:rPr>
        <w:t xml:space="preserve">Als Gegenbeispiel Zbigniew Brzezinski, DIE EINZIGE WELTMACHT </w:t>
      </w:r>
      <w:hyperlink r:id="rId1275" w:history="1">
        <w:r w:rsidRPr="001D0F10">
          <w:rPr>
            <w:rStyle w:val="Hyperlink"/>
            <w:rFonts w:ascii="Calibri" w:hAnsi="Calibri"/>
            <w:i/>
            <w:sz w:val="20"/>
            <w:szCs w:val="20"/>
          </w:rPr>
          <w:t>http://tazelwurm.de/wp-content/uploads/2015/02/Die-einzige-Weltmacht.pdf</w:t>
        </w:r>
      </w:hyperlink>
      <w:r w:rsidRPr="00E85A4C">
        <w:rPr>
          <w:rFonts w:ascii="Calibri" w:hAnsi="Calibri"/>
          <w:i/>
          <w:sz w:val="20"/>
          <w:szCs w:val="20"/>
        </w:rPr>
        <w:t xml:space="preserve"> US Strategie zur Vorherrschaft..</w:t>
      </w:r>
    </w:p>
    <w:p w:rsidR="00D60E8A" w:rsidRPr="00E85A4C" w:rsidRDefault="00D60E8A" w:rsidP="00D60E8A">
      <w:pPr>
        <w:pBdr>
          <w:top w:val="single" w:sz="4" w:space="1" w:color="auto"/>
          <w:left w:val="single" w:sz="4" w:space="4" w:color="auto"/>
          <w:bottom w:val="single" w:sz="4" w:space="1" w:color="auto"/>
          <w:right w:val="single" w:sz="4" w:space="4" w:color="auto"/>
        </w:pBdr>
        <w:shd w:val="clear" w:color="auto" w:fill="FFFFFF"/>
        <w:ind w:right="-1"/>
        <w:rPr>
          <w:rFonts w:ascii="Calibri" w:hAnsi="Calibri"/>
          <w:i/>
          <w:sz w:val="20"/>
          <w:szCs w:val="20"/>
          <w:shd w:val="clear" w:color="auto" w:fill="FFFFFF"/>
        </w:rPr>
      </w:pPr>
    </w:p>
    <w:p w:rsidR="00D60E8A" w:rsidRPr="00E85A4C" w:rsidRDefault="007D338A" w:rsidP="00D60E8A">
      <w:pPr>
        <w:numPr>
          <w:ilvl w:val="0"/>
          <w:numId w:val="2"/>
        </w:numPr>
        <w:pBdr>
          <w:top w:val="single" w:sz="4" w:space="1" w:color="auto"/>
          <w:left w:val="single" w:sz="4" w:space="4" w:color="auto"/>
          <w:bottom w:val="single" w:sz="4" w:space="1" w:color="auto"/>
          <w:right w:val="single" w:sz="4" w:space="4" w:color="auto"/>
        </w:pBdr>
        <w:shd w:val="clear" w:color="auto" w:fill="FFFFFF"/>
        <w:ind w:left="0" w:right="-1" w:firstLine="0"/>
        <w:jc w:val="center"/>
        <w:rPr>
          <w:rFonts w:ascii="Calibri" w:hAnsi="Calibri"/>
          <w:i/>
          <w:sz w:val="20"/>
          <w:szCs w:val="20"/>
          <w:shd w:val="clear" w:color="auto" w:fill="FFFFFF"/>
        </w:rPr>
      </w:pPr>
      <w:hyperlink r:id="rId1276" w:history="1">
        <w:r w:rsidR="00D60E8A" w:rsidRPr="00E85A4C">
          <w:rPr>
            <w:rStyle w:val="Hyperlink"/>
            <w:rFonts w:ascii="Calibri" w:hAnsi="Calibri"/>
            <w:sz w:val="20"/>
            <w:szCs w:val="20"/>
            <w:shd w:val="clear" w:color="auto" w:fill="FFFFFF"/>
          </w:rPr>
          <w:t>https://www.rnd.de/politik/ukraine-krieg</w:t>
        </w:r>
        <w:r w:rsidR="00D60E8A" w:rsidRPr="00E85A4C">
          <w:rPr>
            <w:rStyle w:val="Hyperlink"/>
            <w:rFonts w:ascii="Calibri" w:hAnsi="Calibri"/>
            <w:sz w:val="20"/>
            <w:szCs w:val="20"/>
            <w:shd w:val="clear" w:color="auto" w:fill="D9D9D9"/>
          </w:rPr>
          <w:t>-</w:t>
        </w:r>
        <w:r w:rsidR="00D60E8A" w:rsidRPr="000E1258">
          <w:rPr>
            <w:rStyle w:val="Hyperlink"/>
            <w:rFonts w:ascii="Calibri" w:hAnsi="Calibri"/>
            <w:b/>
            <w:color w:val="000000"/>
            <w:sz w:val="20"/>
            <w:szCs w:val="20"/>
            <w:u w:val="none"/>
            <w:shd w:val="clear" w:color="auto" w:fill="D9D9D9"/>
          </w:rPr>
          <w:t>warum-werden-fuer-die-halbinsel-krim-kriege-gefuehrt</w:t>
        </w:r>
        <w:r w:rsidR="00D60E8A" w:rsidRPr="000E1258">
          <w:rPr>
            <w:rStyle w:val="Hyperlink"/>
            <w:rFonts w:ascii="Calibri" w:hAnsi="Calibri"/>
            <w:sz w:val="20"/>
            <w:szCs w:val="20"/>
            <w:u w:val="none"/>
            <w:shd w:val="clear" w:color="auto" w:fill="D9D9D9"/>
          </w:rPr>
          <w:t>-</w:t>
        </w:r>
        <w:r w:rsidR="00D60E8A" w:rsidRPr="00E85A4C">
          <w:rPr>
            <w:rStyle w:val="Hyperlink"/>
            <w:rFonts w:ascii="Calibri" w:hAnsi="Calibri"/>
            <w:sz w:val="14"/>
            <w:szCs w:val="14"/>
            <w:shd w:val="clear" w:color="auto" w:fill="FFFFFF"/>
          </w:rPr>
          <w:t>X5X7ILZQUJHR3BSUNI4PSCWS6Q.html</w:t>
        </w:r>
      </w:hyperlink>
      <w:r w:rsidR="00D60E8A" w:rsidRPr="00E85A4C">
        <w:rPr>
          <w:rFonts w:ascii="Calibri" w:hAnsi="Calibri"/>
          <w:sz w:val="20"/>
          <w:szCs w:val="20"/>
          <w:shd w:val="clear" w:color="auto" w:fill="FFFFFF"/>
        </w:rPr>
        <w:t xml:space="preserve">   </w:t>
      </w:r>
      <w:r w:rsidR="00D60E8A" w:rsidRPr="00E85A4C">
        <w:rPr>
          <w:rFonts w:ascii="Calibri" w:hAnsi="Calibri"/>
          <w:sz w:val="20"/>
          <w:szCs w:val="20"/>
          <w:shd w:val="clear" w:color="auto" w:fill="F2F2F2"/>
        </w:rPr>
        <w:t xml:space="preserve">„Die Krim ist ukrainisch und wir werden sie niemals aufgeben“, zeigt sich der </w:t>
      </w:r>
      <w:proofErr w:type="spellStart"/>
      <w:r w:rsidR="00D60E8A" w:rsidRPr="00E85A4C">
        <w:rPr>
          <w:rFonts w:ascii="Calibri" w:hAnsi="Calibri"/>
          <w:sz w:val="20"/>
          <w:szCs w:val="20"/>
          <w:shd w:val="clear" w:color="auto" w:fill="F2F2F2"/>
        </w:rPr>
        <w:t>ukrianische</w:t>
      </w:r>
      <w:proofErr w:type="spellEnd"/>
      <w:r w:rsidR="00D60E8A" w:rsidRPr="00E85A4C">
        <w:rPr>
          <w:rFonts w:ascii="Calibri" w:hAnsi="Calibri"/>
          <w:sz w:val="20"/>
          <w:szCs w:val="20"/>
          <w:shd w:val="clear" w:color="auto" w:fill="F2F2F2"/>
        </w:rPr>
        <w:t xml:space="preserve"> Präsident Wolodymyr </w:t>
      </w:r>
      <w:proofErr w:type="spellStart"/>
      <w:r w:rsidR="00D60E8A" w:rsidRPr="00E85A4C">
        <w:rPr>
          <w:rFonts w:ascii="Calibri" w:hAnsi="Calibri"/>
          <w:sz w:val="20"/>
          <w:szCs w:val="20"/>
          <w:shd w:val="clear" w:color="auto" w:fill="F2F2F2"/>
        </w:rPr>
        <w:t>Selenskyj</w:t>
      </w:r>
      <w:proofErr w:type="spellEnd"/>
      <w:r w:rsidR="00D60E8A" w:rsidRPr="00E85A4C">
        <w:rPr>
          <w:rFonts w:ascii="Calibri" w:hAnsi="Calibri"/>
          <w:sz w:val="20"/>
          <w:szCs w:val="20"/>
          <w:shd w:val="clear" w:color="auto" w:fill="F2F2F2"/>
        </w:rPr>
        <w:t xml:space="preserve"> kämpferisch. Nach der völkerrechtswidrigen Annexion der Halbinsel 2014 hatte Russland seinen Einfluss massiv ausgebaut.</w:t>
      </w:r>
      <w:r w:rsidR="00D60E8A" w:rsidRPr="00E85A4C">
        <w:rPr>
          <w:rFonts w:ascii="Calibri" w:hAnsi="Calibri"/>
          <w:sz w:val="20"/>
          <w:szCs w:val="20"/>
        </w:rPr>
        <w:t xml:space="preserve"> Doch die Kämpfe um die Krim und die damit verbundenen Ansprüche liegen viel länger zurück</w:t>
      </w:r>
      <w:proofErr w:type="gramStart"/>
      <w:r w:rsidR="00D60E8A" w:rsidRPr="00E85A4C">
        <w:rPr>
          <w:rFonts w:ascii="Calibri" w:hAnsi="Calibri"/>
          <w:sz w:val="20"/>
          <w:szCs w:val="20"/>
        </w:rPr>
        <w:t>..</w:t>
      </w:r>
      <w:proofErr w:type="gramEnd"/>
    </w:p>
    <w:p w:rsidR="00D60E8A" w:rsidRPr="00E85A4C" w:rsidRDefault="007D338A" w:rsidP="00D60E8A">
      <w:pPr>
        <w:numPr>
          <w:ilvl w:val="0"/>
          <w:numId w:val="2"/>
        </w:numPr>
        <w:shd w:val="clear" w:color="auto" w:fill="FFFFFF"/>
        <w:spacing w:after="120"/>
        <w:ind w:left="0" w:right="142" w:hanging="357"/>
        <w:jc w:val="center"/>
        <w:rPr>
          <w:rFonts w:ascii="Calibri" w:hAnsi="Calibri"/>
          <w:sz w:val="20"/>
          <w:szCs w:val="20"/>
          <w:lang w:val="en-US"/>
        </w:rPr>
      </w:pPr>
      <w:hyperlink r:id="rId1277" w:history="1">
        <w:r w:rsidR="00D60E8A" w:rsidRPr="00E85A4C">
          <w:rPr>
            <w:rStyle w:val="Hyperlink"/>
            <w:rFonts w:ascii="Calibri" w:hAnsi="Calibri"/>
            <w:sz w:val="20"/>
            <w:szCs w:val="20"/>
            <w:lang w:val="en-US"/>
          </w:rPr>
          <w:t>https://theins.ru/en/society/251520</w:t>
        </w:r>
      </w:hyperlink>
      <w:r w:rsidR="00D60E8A" w:rsidRPr="00E85A4C">
        <w:rPr>
          <w:rFonts w:ascii="Calibri" w:hAnsi="Calibri"/>
          <w:sz w:val="20"/>
          <w:szCs w:val="20"/>
          <w:lang w:val="en-US"/>
        </w:rPr>
        <w:t xml:space="preserve"> «Never attacked anyone</w:t>
      </w:r>
      <w:proofErr w:type="gramStart"/>
      <w:r w:rsidR="00D60E8A" w:rsidRPr="00E85A4C">
        <w:rPr>
          <w:rFonts w:ascii="Calibri" w:hAnsi="Calibri"/>
          <w:sz w:val="20"/>
          <w:szCs w:val="20"/>
          <w:lang w:val="en-US"/>
        </w:rPr>
        <w:t>.»</w:t>
      </w:r>
      <w:proofErr w:type="gramEnd"/>
      <w:r w:rsidR="00D60E8A" w:rsidRPr="00E85A4C">
        <w:rPr>
          <w:rFonts w:ascii="Calibri" w:hAnsi="Calibri"/>
          <w:sz w:val="20"/>
          <w:szCs w:val="20"/>
          <w:lang w:val="en-US"/>
        </w:rPr>
        <w:t xml:space="preserve"> </w:t>
      </w:r>
      <w:r w:rsidR="00D60E8A" w:rsidRPr="00E85A4C">
        <w:rPr>
          <w:rFonts w:ascii="Calibri" w:hAnsi="Calibri"/>
          <w:b/>
          <w:sz w:val="20"/>
          <w:szCs w:val="20"/>
          <w:lang w:val="en-US"/>
        </w:rPr>
        <w:t>A brief history of Russia's aggressive wars from Ivan the Terrible to the present</w:t>
      </w:r>
    </w:p>
    <w:p w:rsidR="00D60E8A" w:rsidRDefault="007D338A" w:rsidP="00D60E8A">
      <w:pPr>
        <w:numPr>
          <w:ilvl w:val="0"/>
          <w:numId w:val="2"/>
        </w:numPr>
        <w:shd w:val="clear" w:color="auto" w:fill="FFFFFF"/>
        <w:spacing w:after="120"/>
        <w:ind w:left="0" w:right="142" w:hanging="357"/>
        <w:jc w:val="center"/>
        <w:rPr>
          <w:rFonts w:ascii="Calibri" w:hAnsi="Calibri"/>
          <w:sz w:val="20"/>
          <w:szCs w:val="20"/>
          <w:lang w:val="en-US"/>
        </w:rPr>
      </w:pPr>
      <w:hyperlink r:id="rId1278" w:history="1">
        <w:r w:rsidR="00D60E8A" w:rsidRPr="00E85A4C">
          <w:rPr>
            <w:rStyle w:val="Hyperlink"/>
            <w:rFonts w:ascii="Calibri" w:hAnsi="Calibri"/>
            <w:sz w:val="20"/>
            <w:szCs w:val="20"/>
            <w:lang w:val="en-US"/>
          </w:rPr>
          <w:t>https://correctiv.org/faktencheck/hintergrund/2022/05/05/asow-bandera-und-co-</w:t>
        </w:r>
        <w:r w:rsidR="00D60E8A" w:rsidRPr="000E1258">
          <w:rPr>
            <w:rStyle w:val="Hyperlink"/>
            <w:rFonts w:ascii="Calibri" w:hAnsi="Calibri"/>
            <w:b/>
            <w:color w:val="000000"/>
            <w:sz w:val="20"/>
            <w:szCs w:val="20"/>
            <w:u w:val="none"/>
            <w:lang w:val="en-US"/>
          </w:rPr>
          <w:t>was-steckt-hinter-putins</w:t>
        </w:r>
        <w:r w:rsidR="00D60E8A" w:rsidRPr="00E85A4C">
          <w:rPr>
            <w:rStyle w:val="Hyperlink"/>
            <w:rFonts w:ascii="Calibri" w:hAnsi="Calibri"/>
            <w:b/>
            <w:color w:val="000000"/>
            <w:sz w:val="20"/>
            <w:szCs w:val="20"/>
            <w:lang w:val="en-US"/>
          </w:rPr>
          <w:t>-</w:t>
        </w:r>
        <w:r w:rsidR="00D60E8A" w:rsidRPr="000E1258">
          <w:rPr>
            <w:rStyle w:val="Hyperlink"/>
            <w:rFonts w:ascii="Calibri" w:hAnsi="Calibri"/>
            <w:b/>
            <w:color w:val="000000"/>
            <w:sz w:val="20"/>
            <w:szCs w:val="20"/>
            <w:u w:val="none"/>
            <w:lang w:val="en-US"/>
          </w:rPr>
          <w:t>narrativ-von-nazis-in-der-ukraine</w:t>
        </w:r>
        <w:r w:rsidR="00D60E8A" w:rsidRPr="00E85A4C">
          <w:rPr>
            <w:rStyle w:val="Hyperlink"/>
            <w:rFonts w:ascii="Calibri" w:hAnsi="Calibri"/>
            <w:sz w:val="20"/>
            <w:szCs w:val="20"/>
            <w:lang w:val="en-US"/>
          </w:rPr>
          <w:t>/</w:t>
        </w:r>
      </w:hyperlink>
      <w:r w:rsidR="00D60E8A" w:rsidRPr="00E85A4C">
        <w:rPr>
          <w:rFonts w:ascii="Calibri" w:hAnsi="Calibri"/>
          <w:sz w:val="20"/>
          <w:szCs w:val="20"/>
          <w:lang w:val="en-US"/>
        </w:rPr>
        <w:t xml:space="preserve"> </w:t>
      </w:r>
    </w:p>
    <w:p w:rsidR="0058243B" w:rsidRPr="00E85A4C" w:rsidRDefault="0058243B" w:rsidP="0058243B">
      <w:pPr>
        <w:shd w:val="clear" w:color="auto" w:fill="FFFFFF"/>
        <w:spacing w:after="120"/>
        <w:ind w:right="142"/>
        <w:rPr>
          <w:rFonts w:ascii="Calibri" w:hAnsi="Calibri"/>
          <w:sz w:val="20"/>
          <w:szCs w:val="20"/>
          <w:lang w:val="en-US"/>
        </w:rPr>
      </w:pPr>
    </w:p>
    <w:p w:rsidR="00D60E8A" w:rsidRPr="001D0F10" w:rsidRDefault="007D338A" w:rsidP="00D60E8A">
      <w:pPr>
        <w:numPr>
          <w:ilvl w:val="0"/>
          <w:numId w:val="2"/>
        </w:numPr>
        <w:pBdr>
          <w:top w:val="single" w:sz="4" w:space="1" w:color="auto"/>
          <w:left w:val="single" w:sz="4" w:space="4" w:color="auto"/>
          <w:bottom w:val="single" w:sz="4" w:space="1" w:color="auto"/>
          <w:right w:val="single" w:sz="4" w:space="4" w:color="auto"/>
        </w:pBdr>
        <w:shd w:val="clear" w:color="auto" w:fill="F2F2F2"/>
        <w:ind w:left="0" w:right="142"/>
        <w:jc w:val="center"/>
        <w:rPr>
          <w:rFonts w:ascii="Calibri" w:hAnsi="Calibri"/>
          <w:sz w:val="20"/>
          <w:szCs w:val="20"/>
        </w:rPr>
      </w:pPr>
      <w:hyperlink r:id="rId1279" w:history="1">
        <w:r w:rsidR="00D60E8A" w:rsidRPr="001D0F10">
          <w:rPr>
            <w:rStyle w:val="Hyperlink"/>
            <w:rFonts w:ascii="Calibri" w:hAnsi="Calibri"/>
            <w:sz w:val="20"/>
            <w:szCs w:val="20"/>
          </w:rPr>
          <w:t>https://www.newyorker.com/news/q-and-a/why-john-mearsheimer-blames-the-us-for-the-crisis-in-ukraine</w:t>
        </w:r>
      </w:hyperlink>
      <w:r w:rsidR="00D60E8A" w:rsidRPr="001D0F10">
        <w:rPr>
          <w:rFonts w:ascii="Calibri" w:hAnsi="Calibri"/>
          <w:sz w:val="20"/>
          <w:szCs w:val="20"/>
        </w:rPr>
        <w:t xml:space="preserve"> einer der wichtigsten US </w:t>
      </w:r>
      <w:proofErr w:type="spellStart"/>
      <w:r w:rsidR="00D60E8A" w:rsidRPr="001D0F10">
        <w:rPr>
          <w:rFonts w:ascii="Calibri" w:hAnsi="Calibri"/>
          <w:sz w:val="20"/>
          <w:szCs w:val="20"/>
        </w:rPr>
        <w:t>Politikwissenschafter</w:t>
      </w:r>
      <w:proofErr w:type="spellEnd"/>
    </w:p>
    <w:p w:rsidR="00D60E8A" w:rsidRPr="001D0F10" w:rsidRDefault="007D338A" w:rsidP="00D60E8A">
      <w:pPr>
        <w:numPr>
          <w:ilvl w:val="0"/>
          <w:numId w:val="2"/>
        </w:numPr>
        <w:pBdr>
          <w:top w:val="single" w:sz="4" w:space="1" w:color="auto"/>
          <w:left w:val="single" w:sz="4" w:space="4" w:color="auto"/>
          <w:bottom w:val="single" w:sz="4" w:space="1" w:color="auto"/>
          <w:right w:val="single" w:sz="4" w:space="4" w:color="auto"/>
        </w:pBdr>
        <w:shd w:val="clear" w:color="auto" w:fill="F2F2F2"/>
        <w:ind w:left="0" w:right="142"/>
        <w:jc w:val="center"/>
        <w:rPr>
          <w:rFonts w:ascii="Calibri" w:hAnsi="Calibri"/>
          <w:sz w:val="20"/>
          <w:szCs w:val="20"/>
        </w:rPr>
      </w:pPr>
      <w:hyperlink r:id="rId1280" w:history="1">
        <w:r w:rsidR="00D60E8A" w:rsidRPr="001D0F10">
          <w:rPr>
            <w:rStyle w:val="Hyperlink"/>
            <w:rFonts w:ascii="Calibri" w:hAnsi="Calibri"/>
            <w:sz w:val="20"/>
            <w:szCs w:val="20"/>
          </w:rPr>
          <w:t>https://www.19fortyfive.com/2022/08/the-russia-ukraine-war-at-six-months-the-war-that-should-have-never-been/</w:t>
        </w:r>
      </w:hyperlink>
      <w:r w:rsidR="00D60E8A" w:rsidRPr="001D0F10">
        <w:rPr>
          <w:rFonts w:ascii="Calibri" w:hAnsi="Calibri"/>
          <w:sz w:val="20"/>
          <w:szCs w:val="20"/>
        </w:rPr>
        <w:t xml:space="preserve">  ....eine kritische Sicht der Entwicklung nach 6 Monaten im August 2022 </w:t>
      </w:r>
    </w:p>
    <w:p w:rsidR="00D60E8A" w:rsidRDefault="00D60E8A" w:rsidP="00D60E8A">
      <w:pPr>
        <w:pBdr>
          <w:right w:val="single" w:sz="4" w:space="4" w:color="auto"/>
        </w:pBdr>
        <w:shd w:val="clear" w:color="auto" w:fill="FFFFFF"/>
        <w:ind w:right="142"/>
        <w:rPr>
          <w:rFonts w:ascii="Calibri" w:hAnsi="Calibri"/>
          <w:sz w:val="20"/>
          <w:szCs w:val="20"/>
        </w:rPr>
      </w:pPr>
    </w:p>
    <w:p w:rsidR="0058243B" w:rsidRPr="00E85A4C" w:rsidRDefault="0058243B" w:rsidP="00D60E8A">
      <w:pPr>
        <w:pBdr>
          <w:right w:val="single" w:sz="4" w:space="4" w:color="auto"/>
        </w:pBdr>
        <w:shd w:val="clear" w:color="auto" w:fill="FFFFFF"/>
        <w:ind w:right="142"/>
        <w:rPr>
          <w:rFonts w:ascii="Calibri" w:hAnsi="Calibri"/>
          <w:sz w:val="20"/>
          <w:szCs w:val="20"/>
        </w:rPr>
      </w:pPr>
    </w:p>
    <w:p w:rsidR="00D60E8A" w:rsidRPr="00E85A4C" w:rsidRDefault="007D338A" w:rsidP="00D60E8A">
      <w:pPr>
        <w:numPr>
          <w:ilvl w:val="0"/>
          <w:numId w:val="2"/>
        </w:numPr>
        <w:pBdr>
          <w:right w:val="single" w:sz="4" w:space="4" w:color="auto"/>
        </w:pBdr>
        <w:shd w:val="clear" w:color="auto" w:fill="FFFFFF"/>
        <w:ind w:left="0" w:right="142"/>
        <w:rPr>
          <w:rFonts w:ascii="Calibri" w:hAnsi="Calibri"/>
          <w:sz w:val="20"/>
          <w:szCs w:val="20"/>
        </w:rPr>
      </w:pPr>
      <w:hyperlink r:id="rId1281" w:history="1">
        <w:r w:rsidR="00D60E8A" w:rsidRPr="00E85A4C">
          <w:rPr>
            <w:rStyle w:val="Hyperlink"/>
            <w:rFonts w:ascii="Calibri" w:hAnsi="Calibri"/>
            <w:sz w:val="20"/>
            <w:szCs w:val="20"/>
          </w:rPr>
          <w:t>https://correctiv.org/faktencheck/hintergrund/2022/02/22/diese-</w:t>
        </w:r>
        <w:r w:rsidR="00D60E8A" w:rsidRPr="000E1258">
          <w:rPr>
            <w:rStyle w:val="Hyperlink"/>
            <w:rFonts w:ascii="Calibri" w:hAnsi="Calibri"/>
            <w:sz w:val="20"/>
            <w:szCs w:val="20"/>
            <w:highlight w:val="yellow"/>
            <w:u w:val="none"/>
          </w:rPr>
          <w:t>falschinformationen</w:t>
        </w:r>
        <w:r w:rsidR="00D60E8A" w:rsidRPr="00E85A4C">
          <w:rPr>
            <w:rStyle w:val="Hyperlink"/>
            <w:rFonts w:ascii="Calibri" w:hAnsi="Calibri"/>
            <w:sz w:val="20"/>
            <w:szCs w:val="20"/>
          </w:rPr>
          <w:t>-und-geruechte-kursieren-zum-ukraine-russland-konflikt/</w:t>
        </w:r>
      </w:hyperlink>
      <w:r w:rsidR="00D60E8A" w:rsidRPr="00E85A4C">
        <w:rPr>
          <w:rFonts w:ascii="Calibri" w:hAnsi="Calibri"/>
          <w:sz w:val="20"/>
          <w:szCs w:val="20"/>
        </w:rPr>
        <w:t xml:space="preserve">? </w:t>
      </w:r>
    </w:p>
    <w:p w:rsidR="00D60E8A" w:rsidRPr="00E85A4C" w:rsidRDefault="007D338A" w:rsidP="00D60E8A">
      <w:pPr>
        <w:numPr>
          <w:ilvl w:val="0"/>
          <w:numId w:val="2"/>
        </w:numPr>
        <w:pBdr>
          <w:right w:val="single" w:sz="4" w:space="4" w:color="auto"/>
        </w:pBdr>
        <w:shd w:val="clear" w:color="auto" w:fill="FFFFFF"/>
        <w:ind w:left="0" w:right="142"/>
        <w:rPr>
          <w:rFonts w:ascii="Calibri" w:hAnsi="Calibri"/>
          <w:sz w:val="20"/>
          <w:szCs w:val="20"/>
        </w:rPr>
      </w:pPr>
      <w:hyperlink r:id="rId1282" w:history="1">
        <w:r w:rsidR="00D60E8A" w:rsidRPr="00E85A4C">
          <w:rPr>
            <w:rStyle w:val="Hyperlink"/>
            <w:rFonts w:ascii="Calibri" w:hAnsi="Calibri"/>
            <w:sz w:val="20"/>
            <w:szCs w:val="20"/>
          </w:rPr>
          <w:t>https://www.deutschlandfunkkultur.de/krieg-ukraine-memes-selenskyj-100.html</w:t>
        </w:r>
      </w:hyperlink>
      <w:r w:rsidR="00D60E8A" w:rsidRPr="00E85A4C">
        <w:rPr>
          <w:rFonts w:ascii="Calibri" w:hAnsi="Calibri"/>
          <w:sz w:val="20"/>
          <w:szCs w:val="20"/>
        </w:rPr>
        <w:t xml:space="preserve">?  Krieg in den </w:t>
      </w:r>
      <w:proofErr w:type="spellStart"/>
      <w:r w:rsidR="00D60E8A" w:rsidRPr="00E85A4C">
        <w:rPr>
          <w:rFonts w:ascii="Calibri" w:hAnsi="Calibri"/>
          <w:sz w:val="20"/>
          <w:szCs w:val="20"/>
          <w:highlight w:val="yellow"/>
        </w:rPr>
        <w:t>soz.Medien</w:t>
      </w:r>
      <w:proofErr w:type="spellEnd"/>
    </w:p>
    <w:p w:rsidR="00D60E8A" w:rsidRPr="00E85A4C" w:rsidRDefault="007D338A" w:rsidP="00D60E8A">
      <w:pPr>
        <w:numPr>
          <w:ilvl w:val="0"/>
          <w:numId w:val="2"/>
        </w:numPr>
        <w:pBdr>
          <w:right w:val="single" w:sz="4" w:space="4" w:color="auto"/>
        </w:pBdr>
        <w:shd w:val="clear" w:color="auto" w:fill="FFFFFF"/>
        <w:ind w:left="0" w:right="142"/>
        <w:rPr>
          <w:rFonts w:ascii="Calibri" w:hAnsi="Calibri"/>
          <w:sz w:val="20"/>
          <w:szCs w:val="20"/>
        </w:rPr>
      </w:pPr>
      <w:hyperlink r:id="rId1283" w:history="1">
        <w:r w:rsidR="00D60E8A" w:rsidRPr="00E85A4C">
          <w:rPr>
            <w:rStyle w:val="Hyperlink"/>
            <w:rFonts w:ascii="Calibri" w:hAnsi="Calibri"/>
            <w:sz w:val="20"/>
            <w:szCs w:val="20"/>
          </w:rPr>
          <w:t>https://www.deutschlandfunkkultur.de/kampf-gegen-</w:t>
        </w:r>
        <w:r w:rsidR="00D60E8A" w:rsidRPr="000E1258">
          <w:rPr>
            <w:rStyle w:val="Hyperlink"/>
            <w:rFonts w:ascii="Calibri" w:hAnsi="Calibri"/>
            <w:sz w:val="20"/>
            <w:szCs w:val="20"/>
            <w:highlight w:val="yellow"/>
            <w:u w:val="none"/>
          </w:rPr>
          <w:t>russische-desinformation</w:t>
        </w:r>
        <w:r w:rsidR="00D60E8A" w:rsidRPr="000E1258">
          <w:rPr>
            <w:rStyle w:val="Hyperlink"/>
            <w:rFonts w:ascii="Calibri" w:hAnsi="Calibri"/>
            <w:sz w:val="20"/>
            <w:szCs w:val="20"/>
            <w:u w:val="none"/>
          </w:rPr>
          <w:t>-</w:t>
        </w:r>
        <w:r w:rsidR="00D60E8A" w:rsidRPr="00E85A4C">
          <w:rPr>
            <w:rStyle w:val="Hyperlink"/>
            <w:rFonts w:ascii="Calibri" w:hAnsi="Calibri"/>
            <w:sz w:val="20"/>
            <w:szCs w:val="20"/>
          </w:rPr>
          <w:t>100.html</w:t>
        </w:r>
      </w:hyperlink>
    </w:p>
    <w:p w:rsidR="00D60E8A" w:rsidRPr="00E85A4C" w:rsidRDefault="007D338A" w:rsidP="00D60E8A">
      <w:pPr>
        <w:numPr>
          <w:ilvl w:val="0"/>
          <w:numId w:val="2"/>
        </w:numPr>
        <w:pBdr>
          <w:right w:val="single" w:sz="4" w:space="4" w:color="auto"/>
        </w:pBdr>
        <w:shd w:val="clear" w:color="auto" w:fill="FFFFFF"/>
        <w:ind w:left="0" w:right="142"/>
        <w:rPr>
          <w:rFonts w:ascii="Calibri" w:hAnsi="Calibri"/>
          <w:sz w:val="19"/>
          <w:szCs w:val="19"/>
          <w:lang w:val="en-US"/>
        </w:rPr>
      </w:pPr>
      <w:hyperlink r:id="rId1284" w:history="1">
        <w:r w:rsidR="00D60E8A" w:rsidRPr="00E85A4C">
          <w:rPr>
            <w:rStyle w:val="Hyperlink"/>
            <w:rFonts w:ascii="Calibri" w:hAnsi="Calibri"/>
            <w:sz w:val="20"/>
            <w:szCs w:val="20"/>
          </w:rPr>
          <w:t>https://www.theguardian.com/world/2022/mar/01/could-russia-shut-down-the-</w:t>
        </w:r>
        <w:r w:rsidR="00D60E8A" w:rsidRPr="00E85A4C">
          <w:rPr>
            <w:rStyle w:val="Hyperlink"/>
            <w:rFonts w:ascii="Calibri" w:hAnsi="Calibri"/>
            <w:sz w:val="20"/>
            <w:szCs w:val="20"/>
            <w:highlight w:val="yellow"/>
          </w:rPr>
          <w:t>internet</w:t>
        </w:r>
        <w:r w:rsidR="00D60E8A" w:rsidRPr="00E85A4C">
          <w:rPr>
            <w:rStyle w:val="Hyperlink"/>
            <w:rFonts w:ascii="Calibri" w:hAnsi="Calibri"/>
            <w:sz w:val="20"/>
            <w:szCs w:val="20"/>
          </w:rPr>
          <w:t>-in-ukraine</w:t>
        </w:r>
      </w:hyperlink>
      <w:r w:rsidR="00D60E8A" w:rsidRPr="00E85A4C">
        <w:rPr>
          <w:rFonts w:ascii="Calibri" w:hAnsi="Calibri"/>
          <w:sz w:val="20"/>
          <w:szCs w:val="20"/>
        </w:rPr>
        <w:t xml:space="preserve"> ? </w:t>
      </w:r>
      <w:r w:rsidR="00D60E8A" w:rsidRPr="00E85A4C">
        <w:rPr>
          <w:rFonts w:ascii="Calibri" w:hAnsi="Calibri"/>
          <w:sz w:val="20"/>
          <w:szCs w:val="20"/>
          <w:lang w:val="en-US"/>
        </w:rPr>
        <w:t xml:space="preserve">Analysis: On a national level, web access has so far been largely unaffected by the invasion, and supports daily life … “Ukraine has a diverse internet infrastructure with few choke points – which means it’s difficult to switch off the country and there’s no </w:t>
      </w:r>
      <w:proofErr w:type="spellStart"/>
      <w:r w:rsidR="00D60E8A" w:rsidRPr="00E85A4C">
        <w:rPr>
          <w:rFonts w:ascii="Calibri" w:hAnsi="Calibri"/>
          <w:sz w:val="20"/>
          <w:szCs w:val="20"/>
          <w:lang w:val="en-US"/>
        </w:rPr>
        <w:t>centralised</w:t>
      </w:r>
      <w:proofErr w:type="spellEnd"/>
      <w:r w:rsidR="00D60E8A" w:rsidRPr="00E85A4C">
        <w:rPr>
          <w:rFonts w:ascii="Calibri" w:hAnsi="Calibri"/>
          <w:sz w:val="20"/>
          <w:szCs w:val="20"/>
          <w:lang w:val="en-US"/>
        </w:rPr>
        <w:t xml:space="preserve"> kill switch,” said Alp </w:t>
      </w:r>
      <w:proofErr w:type="spellStart"/>
      <w:r w:rsidR="00D60E8A" w:rsidRPr="00E85A4C">
        <w:rPr>
          <w:rFonts w:ascii="Calibri" w:hAnsi="Calibri"/>
          <w:sz w:val="20"/>
          <w:szCs w:val="20"/>
          <w:lang w:val="en-US"/>
        </w:rPr>
        <w:t>Toker</w:t>
      </w:r>
      <w:proofErr w:type="spellEnd"/>
      <w:r w:rsidR="00D60E8A" w:rsidRPr="00E85A4C">
        <w:rPr>
          <w:rFonts w:ascii="Calibri" w:hAnsi="Calibri"/>
          <w:sz w:val="20"/>
          <w:szCs w:val="20"/>
          <w:lang w:val="en-US"/>
        </w:rPr>
        <w:t xml:space="preserve"> of the monitoring </w:t>
      </w:r>
      <w:proofErr w:type="spellStart"/>
      <w:r w:rsidR="00D60E8A" w:rsidRPr="00E85A4C">
        <w:rPr>
          <w:rFonts w:ascii="Calibri" w:hAnsi="Calibri"/>
          <w:sz w:val="20"/>
          <w:szCs w:val="20"/>
          <w:lang w:val="en-US"/>
        </w:rPr>
        <w:t>organisation</w:t>
      </w:r>
      <w:proofErr w:type="spellEnd"/>
      <w:r w:rsidR="00D60E8A" w:rsidRPr="00E85A4C">
        <w:rPr>
          <w:rFonts w:ascii="Calibri" w:hAnsi="Calibri"/>
          <w:sz w:val="20"/>
          <w:szCs w:val="20"/>
          <w:lang w:val="en-US"/>
        </w:rPr>
        <w:t xml:space="preserve"> </w:t>
      </w:r>
      <w:proofErr w:type="spellStart"/>
      <w:r w:rsidR="00D60E8A" w:rsidRPr="00E85A4C">
        <w:rPr>
          <w:rFonts w:ascii="Calibri" w:hAnsi="Calibri"/>
          <w:sz w:val="20"/>
          <w:szCs w:val="20"/>
          <w:lang w:val="en-US"/>
        </w:rPr>
        <w:t>NetBlocks</w:t>
      </w:r>
      <w:proofErr w:type="spellEnd"/>
      <w:r w:rsidR="00D60E8A" w:rsidRPr="00E85A4C">
        <w:rPr>
          <w:rFonts w:ascii="Calibri" w:hAnsi="Calibri"/>
          <w:sz w:val="20"/>
          <w:szCs w:val="20"/>
          <w:lang w:val="en-US"/>
        </w:rPr>
        <w:t xml:space="preserve">….. </w:t>
      </w:r>
      <w:r w:rsidR="00D60E8A" w:rsidRPr="00E85A4C">
        <w:rPr>
          <w:rFonts w:ascii="Calibri" w:hAnsi="Calibri"/>
          <w:sz w:val="19"/>
          <w:szCs w:val="19"/>
          <w:lang w:val="en-US"/>
        </w:rPr>
        <w:t xml:space="preserve">Shutting down the internet is relatively easy for an incumbent government. Officials can simply order licensed internet service providers and phone networks to switch off their networks, or risk having their right to operate in the country withdrawn. What is more difficult is for an invading power to shut down a </w:t>
      </w:r>
      <w:proofErr w:type="spellStart"/>
      <w:r w:rsidR="00D60E8A" w:rsidRPr="00E85A4C">
        <w:rPr>
          <w:rFonts w:ascii="Calibri" w:hAnsi="Calibri"/>
          <w:sz w:val="19"/>
          <w:szCs w:val="19"/>
          <w:lang w:val="en-US"/>
        </w:rPr>
        <w:t>decentralised</w:t>
      </w:r>
      <w:proofErr w:type="spellEnd"/>
      <w:r w:rsidR="00D60E8A" w:rsidRPr="00E85A4C">
        <w:rPr>
          <w:rFonts w:ascii="Calibri" w:hAnsi="Calibri"/>
          <w:sz w:val="19"/>
          <w:szCs w:val="19"/>
          <w:lang w:val="en-US"/>
        </w:rPr>
        <w:t xml:space="preserve"> commercial telecoms infrastructure, especially if mobile networks and internet service providers refuse to collaborate.</w:t>
      </w:r>
    </w:p>
    <w:p w:rsidR="00D60E8A" w:rsidRPr="00E85A4C" w:rsidRDefault="007D338A" w:rsidP="00D60E8A">
      <w:pPr>
        <w:pStyle w:val="StandardWeb"/>
        <w:numPr>
          <w:ilvl w:val="0"/>
          <w:numId w:val="2"/>
        </w:numPr>
        <w:pBdr>
          <w:left w:val="single" w:sz="4" w:space="4" w:color="auto"/>
          <w:right w:val="single" w:sz="4" w:space="4" w:color="auto"/>
        </w:pBdr>
        <w:shd w:val="clear" w:color="auto" w:fill="F2F2F2"/>
        <w:ind w:left="0" w:right="142"/>
        <w:rPr>
          <w:rFonts w:ascii="Calibri" w:hAnsi="Calibri"/>
          <w:sz w:val="20"/>
          <w:szCs w:val="20"/>
        </w:rPr>
      </w:pPr>
      <w:hyperlink r:id="rId1285" w:history="1">
        <w:r w:rsidR="00D60E8A" w:rsidRPr="00E85A4C">
          <w:rPr>
            <w:rStyle w:val="Hyperlink"/>
            <w:rFonts w:ascii="Calibri" w:hAnsi="Calibri"/>
            <w:sz w:val="20"/>
            <w:szCs w:val="20"/>
          </w:rPr>
          <w:t>https://www.zeit.de/kultur/2022-03/ukraine-demokratie-werte-westen-russland-krieg</w:t>
        </w:r>
      </w:hyperlink>
      <w:r w:rsidR="00D60E8A" w:rsidRPr="00E85A4C">
        <w:rPr>
          <w:rFonts w:ascii="Calibri" w:hAnsi="Calibri"/>
          <w:sz w:val="20"/>
          <w:szCs w:val="20"/>
        </w:rPr>
        <w:t xml:space="preserve">  </w:t>
      </w:r>
      <w:r w:rsidR="00D60E8A" w:rsidRPr="00E85A4C">
        <w:rPr>
          <w:rFonts w:ascii="Calibri" w:hAnsi="Calibri"/>
          <w:b/>
          <w:sz w:val="20"/>
          <w:szCs w:val="20"/>
        </w:rPr>
        <w:t>Warum hasst Putin die Ukraine so sehr?</w:t>
      </w:r>
      <w:r w:rsidR="00D60E8A" w:rsidRPr="00E85A4C">
        <w:rPr>
          <w:rFonts w:ascii="Calibri" w:hAnsi="Calibri"/>
          <w:sz w:val="20"/>
          <w:szCs w:val="20"/>
        </w:rPr>
        <w:t xml:space="preserve"> Weil sie ihm und der Welt aufzeigt, dass die Russen auch in einem ganz normalen, modernen Land leben könnten. … Seinen Hass und seine Verachtung gegenüber dem ukrainischen Staat in seiner heutigen Form hat Putin bereits früh zum Ausdruck gebracht. </w:t>
      </w:r>
      <w:r w:rsidR="00D60E8A" w:rsidRPr="00E85A4C">
        <w:rPr>
          <w:rFonts w:ascii="Calibri" w:hAnsi="Calibri"/>
          <w:sz w:val="20"/>
          <w:szCs w:val="20"/>
          <w:shd w:val="clear" w:color="auto" w:fill="FFFFFF"/>
        </w:rPr>
        <w:t xml:space="preserve">In einem programmatischen Artikel vom Juli vergangenen Jahres bezeichnete er die </w:t>
      </w:r>
      <w:hyperlink r:id="rId1286" w:history="1">
        <w:r w:rsidR="00D60E8A" w:rsidRPr="00E85A4C">
          <w:rPr>
            <w:rStyle w:val="Hyperlink"/>
            <w:rFonts w:ascii="Calibri" w:hAnsi="Calibri"/>
            <w:sz w:val="20"/>
            <w:szCs w:val="20"/>
            <w:shd w:val="clear" w:color="auto" w:fill="FFFFFF"/>
          </w:rPr>
          <w:t>Ukraine</w:t>
        </w:r>
      </w:hyperlink>
      <w:r w:rsidR="00D60E8A" w:rsidRPr="00E85A4C">
        <w:rPr>
          <w:rFonts w:ascii="Calibri" w:hAnsi="Calibri"/>
          <w:sz w:val="20"/>
          <w:szCs w:val="20"/>
          <w:shd w:val="clear" w:color="auto" w:fill="FFFFFF"/>
        </w:rPr>
        <w:t xml:space="preserve"> als "Projekt Antirussland", als Russlands künstlichen Antipoden, den EU und USA zum Experimentierfeld ihrer antirussischen Kampagnen gemacht hätten</w:t>
      </w:r>
      <w:r w:rsidR="00D60E8A" w:rsidRPr="00E85A4C">
        <w:rPr>
          <w:rFonts w:ascii="Calibri" w:hAnsi="Calibri"/>
          <w:sz w:val="20"/>
          <w:szCs w:val="20"/>
        </w:rPr>
        <w:t xml:space="preserve">. …. Die Ukraine, sagt der russische Präsident, ist also "Antirussland". Doch was ist Putins Russland im Jahr 2022? Was für ein Land entsteht da unter seiner Führung, welches Erbe will er den kommenden Generationen hinterlassen? </w:t>
      </w:r>
      <w:r w:rsidR="00D60E8A" w:rsidRPr="00E85A4C">
        <w:rPr>
          <w:rFonts w:ascii="Calibri" w:hAnsi="Calibri"/>
          <w:sz w:val="20"/>
          <w:szCs w:val="20"/>
          <w:shd w:val="clear" w:color="auto" w:fill="FFFFFF"/>
        </w:rPr>
        <w:t>Fortlaufend beschuldigt Putin die ukrainischen Machthaber, dem Nazismus Vorschub zu leisten</w:t>
      </w:r>
      <w:r w:rsidR="00D60E8A" w:rsidRPr="00E85A4C">
        <w:rPr>
          <w:rFonts w:ascii="Calibri" w:hAnsi="Calibri"/>
          <w:sz w:val="20"/>
          <w:szCs w:val="20"/>
        </w:rPr>
        <w:t xml:space="preserve">, tituliert sie als "Erben der ukrainischen Hilfspolizei" oder als </w:t>
      </w:r>
      <w:proofErr w:type="spellStart"/>
      <w:r w:rsidR="00D60E8A" w:rsidRPr="00E85A4C">
        <w:rPr>
          <w:rStyle w:val="Hervorhebung"/>
          <w:rFonts w:ascii="Calibri" w:hAnsi="Calibri"/>
          <w:sz w:val="20"/>
          <w:szCs w:val="20"/>
        </w:rPr>
        <w:t>banderowzy</w:t>
      </w:r>
      <w:proofErr w:type="spellEnd"/>
      <w:r w:rsidR="00D60E8A" w:rsidRPr="00E85A4C">
        <w:rPr>
          <w:rFonts w:ascii="Calibri" w:hAnsi="Calibri"/>
          <w:sz w:val="20"/>
          <w:szCs w:val="20"/>
        </w:rPr>
        <w:t xml:space="preserve">, wie die ukrainischen Ordnungseinheiten im Dienst der deutschen Besatzer im </w:t>
      </w:r>
      <w:hyperlink r:id="rId1287" w:history="1">
        <w:r w:rsidR="00D60E8A" w:rsidRPr="00E85A4C">
          <w:rPr>
            <w:rStyle w:val="Hyperlink"/>
            <w:rFonts w:ascii="Calibri" w:hAnsi="Calibri"/>
            <w:sz w:val="20"/>
            <w:szCs w:val="20"/>
          </w:rPr>
          <w:t>Zweiten Weltkrieg</w:t>
        </w:r>
      </w:hyperlink>
      <w:r w:rsidR="00D60E8A" w:rsidRPr="00E85A4C">
        <w:rPr>
          <w:rFonts w:ascii="Calibri" w:hAnsi="Calibri"/>
          <w:sz w:val="20"/>
          <w:szCs w:val="20"/>
        </w:rPr>
        <w:t xml:space="preserve"> genannt wurden. Dabei zementiert er selbst gerade ein Herrschaftssystem, das im Wortsinn auf "Blut und Boden" basiert: Wie Hitler vor dem Zweiten Weltkrieg bringt er alle Gebiete, in denen ehemalige Landsleute leben, "heim ins Reich" – oder wie der russische Ausdruck lautet, er "sammelt die Länder". Gleichzeitig verkünden die Propheten der sogenannten russischen Welt in propagandistischen Talkshows auf allen russischen Fernsehkanälen ihre Heilsbotschaft. Auf Ressentiments beruhende Vorstellungen von einer imperial-nationalistischen Revanche Russlands, gepaart mit Behauptungen über die Minderwertigkeit und Unselbstständigkeit der ehemaligen Sowjetrepubliken, werden unaufhörlich von einer Propaganda breitgetreten, die seit etwa zehn Jahren den Ton in den russischen Massenmedien angibt….. </w:t>
      </w:r>
      <w:r w:rsidR="00D60E8A" w:rsidRPr="00E85A4C">
        <w:rPr>
          <w:rFonts w:ascii="Calibri" w:hAnsi="Calibri"/>
          <w:sz w:val="20"/>
          <w:szCs w:val="20"/>
          <w:shd w:val="clear" w:color="auto" w:fill="FFFFFF"/>
        </w:rPr>
        <w:t>Putin sagt, die Ukraine sei durch und durch korrupt</w:t>
      </w:r>
      <w:r w:rsidR="00D60E8A" w:rsidRPr="00E85A4C">
        <w:rPr>
          <w:rFonts w:ascii="Calibri" w:hAnsi="Calibri"/>
          <w:sz w:val="20"/>
          <w:szCs w:val="20"/>
        </w:rPr>
        <w:t xml:space="preserve">. Dabei hat gerade in Russland die </w:t>
      </w:r>
      <w:hyperlink r:id="rId1288" w:history="1">
        <w:r w:rsidR="00D60E8A" w:rsidRPr="00E85A4C">
          <w:rPr>
            <w:rStyle w:val="Hyperlink"/>
            <w:rFonts w:ascii="Calibri" w:hAnsi="Calibri"/>
            <w:sz w:val="20"/>
            <w:szCs w:val="20"/>
          </w:rPr>
          <w:t>Korruption</w:t>
        </w:r>
      </w:hyperlink>
      <w:r w:rsidR="00D60E8A" w:rsidRPr="00E85A4C">
        <w:rPr>
          <w:rFonts w:ascii="Calibri" w:hAnsi="Calibri"/>
          <w:sz w:val="20"/>
          <w:szCs w:val="20"/>
        </w:rPr>
        <w:t xml:space="preserve"> staatlicher Institutionen ein solches Ausmaß erreicht, dass Großkonzerne (die über Strohmänner ohnehin längst der Machtelite gehören) heute weder von den Geheimdiensten zu trennen sind (welche die russischen Behörden und die Oligarchie wie ein Pilzgeflecht durchziehen) noch von der organisierten Kriminalität (die sich Dienste und Militär, anstatt sie zu bekämpfen, zu Diensten machten). Die Korruption ist in Russland kein Mangel des Staatsapparats, sie ist systemrelevant. Russland wird im Grunde von oligarchischen Beamten verwaltet, viele davon Veteranen des Inlandsgeheimdiensts FSB, deren Mentalität und Sprache aus der kriminellen Subkultur stammen</w:t>
      </w:r>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 </w:t>
      </w:r>
      <w:r w:rsidR="00D60E8A" w:rsidRPr="00E85A4C">
        <w:rPr>
          <w:rFonts w:ascii="Calibri" w:hAnsi="Calibri"/>
          <w:sz w:val="20"/>
          <w:szCs w:val="20"/>
          <w:shd w:val="clear" w:color="auto" w:fill="FFFFFF"/>
        </w:rPr>
        <w:t>Putin bezichtigt die Ukraine, die Pressefreiheit anzugreifen:</w:t>
      </w:r>
      <w:r w:rsidR="00D60E8A" w:rsidRPr="00E85A4C">
        <w:rPr>
          <w:rFonts w:ascii="Calibri" w:hAnsi="Calibri"/>
          <w:sz w:val="20"/>
          <w:szCs w:val="20"/>
        </w:rPr>
        <w:t xml:space="preserve"> Nachdem Russland die Krim annektiert und im </w:t>
      </w:r>
      <w:proofErr w:type="spellStart"/>
      <w:r w:rsidR="00D60E8A" w:rsidRPr="00E85A4C">
        <w:rPr>
          <w:rFonts w:ascii="Calibri" w:hAnsi="Calibri"/>
          <w:sz w:val="20"/>
          <w:szCs w:val="20"/>
        </w:rPr>
        <w:t>Donbass</w:t>
      </w:r>
      <w:proofErr w:type="spellEnd"/>
      <w:r w:rsidR="00D60E8A" w:rsidRPr="00E85A4C">
        <w:rPr>
          <w:rFonts w:ascii="Calibri" w:hAnsi="Calibri"/>
          <w:sz w:val="20"/>
          <w:szCs w:val="20"/>
        </w:rPr>
        <w:t xml:space="preserve"> mithilfe kremltreuer Partisanengruppen und Soldaten ohne Hoheitszeichen einen hybriden Krieg begonnen hatte, wurde in der Ukraine die Ausstrahlung russischer Medien eingeschränkt. Zu diesem Zeitpunkt agierten unsere Journalisten gegenüber der Kiewer Regierung wie eine militärische Sonderpropaganda, die die Ukrainer systematisch diskreditierte, ja, entmenschlichte, und so das russische TV-Publikum auf den "gerechten" Krieg gegen das "Marionettenregime" vorbereitete. Russische Politik ist in den letzten Jahren gleichsam aus unserem Fernsehen verschwunden: In allen Sendungen wird entweder das politische Leben der Ukraine durch den Schmutz gezogen oder die Konfrontation zwischen Russland und dem Westen herbeigeredet….. Die wenigen unabhängigen russischen Medien – insbesondere jene, die es gewagt hatten, investigativ gegen Korruption vorzugehen – wurden verfolgt und unterdrückt. Die besten davon wurden zu ausländischen Agenten erklärt…. </w:t>
      </w:r>
      <w:r w:rsidR="00D60E8A" w:rsidRPr="00E85A4C">
        <w:rPr>
          <w:rFonts w:ascii="Calibri" w:hAnsi="Calibri"/>
          <w:sz w:val="20"/>
          <w:szCs w:val="20"/>
          <w:shd w:val="clear" w:color="auto" w:fill="FFFFFF"/>
        </w:rPr>
        <w:t>Putin spricht von der Verelendung der ukrainischen Bevölkerung</w:t>
      </w:r>
      <w:r w:rsidR="00D60E8A" w:rsidRPr="00E85A4C">
        <w:rPr>
          <w:rFonts w:ascii="Calibri" w:hAnsi="Calibri"/>
          <w:sz w:val="20"/>
          <w:szCs w:val="20"/>
        </w:rPr>
        <w:t xml:space="preserve"> sowie davon, dass fast jeder sechste Ukrainer sein Geld im Ausland verdienen müsse. Doch auch in Russland versinkt das Volk zunehmend in Armut. Der Borschtsch-Index – ein Kaufkraft-Indikator, der anhand der Zutaten für die beliebte Rote-Bete-Suppe berechnet wird, hat sich zwar innerhalb von fünf Jahren verdoppelt, das Einkommensniveau der Bevölkerung blieb jedoch gleich. Die Hälfte der russischen Jugendlichen will das Land verlassen.</w:t>
      </w:r>
      <w:r w:rsidR="00D60E8A" w:rsidRPr="00E85A4C">
        <w:rPr>
          <w:rFonts w:ascii="Calibri" w:hAnsi="Calibri"/>
          <w:sz w:val="20"/>
          <w:szCs w:val="20"/>
        </w:rPr>
        <w:br/>
        <w:t>Es scheint, als spreche Putin nicht von den Problemen der Ukraine, sondern von russischen. Woher dann aber diese unversöhnliche Feindschaft, woher all die Abneigung und Verachtung gegenüber der souveränen Ukraine, woher die standhafte Weigerung, an dieses Land zu glauben…</w:t>
      </w:r>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 Ich habe die Ukraine oft besucht, sowohl vor als auch nach 2014. Mit jedem Jahr ist mir der Unterschied zwischen unseren beiden Ländern immer klarer geworden. Die Ukraine war und bleibt ein sehr freies Land. Ein Land, dessen gesellschaftliches und politisches Leben schon immer von Chaos geprägt war. Es hat starke Ähnlichkeit mit dem Russland aus der Zeit vor Wladimir Putins Amtsantritt und je länger Putins Macht anhielt, desto deutlicher traten die Unterschiede zutage. </w:t>
      </w:r>
      <w:r w:rsidR="00D60E8A" w:rsidRPr="00E85A4C">
        <w:rPr>
          <w:rFonts w:ascii="Calibri" w:hAnsi="Calibri"/>
          <w:sz w:val="20"/>
          <w:szCs w:val="20"/>
          <w:shd w:val="clear" w:color="auto" w:fill="FFFFFF"/>
        </w:rPr>
        <w:t xml:space="preserve">Von Jahr zu Jahr nahm in Russland die Ordnung zu und die Freiheit ab. Heute ist der </w:t>
      </w:r>
      <w:r w:rsidR="00D60E8A" w:rsidRPr="00E85A4C">
        <w:rPr>
          <w:rFonts w:ascii="Calibri" w:hAnsi="Calibri"/>
          <w:sz w:val="20"/>
          <w:szCs w:val="20"/>
          <w:shd w:val="clear" w:color="auto" w:fill="FFFFFF"/>
        </w:rPr>
        <w:lastRenderedPageBreak/>
        <w:t>Unterschied zur Ukraine enorm</w:t>
      </w:r>
      <w:r w:rsidR="00D60E8A" w:rsidRPr="00E85A4C">
        <w:rPr>
          <w:rFonts w:ascii="Calibri" w:hAnsi="Calibri"/>
          <w:sz w:val="20"/>
          <w:szCs w:val="20"/>
        </w:rPr>
        <w:t>. Russland ist ein Polizeistaat mit nahezu diktatorischer Ordnung. Und auch von der Freiheit ist hier fast genauso viel übrig wie in einer Diktatur….Die Ukraine dagegen ist tatsächlich zu einer Art Antirussland geworden: Trotz des Chaos und der totalen Korruption ist sie ein Beispiel für eine funktionierende Demokratie. Bei den Wahlen wechselte die Macht jeweils vom einen politisch-finanzwirtschaftlichen Konglomerat zum anderen. Versuchte eine der Parteien die Macht zu usurpieren, gingen die Menschen auf die Straße und forderten Gerechtigkeit. Zu den russischen Wahlen ist dagegen schon seit 20 Jahren keine reale Opposition mehr zugelassen worden…</w:t>
      </w:r>
      <w:proofErr w:type="gramStart"/>
      <w:r w:rsidR="00D60E8A" w:rsidRPr="00E85A4C">
        <w:rPr>
          <w:rFonts w:ascii="Calibri" w:hAnsi="Calibri"/>
          <w:sz w:val="20"/>
          <w:szCs w:val="20"/>
        </w:rPr>
        <w:t>..</w:t>
      </w:r>
      <w:proofErr w:type="gramEnd"/>
      <w:r w:rsidR="00D60E8A" w:rsidRPr="00E85A4C">
        <w:rPr>
          <w:rFonts w:ascii="Calibri" w:hAnsi="Calibri"/>
          <w:sz w:val="20"/>
          <w:szCs w:val="20"/>
        </w:rPr>
        <w:t xml:space="preserve"> In der Ukraine hat man den Versuch in Angriff genommen, einen modernen Nationalstaat zu errichten. Die Ukraine ist dabei weltoffen geblieben und hat nur die Skepsis des Westens beklagt, weil dieser zögerte, sie unter seine Fittiche zu nehmen. Russland dagegen hat sich immer mehr eingeigelt und abgeschottet und glaubt zunehmend selbst an die Behauptung eines existenziellen Konflikts mit dem Westen … </w:t>
      </w:r>
      <w:r w:rsidR="00D60E8A" w:rsidRPr="00E85A4C">
        <w:rPr>
          <w:rFonts w:ascii="Calibri" w:hAnsi="Calibri"/>
          <w:sz w:val="20"/>
          <w:szCs w:val="20"/>
          <w:shd w:val="clear" w:color="auto" w:fill="FFFFFF"/>
        </w:rPr>
        <w:t>Das Hauptproblem der Ukraine besteht, wie mir scheint, gerade darin, dass sie Putin und der Welt aufzeigt, dass wir, die Russen, auch anders könnten</w:t>
      </w:r>
      <w:r w:rsidR="00D60E8A" w:rsidRPr="00E85A4C">
        <w:rPr>
          <w:rFonts w:ascii="Calibri" w:hAnsi="Calibri"/>
          <w:sz w:val="20"/>
          <w:szCs w:val="20"/>
        </w:rPr>
        <w:t>: dass Menschen, die sich durch nichts von uns unterscheiden, die den gleichen Background, die gleiche Mentalität und Kultur haben, nicht unbedingt in Baracken hausen müssen, zu patriotischem Trommelwirbel und Kirchengesang, sondern in einem ganz normalen, modernen Land leben können. Dass es möglich ist, sich einem autoritären Regime zu widersetzen. Dass politische Eliten dem Volk Rechenschaft schuldig sind – und abgelöst werden können.</w:t>
      </w:r>
      <w:r w:rsidR="00D60E8A" w:rsidRPr="00E85A4C">
        <w:rPr>
          <w:rFonts w:ascii="Calibri" w:hAnsi="Calibri"/>
          <w:sz w:val="20"/>
          <w:szCs w:val="20"/>
        </w:rPr>
        <w:br/>
        <w:t xml:space="preserve">Würde man einer solchen Ukraine erlauben, </w:t>
      </w:r>
      <w:proofErr w:type="spellStart"/>
      <w:r w:rsidR="00D60E8A" w:rsidRPr="00E85A4C">
        <w:rPr>
          <w:rFonts w:ascii="Calibri" w:hAnsi="Calibri"/>
          <w:sz w:val="20"/>
          <w:szCs w:val="20"/>
        </w:rPr>
        <w:t>weiterzuexistieren</w:t>
      </w:r>
      <w:proofErr w:type="spellEnd"/>
      <w:r w:rsidR="00D60E8A" w:rsidRPr="00E85A4C">
        <w:rPr>
          <w:rFonts w:ascii="Calibri" w:hAnsi="Calibri"/>
          <w:sz w:val="20"/>
          <w:szCs w:val="20"/>
        </w:rPr>
        <w:t xml:space="preserve"> und sich weiterzuentwickeln, brächte dies das russische Modell in Verruf. Folglich hat unsere Propaganda keine Mühen gescheut, um die Ukraine zu verunglimpfen und anzuprangern. Und nun, da sich unser eigenes Modell in einer Sackgasse befindet, bleibt uns nichts anderes übrig, als dieses Antirussland zu vernichten </w:t>
      </w:r>
      <w:r w:rsidR="00D60E8A" w:rsidRPr="00E85A4C">
        <w:rPr>
          <w:rFonts w:ascii="Calibri" w:hAnsi="Calibri"/>
          <w:i/>
          <w:sz w:val="18"/>
          <w:szCs w:val="18"/>
        </w:rPr>
        <w:t xml:space="preserve"> (</w:t>
      </w:r>
      <w:hyperlink r:id="rId1289" w:history="1">
        <w:r w:rsidR="00D60E8A" w:rsidRPr="00E85A4C">
          <w:rPr>
            <w:rStyle w:val="Hyperlink"/>
            <w:rFonts w:ascii="Calibri" w:hAnsi="Calibri"/>
            <w:i/>
            <w:sz w:val="18"/>
            <w:szCs w:val="18"/>
          </w:rPr>
          <w:t xml:space="preserve">Dmitry </w:t>
        </w:r>
        <w:proofErr w:type="spellStart"/>
        <w:r w:rsidR="00D60E8A" w:rsidRPr="00E85A4C">
          <w:rPr>
            <w:rStyle w:val="Hyperlink"/>
            <w:rFonts w:ascii="Calibri" w:hAnsi="Calibri"/>
            <w:i/>
            <w:sz w:val="18"/>
            <w:szCs w:val="18"/>
          </w:rPr>
          <w:t>Glukhovsky</w:t>
        </w:r>
        <w:proofErr w:type="spellEnd"/>
      </w:hyperlink>
      <w:r w:rsidR="00D60E8A" w:rsidRPr="00E85A4C">
        <w:rPr>
          <w:rFonts w:ascii="Calibri" w:hAnsi="Calibri"/>
          <w:i/>
          <w:sz w:val="18"/>
          <w:szCs w:val="18"/>
        </w:rPr>
        <w:t xml:space="preserve"> 1.3.22)</w:t>
      </w:r>
    </w:p>
    <w:p w:rsidR="00D60E8A" w:rsidRPr="00E85A4C" w:rsidRDefault="00D60E8A" w:rsidP="00D60E8A">
      <w:pPr>
        <w:shd w:val="clear" w:color="auto" w:fill="FFFFFF"/>
        <w:ind w:left="-454" w:right="-1"/>
        <w:rPr>
          <w:rFonts w:ascii="Calibri" w:hAnsi="Calibri"/>
          <w:sz w:val="20"/>
          <w:szCs w:val="20"/>
        </w:rPr>
      </w:pPr>
    </w:p>
    <w:p w:rsidR="00D60E8A" w:rsidRPr="00E85A4C" w:rsidRDefault="007D338A" w:rsidP="00D60E8A">
      <w:pPr>
        <w:shd w:val="clear" w:color="auto" w:fill="FFFFFF"/>
        <w:ind w:left="-454" w:right="-1"/>
        <w:rPr>
          <w:rFonts w:ascii="Calibri" w:hAnsi="Calibri"/>
          <w:sz w:val="20"/>
          <w:szCs w:val="20"/>
        </w:rPr>
      </w:pPr>
      <w:hyperlink r:id="rId1290" w:history="1">
        <w:r w:rsidR="00D60E8A" w:rsidRPr="00E85A4C">
          <w:rPr>
            <w:rStyle w:val="Hyperlink"/>
            <w:rFonts w:ascii="Calibri" w:hAnsi="Calibri"/>
            <w:sz w:val="20"/>
            <w:szCs w:val="20"/>
          </w:rPr>
          <w:t>https://correctiv.org/aktuelles/korruption/system-putin/2015/07/30/</w:t>
        </w:r>
        <w:r w:rsidR="00D60E8A" w:rsidRPr="00E85A4C">
          <w:rPr>
            <w:rStyle w:val="Hyperlink"/>
            <w:rFonts w:ascii="Calibri" w:hAnsi="Calibri"/>
            <w:b/>
            <w:color w:val="000000"/>
            <w:sz w:val="20"/>
            <w:szCs w:val="20"/>
          </w:rPr>
          <w:t>putins-fruehe-jahre</w:t>
        </w:r>
        <w:r w:rsidR="00D60E8A" w:rsidRPr="00E85A4C">
          <w:rPr>
            <w:rStyle w:val="Hyperlink"/>
            <w:rFonts w:ascii="Calibri" w:hAnsi="Calibri"/>
            <w:sz w:val="20"/>
            <w:szCs w:val="20"/>
          </w:rPr>
          <w:t>/</w:t>
        </w:r>
      </w:hyperlink>
      <w:r w:rsidR="00D60E8A" w:rsidRPr="00E85A4C">
        <w:rPr>
          <w:rFonts w:ascii="Calibri" w:hAnsi="Calibri"/>
          <w:sz w:val="20"/>
          <w:szCs w:val="20"/>
        </w:rPr>
        <w:t xml:space="preserve"> </w:t>
      </w:r>
    </w:p>
    <w:p w:rsidR="00D60E8A" w:rsidRPr="00E85A4C" w:rsidRDefault="00D60E8A" w:rsidP="00D60E8A">
      <w:pPr>
        <w:shd w:val="clear" w:color="auto" w:fill="FFFFFF"/>
        <w:ind w:left="-454" w:right="-1"/>
        <w:rPr>
          <w:rFonts w:ascii="Calibri" w:hAnsi="Calibri"/>
          <w:sz w:val="20"/>
          <w:szCs w:val="20"/>
        </w:rPr>
      </w:pPr>
    </w:p>
    <w:p w:rsidR="00D60E8A" w:rsidRPr="00EB6243" w:rsidRDefault="00D60E8A" w:rsidP="00D60E8A">
      <w:pPr>
        <w:shd w:val="clear" w:color="auto" w:fill="FFFFFF"/>
        <w:ind w:left="-454"/>
        <w:jc w:val="center"/>
        <w:rPr>
          <w:rFonts w:ascii="Calibri" w:hAnsi="Calibri"/>
          <w:b/>
        </w:rPr>
      </w:pPr>
      <w:r w:rsidRPr="00EB6243">
        <w:rPr>
          <w:rFonts w:ascii="Calibri" w:hAnsi="Calibri"/>
          <w:b/>
        </w:rPr>
        <w:t>am 25. Februar 2022 noch</w:t>
      </w:r>
    </w:p>
    <w:p w:rsidR="00D60E8A" w:rsidRPr="00E85A4C" w:rsidRDefault="007D338A" w:rsidP="00D60E8A">
      <w:pPr>
        <w:shd w:val="clear" w:color="auto" w:fill="FFFFFF"/>
        <w:ind w:left="-454"/>
        <w:rPr>
          <w:rStyle w:val="body"/>
          <w:rFonts w:ascii="Calibri" w:hAnsi="Calibri"/>
          <w:sz w:val="20"/>
          <w:szCs w:val="20"/>
        </w:rPr>
      </w:pPr>
      <w:hyperlink r:id="rId1291" w:history="1">
        <w:r w:rsidR="00D60E8A" w:rsidRPr="00E85A4C">
          <w:rPr>
            <w:rStyle w:val="Hyperlink"/>
            <w:rFonts w:ascii="Calibri" w:hAnsi="Calibri"/>
            <w:sz w:val="20"/>
            <w:szCs w:val="20"/>
          </w:rPr>
          <w:t>https://taz.de/</w:t>
        </w:r>
        <w:r w:rsidR="00D60E8A" w:rsidRPr="00EB6243">
          <w:rPr>
            <w:rStyle w:val="Hyperlink"/>
            <w:rFonts w:ascii="Calibri" w:hAnsi="Calibri"/>
            <w:b/>
            <w:sz w:val="20"/>
            <w:szCs w:val="20"/>
          </w:rPr>
          <w:t>Stimmungsbild-aus-Moskau</w:t>
        </w:r>
        <w:r w:rsidR="00D60E8A" w:rsidRPr="00E85A4C">
          <w:rPr>
            <w:rStyle w:val="Hyperlink"/>
            <w:rFonts w:ascii="Calibri" w:hAnsi="Calibri"/>
            <w:sz w:val="20"/>
            <w:szCs w:val="20"/>
          </w:rPr>
          <w:t>/!5837544/</w:t>
        </w:r>
      </w:hyperlink>
      <w:r w:rsidR="00D60E8A" w:rsidRPr="00E85A4C">
        <w:rPr>
          <w:rFonts w:ascii="Calibri" w:hAnsi="Calibri"/>
          <w:sz w:val="20"/>
          <w:szCs w:val="20"/>
        </w:rPr>
        <w:t xml:space="preserve">    </w:t>
      </w:r>
      <w:r w:rsidR="00D60E8A" w:rsidRPr="00E85A4C">
        <w:rPr>
          <w:rStyle w:val="body"/>
          <w:rFonts w:ascii="Calibri" w:hAnsi="Calibri"/>
          <w:sz w:val="20"/>
          <w:szCs w:val="20"/>
        </w:rPr>
        <w:t>Viele Menschen auf Moskauer Straßen wundern sich: „Krieg? Welcher Krieg denn?“ Putins Indoktrination wirkt, nur wenige scheinen entsetzt.</w:t>
      </w:r>
    </w:p>
    <w:p w:rsidR="00D60E8A" w:rsidRPr="00E85A4C" w:rsidRDefault="00D60E8A" w:rsidP="00D60E8A">
      <w:pPr>
        <w:shd w:val="clear" w:color="auto" w:fill="FFFFFF"/>
        <w:ind w:left="-454"/>
        <w:rPr>
          <w:rStyle w:val="body"/>
          <w:rFonts w:ascii="Calibri" w:hAnsi="Calibri"/>
          <w:sz w:val="20"/>
          <w:szCs w:val="20"/>
        </w:rPr>
      </w:pPr>
    </w:p>
    <w:p w:rsidR="00D60E8A" w:rsidRPr="00E85A4C" w:rsidRDefault="00D60E8A" w:rsidP="00D60E8A">
      <w:pPr>
        <w:shd w:val="clear" w:color="auto" w:fill="FFFFFF"/>
        <w:ind w:left="-454"/>
        <w:rPr>
          <w:rFonts w:ascii="Calibri" w:hAnsi="Calibri"/>
          <w:sz w:val="20"/>
          <w:szCs w:val="20"/>
        </w:rPr>
      </w:pPr>
      <w:proofErr w:type="gramStart"/>
      <w:r w:rsidRPr="00E85A4C">
        <w:rPr>
          <w:rStyle w:val="body"/>
          <w:rFonts w:ascii="Calibri" w:hAnsi="Calibri"/>
          <w:sz w:val="20"/>
          <w:szCs w:val="20"/>
        </w:rPr>
        <w:t xml:space="preserve">(  </w:t>
      </w:r>
      <w:proofErr w:type="gramEnd"/>
      <w:r w:rsidR="00747412">
        <w:rPr>
          <w:rStyle w:val="Hyperlink"/>
          <w:rFonts w:ascii="Calibri" w:hAnsi="Calibri"/>
          <w:sz w:val="20"/>
          <w:szCs w:val="20"/>
        </w:rPr>
        <w:fldChar w:fldCharType="begin"/>
      </w:r>
      <w:r w:rsidR="00747412">
        <w:rPr>
          <w:rStyle w:val="Hyperlink"/>
          <w:rFonts w:ascii="Calibri" w:hAnsi="Calibri"/>
          <w:sz w:val="20"/>
          <w:szCs w:val="20"/>
        </w:rPr>
        <w:instrText xml:space="preserve"> HYPERLINK "https://www.welt.de/politik/ausland/plus236880051/Ukraine-Krise-Wenn-sogar-Kreml-Kritiker-der-russischen-Propaganda-erliegen.html" </w:instrText>
      </w:r>
      <w:r w:rsidR="00747412">
        <w:rPr>
          <w:rStyle w:val="Hyperlink"/>
          <w:rFonts w:ascii="Calibri" w:hAnsi="Calibri"/>
          <w:sz w:val="20"/>
          <w:szCs w:val="20"/>
        </w:rPr>
        <w:fldChar w:fldCharType="separate"/>
      </w:r>
      <w:r w:rsidRPr="00E85A4C">
        <w:rPr>
          <w:rStyle w:val="Hyperlink"/>
          <w:rFonts w:ascii="Calibri" w:hAnsi="Calibri"/>
          <w:sz w:val="20"/>
          <w:szCs w:val="20"/>
        </w:rPr>
        <w:t>https://www.welt.de/politik/ausland/plus236880051/Ukraine-Krise-</w:t>
      </w:r>
      <w:r w:rsidRPr="00EB6243">
        <w:rPr>
          <w:rStyle w:val="Hyperlink"/>
          <w:rFonts w:ascii="Calibri" w:hAnsi="Calibri"/>
          <w:b/>
          <w:sz w:val="20"/>
          <w:szCs w:val="20"/>
        </w:rPr>
        <w:t>Wenn-sogar-Kreml-Kritiker-der-russischen-</w:t>
      </w:r>
      <w:r w:rsidRPr="00EB6243">
        <w:rPr>
          <w:rStyle w:val="Hyperlink"/>
          <w:rFonts w:ascii="Calibri" w:hAnsi="Calibri"/>
          <w:b/>
          <w:sz w:val="20"/>
          <w:szCs w:val="20"/>
          <w:highlight w:val="yellow"/>
        </w:rPr>
        <w:t>Propaganda-erliegen</w:t>
      </w:r>
      <w:r w:rsidRPr="00E85A4C">
        <w:rPr>
          <w:rStyle w:val="Hyperlink"/>
          <w:rFonts w:ascii="Calibri" w:hAnsi="Calibri"/>
          <w:sz w:val="20"/>
          <w:szCs w:val="20"/>
        </w:rPr>
        <w:t>.html</w:t>
      </w:r>
      <w:r w:rsidR="00747412">
        <w:rPr>
          <w:rStyle w:val="Hyperlink"/>
          <w:rFonts w:ascii="Calibri" w:hAnsi="Calibri"/>
          <w:sz w:val="20"/>
          <w:szCs w:val="20"/>
        </w:rPr>
        <w:fldChar w:fldCharType="end"/>
      </w:r>
      <w:r w:rsidRPr="00E85A4C">
        <w:rPr>
          <w:rStyle w:val="body"/>
          <w:rFonts w:ascii="Calibri" w:hAnsi="Calibri"/>
          <w:sz w:val="20"/>
          <w:szCs w:val="20"/>
        </w:rPr>
        <w:t xml:space="preserve"> )  </w:t>
      </w:r>
      <w:r w:rsidRPr="00E85A4C">
        <w:rPr>
          <w:rStyle w:val="body"/>
          <w:rFonts w:ascii="Calibri" w:hAnsi="Calibri"/>
          <w:i/>
          <w:sz w:val="20"/>
          <w:szCs w:val="20"/>
        </w:rPr>
        <w:t>am 13. Februar noch</w:t>
      </w:r>
      <w:r w:rsidRPr="00E85A4C">
        <w:rPr>
          <w:rStyle w:val="body"/>
          <w:rFonts w:ascii="Calibri" w:hAnsi="Calibri"/>
          <w:sz w:val="20"/>
          <w:szCs w:val="20"/>
        </w:rPr>
        <w:t xml:space="preserve">:  </w:t>
      </w:r>
      <w:r w:rsidRPr="00E85A4C">
        <w:rPr>
          <w:rFonts w:ascii="Calibri" w:hAnsi="Calibri"/>
          <w:sz w:val="20"/>
          <w:szCs w:val="20"/>
        </w:rPr>
        <w:t xml:space="preserve">Wer in Russland staatlich gesteuerte Medien verfolgt, dem wird die Botschaft des Kreml sofort klar: </w:t>
      </w:r>
      <w:r w:rsidRPr="00E85A4C">
        <w:rPr>
          <w:rFonts w:ascii="Calibri" w:hAnsi="Calibri"/>
          <w:sz w:val="20"/>
          <w:szCs w:val="20"/>
          <w:shd w:val="clear" w:color="auto" w:fill="F2F2F2"/>
        </w:rPr>
        <w:t>Russland ist ein friedliebendes Land, das ständig vom bösen Westen provoziert wird</w:t>
      </w:r>
      <w:r w:rsidRPr="00E85A4C">
        <w:rPr>
          <w:rFonts w:ascii="Calibri" w:hAnsi="Calibri"/>
          <w:sz w:val="20"/>
          <w:szCs w:val="20"/>
        </w:rPr>
        <w:t>. Ein enormer Unterschied zur Kriegshysterie vor der Annexion der Krim. Welches Kalkül steckt dahinter? Seit Tagen haben russische Staatssender ausreichend Gelegenheit, dem einheimischen Publikum im Ukraine-Konflikt die offizielle Kreml-Linie mitzuteilen. Die Botschaft lautet: Der Westen redet die Kriegsgefahr herbei und gefährdet darüber hinaus Russland</w:t>
      </w:r>
    </w:p>
    <w:p w:rsidR="00D60E8A" w:rsidRPr="00E85A4C" w:rsidRDefault="00D60E8A" w:rsidP="00D60E8A">
      <w:pPr>
        <w:shd w:val="clear" w:color="auto" w:fill="FFFFFF"/>
        <w:ind w:left="-454"/>
        <w:rPr>
          <w:rFonts w:ascii="Calibri" w:hAnsi="Calibri"/>
          <w:sz w:val="20"/>
          <w:szCs w:val="20"/>
        </w:rPr>
      </w:pPr>
    </w:p>
    <w:tbl>
      <w:tblPr>
        <w:tblW w:w="0" w:type="auto"/>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5"/>
        <w:gridCol w:w="1771"/>
      </w:tblGrid>
      <w:tr w:rsidR="00D60E8A" w:rsidRPr="00E85A4C" w:rsidTr="00747412">
        <w:tc>
          <w:tcPr>
            <w:tcW w:w="8217" w:type="dxa"/>
          </w:tcPr>
          <w:p w:rsidR="00D60E8A" w:rsidRPr="00E85A4C" w:rsidRDefault="007D338A" w:rsidP="00747412">
            <w:pPr>
              <w:rPr>
                <w:rStyle w:val="q4iawc"/>
                <w:rFonts w:ascii="Calibri" w:hAnsi="Calibri"/>
                <w:lang w:val="de-DE"/>
              </w:rPr>
            </w:pPr>
            <w:hyperlink r:id="rId1292" w:history="1">
              <w:r w:rsidR="00D60E8A" w:rsidRPr="00E85A4C">
                <w:rPr>
                  <w:rStyle w:val="Hyperlink"/>
                  <w:rFonts w:ascii="Calibri" w:hAnsi="Calibri"/>
                  <w:sz w:val="20"/>
                  <w:szCs w:val="20"/>
                </w:rPr>
                <w:t>https://iz.ru/1295943/2022-02-24/putin-prinial-resheni6e-o-spetcialnoi-voennoi-operatcii-v-donbasse</w:t>
              </w:r>
            </w:hyperlink>
            <w:r w:rsidR="00D60E8A" w:rsidRPr="00E85A4C">
              <w:rPr>
                <w:rStyle w:val="body"/>
                <w:rFonts w:ascii="Calibri" w:hAnsi="Calibri"/>
                <w:sz w:val="20"/>
                <w:szCs w:val="20"/>
              </w:rPr>
              <w:t xml:space="preserve">  </w:t>
            </w:r>
            <w:r w:rsidR="00D60E8A" w:rsidRPr="00E85A4C">
              <w:rPr>
                <w:rStyle w:val="q4iawc"/>
                <w:rFonts w:ascii="Calibri" w:hAnsi="Calibri"/>
                <w:b/>
                <w:sz w:val="20"/>
                <w:szCs w:val="20"/>
                <w:shd w:val="clear" w:color="auto" w:fill="F2F2F2"/>
                <w:lang w:val="de-DE"/>
              </w:rPr>
              <w:t xml:space="preserve">Putin entschied sich für eine spezielle Militäroperation im </w:t>
            </w:r>
            <w:proofErr w:type="spellStart"/>
            <w:r w:rsidR="00D60E8A" w:rsidRPr="00E85A4C">
              <w:rPr>
                <w:rStyle w:val="q4iawc"/>
                <w:rFonts w:ascii="Calibri" w:hAnsi="Calibri"/>
                <w:b/>
                <w:sz w:val="20"/>
                <w:szCs w:val="20"/>
                <w:shd w:val="clear" w:color="auto" w:fill="F2F2F2"/>
                <w:lang w:val="de-DE"/>
              </w:rPr>
              <w:t>Donbass</w:t>
            </w:r>
            <w:proofErr w:type="spellEnd"/>
            <w:r w:rsidR="00D60E8A" w:rsidRPr="00E85A4C">
              <w:rPr>
                <w:rStyle w:val="q4iawc"/>
                <w:rFonts w:ascii="Calibri" w:hAnsi="Calibri"/>
                <w:lang w:val="de-DE"/>
              </w:rPr>
              <w:t xml:space="preserve"> </w:t>
            </w:r>
            <w:r w:rsidR="00D60E8A" w:rsidRPr="00E85A4C">
              <w:rPr>
                <w:rStyle w:val="q4iawc"/>
                <w:rFonts w:ascii="Calibri" w:hAnsi="Calibri"/>
                <w:sz w:val="19"/>
                <w:szCs w:val="19"/>
                <w:highlight w:val="yellow"/>
                <w:lang w:val="de-DE"/>
              </w:rPr>
              <w:t xml:space="preserve">(die </w:t>
            </w:r>
            <w:proofErr w:type="spellStart"/>
            <w:r w:rsidR="00D60E8A" w:rsidRPr="00E85A4C">
              <w:rPr>
                <w:rStyle w:val="q4iawc"/>
                <w:rFonts w:ascii="Calibri" w:hAnsi="Calibri"/>
                <w:sz w:val="19"/>
                <w:szCs w:val="19"/>
                <w:highlight w:val="yellow"/>
                <w:lang w:val="de-DE"/>
              </w:rPr>
              <w:t>russ.Version</w:t>
            </w:r>
            <w:proofErr w:type="spellEnd"/>
            <w:r w:rsidR="00D60E8A" w:rsidRPr="00E85A4C">
              <w:rPr>
                <w:rStyle w:val="q4iawc"/>
                <w:rFonts w:ascii="Calibri" w:hAnsi="Calibri"/>
                <w:sz w:val="19"/>
                <w:szCs w:val="19"/>
                <w:highlight w:val="yellow"/>
                <w:lang w:val="de-DE"/>
              </w:rPr>
              <w:t>)</w:t>
            </w:r>
          </w:p>
          <w:p w:rsidR="00D60E8A" w:rsidRPr="00E85A4C" w:rsidRDefault="00D60E8A" w:rsidP="00747412">
            <w:pPr>
              <w:rPr>
                <w:rStyle w:val="body"/>
                <w:rFonts w:ascii="Calibri" w:hAnsi="Calibri"/>
                <w:i/>
                <w:sz w:val="20"/>
                <w:szCs w:val="20"/>
              </w:rPr>
            </w:pPr>
            <w:r w:rsidRPr="00E85A4C">
              <w:rPr>
                <w:rStyle w:val="q4iawc"/>
                <w:rFonts w:ascii="Calibri" w:hAnsi="Calibri"/>
                <w:i/>
                <w:sz w:val="20"/>
                <w:szCs w:val="20"/>
                <w:lang w:val="de-DE"/>
              </w:rPr>
              <w:t xml:space="preserve">„Ich habe beschlossen, eine spezielle Militäroperation durchzuführen. Ihr Ziel ist es, Menschen zu schützen, die seit acht Jahren Mobbing und Völkermord durch das Kiewer Regime ausgesetzt sind. Und dafür werden wir die Entmilitarisierung und Entnazifizierung der Ukraine anstreben. Außerdem werden diejenigen vor Gericht gestellt, die zahlreiche blutige Verbrechen gegen Zivilisten begangen haben, darunter Bürger der Russischen Föderation“, sagte Putin.                    Das Staatsoberhaupt wies darauf hin, dass die Umstände „entschlossenes und sofortiges Handeln“ erfordern, und daher nach dem Hilferuf der </w:t>
            </w:r>
            <w:proofErr w:type="spellStart"/>
            <w:r w:rsidRPr="00E85A4C">
              <w:rPr>
                <w:rStyle w:val="q4iawc"/>
                <w:rFonts w:ascii="Calibri" w:hAnsi="Calibri"/>
                <w:i/>
                <w:sz w:val="20"/>
                <w:szCs w:val="20"/>
                <w:lang w:val="de-DE"/>
              </w:rPr>
              <w:t>Donbass</w:t>
            </w:r>
            <w:proofErr w:type="spellEnd"/>
            <w:r w:rsidRPr="00E85A4C">
              <w:rPr>
                <w:rStyle w:val="q4iawc"/>
                <w:rFonts w:ascii="Calibri" w:hAnsi="Calibri"/>
                <w:i/>
                <w:sz w:val="20"/>
                <w:szCs w:val="20"/>
                <w:lang w:val="de-DE"/>
              </w:rPr>
              <w:t>-Republiken an Russland gemäß Artikel 51, Teil 7 der UN-Charta, mit Zustimmung der Föderation Rat und in Übereinstimmung mit den von der Bundesversammlung ratifizierten Verträgen über Freundschaft und gegenseitigen Beistand mit der DVR und der LVR beschloss er, „eine besondere militärische Operation durchzuführen“.</w:t>
            </w:r>
          </w:p>
        </w:tc>
        <w:tc>
          <w:tcPr>
            <w:tcW w:w="1701" w:type="dxa"/>
          </w:tcPr>
          <w:p w:rsidR="00D60E8A" w:rsidRPr="00E85A4C" w:rsidRDefault="00D60E8A" w:rsidP="00747412">
            <w:pPr>
              <w:jc w:val="right"/>
              <w:rPr>
                <w:rStyle w:val="body"/>
                <w:rFonts w:ascii="Calibri" w:hAnsi="Calibri"/>
                <w:sz w:val="20"/>
                <w:szCs w:val="20"/>
              </w:rPr>
            </w:pPr>
            <w:r w:rsidRPr="00E85A4C">
              <w:rPr>
                <w:rStyle w:val="body"/>
                <w:rFonts w:ascii="Calibri" w:hAnsi="Calibri"/>
                <w:noProof/>
                <w:sz w:val="20"/>
                <w:szCs w:val="20"/>
              </w:rPr>
              <w:drawing>
                <wp:inline distT="0" distB="0" distL="0" distR="0">
                  <wp:extent cx="716280" cy="716280"/>
                  <wp:effectExtent l="0" t="0" r="762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716280" cy="716280"/>
                          </a:xfrm>
                          <a:prstGeom prst="rect">
                            <a:avLst/>
                          </a:prstGeom>
                          <a:noFill/>
                          <a:ln>
                            <a:noFill/>
                          </a:ln>
                        </pic:spPr>
                      </pic:pic>
                    </a:graphicData>
                  </a:graphic>
                </wp:inline>
              </w:drawing>
            </w:r>
          </w:p>
          <w:p w:rsidR="00D60E8A" w:rsidRPr="00E85A4C" w:rsidRDefault="00D60E8A" w:rsidP="00747412">
            <w:pPr>
              <w:tabs>
                <w:tab w:val="right" w:pos="-426"/>
              </w:tabs>
              <w:ind w:right="-1"/>
              <w:rPr>
                <w:rFonts w:ascii="Calibri" w:hAnsi="Calibri"/>
                <w:i/>
                <w:sz w:val="18"/>
                <w:szCs w:val="18"/>
                <w:shd w:val="clear" w:color="auto" w:fill="FFFFFF"/>
              </w:rPr>
            </w:pPr>
          </w:p>
          <w:p w:rsidR="00D60E8A" w:rsidRPr="00E85A4C" w:rsidRDefault="00D60E8A" w:rsidP="00747412">
            <w:pPr>
              <w:tabs>
                <w:tab w:val="right" w:pos="-426"/>
              </w:tabs>
              <w:ind w:right="-1"/>
              <w:rPr>
                <w:rFonts w:ascii="Calibri" w:hAnsi="Calibri"/>
                <w:i/>
                <w:sz w:val="18"/>
                <w:szCs w:val="18"/>
                <w:shd w:val="clear" w:color="auto" w:fill="FFFFFF"/>
              </w:rPr>
            </w:pPr>
            <w:r w:rsidRPr="00E85A4C">
              <w:rPr>
                <w:rFonts w:ascii="Calibri" w:hAnsi="Calibri"/>
                <w:i/>
                <w:sz w:val="18"/>
                <w:szCs w:val="18"/>
                <w:shd w:val="clear" w:color="auto" w:fill="FFFFFF"/>
              </w:rPr>
              <w:t xml:space="preserve">T IPP:      </w:t>
            </w:r>
          </w:p>
          <w:p w:rsidR="00D60E8A" w:rsidRPr="00E85A4C" w:rsidRDefault="00D60E8A" w:rsidP="00747412">
            <w:pPr>
              <w:tabs>
                <w:tab w:val="right" w:pos="-426"/>
              </w:tabs>
              <w:ind w:right="-1"/>
              <w:rPr>
                <w:rFonts w:ascii="Calibri" w:hAnsi="Calibri"/>
                <w:i/>
                <w:sz w:val="18"/>
                <w:szCs w:val="18"/>
                <w:shd w:val="clear" w:color="auto" w:fill="F2F2F2"/>
              </w:rPr>
            </w:pPr>
            <w:r w:rsidRPr="00E85A4C">
              <w:rPr>
                <w:rFonts w:ascii="Calibri" w:hAnsi="Calibri"/>
                <w:i/>
                <w:sz w:val="18"/>
                <w:szCs w:val="18"/>
                <w:shd w:val="clear" w:color="auto" w:fill="FFFFFF"/>
              </w:rPr>
              <w:t xml:space="preserve"> </w:t>
            </w:r>
            <w:r w:rsidRPr="00E85A4C">
              <w:rPr>
                <w:rFonts w:ascii="Calibri" w:hAnsi="Calibri"/>
                <w:i/>
                <w:sz w:val="18"/>
                <w:szCs w:val="18"/>
                <w:shd w:val="clear" w:color="auto" w:fill="F2F2F2"/>
              </w:rPr>
              <w:t xml:space="preserve">für  Handy QR-Code </w:t>
            </w:r>
          </w:p>
          <w:p w:rsidR="00D60E8A" w:rsidRPr="00E85A4C" w:rsidRDefault="00D60E8A" w:rsidP="00747412">
            <w:pPr>
              <w:numPr>
                <w:ilvl w:val="0"/>
                <w:numId w:val="6"/>
              </w:numPr>
              <w:tabs>
                <w:tab w:val="right" w:pos="-426"/>
              </w:tabs>
              <w:ind w:left="0" w:right="-1"/>
              <w:rPr>
                <w:rFonts w:ascii="Calibri" w:hAnsi="Calibri"/>
                <w:sz w:val="8"/>
                <w:szCs w:val="8"/>
                <w:shd w:val="clear" w:color="auto" w:fill="FFFFFF"/>
              </w:rPr>
            </w:pPr>
            <w:r w:rsidRPr="00E85A4C">
              <w:rPr>
                <w:rFonts w:ascii="Calibri" w:hAnsi="Calibri"/>
                <w:i/>
                <w:sz w:val="18"/>
                <w:szCs w:val="18"/>
                <w:shd w:val="clear" w:color="auto" w:fill="F2F2F2"/>
              </w:rPr>
              <w:t xml:space="preserve">u. dann automatische  Übersetzung nutzen  </w:t>
            </w:r>
          </w:p>
          <w:p w:rsidR="00D60E8A" w:rsidRPr="00E85A4C" w:rsidRDefault="00D60E8A" w:rsidP="00747412">
            <w:pPr>
              <w:rPr>
                <w:rStyle w:val="body"/>
                <w:rFonts w:ascii="Calibri" w:hAnsi="Calibri"/>
                <w:sz w:val="20"/>
                <w:szCs w:val="20"/>
              </w:rPr>
            </w:pPr>
            <w:r w:rsidRPr="00E85A4C">
              <w:rPr>
                <w:rFonts w:ascii="Calibri" w:hAnsi="Calibri"/>
                <w:i/>
                <w:sz w:val="16"/>
                <w:szCs w:val="16"/>
                <w:shd w:val="clear" w:color="auto" w:fill="FFFFFF"/>
              </w:rPr>
              <w:t xml:space="preserve">&gt;&gt;  </w:t>
            </w:r>
            <w:r w:rsidRPr="00E85A4C">
              <w:rPr>
                <w:rFonts w:ascii="Calibri" w:hAnsi="Calibri"/>
                <w:i/>
                <w:sz w:val="18"/>
                <w:szCs w:val="18"/>
                <w:shd w:val="clear" w:color="auto" w:fill="FFFFFF"/>
              </w:rPr>
              <w:t xml:space="preserve">oder:   </w:t>
            </w:r>
            <w:hyperlink r:id="rId1294" w:history="1">
              <w:r w:rsidRPr="00E85A4C">
                <w:rPr>
                  <w:rStyle w:val="Hyperlink"/>
                  <w:rFonts w:ascii="Calibri" w:hAnsi="Calibri"/>
                  <w:i/>
                  <w:sz w:val="18"/>
                  <w:szCs w:val="18"/>
                  <w:shd w:val="clear" w:color="auto" w:fill="FFFFFF"/>
                </w:rPr>
                <w:t>translate.google.com</w:t>
              </w:r>
            </w:hyperlink>
          </w:p>
        </w:tc>
      </w:tr>
    </w:tbl>
    <w:p w:rsidR="00D60E8A" w:rsidRPr="00E85A4C" w:rsidRDefault="00D60E8A" w:rsidP="00D60E8A">
      <w:pPr>
        <w:shd w:val="clear" w:color="auto" w:fill="FFFFFF"/>
        <w:ind w:left="-454"/>
        <w:rPr>
          <w:rStyle w:val="body"/>
          <w:rFonts w:ascii="Calibri" w:hAnsi="Calibri"/>
          <w:sz w:val="20"/>
          <w:szCs w:val="20"/>
        </w:rPr>
      </w:pPr>
    </w:p>
    <w:p w:rsidR="00D60E8A" w:rsidRPr="00E85A4C" w:rsidRDefault="00D60E8A" w:rsidP="00D60E8A">
      <w:pPr>
        <w:shd w:val="clear" w:color="auto" w:fill="FFFFFF"/>
        <w:ind w:left="-454"/>
        <w:jc w:val="center"/>
        <w:rPr>
          <w:rStyle w:val="body"/>
          <w:rFonts w:ascii="Calibri" w:hAnsi="Calibri"/>
        </w:rPr>
      </w:pPr>
      <w:r w:rsidRPr="00E85A4C">
        <w:rPr>
          <w:rStyle w:val="body"/>
          <w:rFonts w:ascii="Calibri" w:hAnsi="Calibri"/>
          <w:shd w:val="clear" w:color="auto" w:fill="F2F2F2"/>
        </w:rPr>
        <w:t xml:space="preserve">kurz davor im </w:t>
      </w:r>
      <w:r w:rsidRPr="00EB6243">
        <w:rPr>
          <w:rStyle w:val="body"/>
          <w:rFonts w:ascii="Calibri" w:hAnsi="Calibri"/>
          <w:b/>
          <w:shd w:val="clear" w:color="auto" w:fill="F2F2F2"/>
        </w:rPr>
        <w:t>Dezember 2021</w:t>
      </w:r>
      <w:r w:rsidRPr="00E85A4C">
        <w:rPr>
          <w:rStyle w:val="body"/>
          <w:rFonts w:ascii="Calibri" w:hAnsi="Calibri"/>
          <w:shd w:val="clear" w:color="auto" w:fill="F2F2F2"/>
        </w:rPr>
        <w:t xml:space="preserve"> – die russische Sicht….</w:t>
      </w:r>
    </w:p>
    <w:p w:rsidR="00D60E8A" w:rsidRPr="00E85A4C" w:rsidRDefault="00D60E8A" w:rsidP="00D60E8A">
      <w:pPr>
        <w:shd w:val="clear" w:color="auto" w:fill="FFFFFF"/>
        <w:ind w:left="-454"/>
        <w:jc w:val="center"/>
        <w:rPr>
          <w:rStyle w:val="body"/>
          <w:rFonts w:ascii="Calibri" w:hAnsi="Calibri"/>
          <w:sz w:val="8"/>
          <w:szCs w:val="8"/>
        </w:rPr>
      </w:pPr>
    </w:p>
    <w:tbl>
      <w:tblPr>
        <w:tblW w:w="1014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646"/>
      </w:tblGrid>
      <w:tr w:rsidR="00D60E8A" w:rsidRPr="00E85A4C" w:rsidTr="00747412">
        <w:trPr>
          <w:trHeight w:val="299"/>
        </w:trPr>
        <w:tc>
          <w:tcPr>
            <w:tcW w:w="8500" w:type="dxa"/>
            <w:shd w:val="clear" w:color="auto" w:fill="auto"/>
          </w:tcPr>
          <w:p w:rsidR="00D60E8A" w:rsidRPr="00E85A4C" w:rsidRDefault="007D338A" w:rsidP="00747412">
            <w:pPr>
              <w:rPr>
                <w:rStyle w:val="body"/>
                <w:rFonts w:ascii="Calibri" w:hAnsi="Calibri"/>
                <w:sz w:val="20"/>
                <w:szCs w:val="20"/>
              </w:rPr>
            </w:pPr>
            <w:hyperlink r:id="rId1295" w:history="1">
              <w:r w:rsidR="00D60E8A" w:rsidRPr="00E85A4C">
                <w:rPr>
                  <w:rStyle w:val="Hyperlink"/>
                  <w:rFonts w:ascii="Calibri" w:hAnsi="Calibri"/>
                  <w:sz w:val="20"/>
                  <w:szCs w:val="20"/>
                </w:rPr>
                <w:t>https://consortiumnews.com/2021/12/23/putin-says-peace-in-ukraine-is-up-to-us/</w:t>
              </w:r>
            </w:hyperlink>
            <w:r w:rsidR="00D60E8A" w:rsidRPr="00E85A4C">
              <w:rPr>
                <w:rStyle w:val="body"/>
                <w:rFonts w:ascii="Calibri" w:hAnsi="Calibri"/>
                <w:sz w:val="20"/>
                <w:szCs w:val="20"/>
              </w:rPr>
              <w:t xml:space="preserve"> ….</w:t>
            </w:r>
            <w:r w:rsidR="00D60E8A" w:rsidRPr="00E85A4C">
              <w:rPr>
                <w:rStyle w:val="berschrift1Zchn"/>
                <w:rFonts w:ascii="Calibri" w:eastAsia="Calibri" w:hAnsi="Calibri"/>
                <w:color w:val="000000"/>
                <w:sz w:val="20"/>
                <w:szCs w:val="20"/>
              </w:rPr>
              <w:t xml:space="preserve"> </w:t>
            </w:r>
            <w:r w:rsidR="00D60E8A" w:rsidRPr="00E85A4C">
              <w:rPr>
                <w:rFonts w:ascii="Calibri" w:hAnsi="Calibri"/>
                <w:b/>
                <w:bCs/>
                <w:i/>
                <w:color w:val="000000"/>
                <w:sz w:val="20"/>
                <w:szCs w:val="20"/>
              </w:rPr>
              <w:t xml:space="preserve">Putin </w:t>
            </w:r>
            <w:proofErr w:type="spellStart"/>
            <w:r w:rsidR="00D60E8A" w:rsidRPr="00E85A4C">
              <w:rPr>
                <w:rFonts w:ascii="Calibri" w:hAnsi="Calibri"/>
                <w:b/>
                <w:bCs/>
                <w:i/>
                <w:color w:val="000000"/>
                <w:sz w:val="20"/>
                <w:szCs w:val="20"/>
              </w:rPr>
              <w:t>told</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his</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annual</w:t>
            </w:r>
            <w:proofErr w:type="spellEnd"/>
            <w:r w:rsidR="00D60E8A" w:rsidRPr="00E85A4C">
              <w:rPr>
                <w:rFonts w:ascii="Calibri" w:hAnsi="Calibri"/>
                <w:b/>
                <w:bCs/>
                <w:i/>
                <w:color w:val="000000"/>
                <w:sz w:val="20"/>
                <w:szCs w:val="20"/>
              </w:rPr>
              <w:t xml:space="preserve"> press </w:t>
            </w:r>
            <w:proofErr w:type="spellStart"/>
            <w:r w:rsidR="00D60E8A" w:rsidRPr="00E85A4C">
              <w:rPr>
                <w:rFonts w:ascii="Calibri" w:hAnsi="Calibri"/>
                <w:b/>
                <w:bCs/>
                <w:i/>
                <w:color w:val="000000"/>
                <w:sz w:val="20"/>
                <w:szCs w:val="20"/>
              </w:rPr>
              <w:t>conference</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today</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that</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the</w:t>
            </w:r>
            <w:proofErr w:type="spellEnd"/>
            <w:r w:rsidR="00D60E8A" w:rsidRPr="00E85A4C">
              <w:rPr>
                <w:rFonts w:ascii="Calibri" w:hAnsi="Calibri"/>
                <w:b/>
                <w:bCs/>
                <w:i/>
                <w:color w:val="000000"/>
                <w:sz w:val="20"/>
                <w:szCs w:val="20"/>
              </w:rPr>
              <w:t xml:space="preserve"> U.S. </w:t>
            </w:r>
            <w:proofErr w:type="spellStart"/>
            <w:r w:rsidR="00D60E8A" w:rsidRPr="00E85A4C">
              <w:rPr>
                <w:rFonts w:ascii="Calibri" w:hAnsi="Calibri"/>
                <w:b/>
                <w:bCs/>
                <w:i/>
                <w:color w:val="000000"/>
                <w:sz w:val="20"/>
                <w:szCs w:val="20"/>
              </w:rPr>
              <w:t>had</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tricked</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Russia</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over</w:t>
            </w:r>
            <w:proofErr w:type="spellEnd"/>
            <w:r w:rsidR="00D60E8A" w:rsidRPr="00E85A4C">
              <w:rPr>
                <w:rFonts w:ascii="Calibri" w:hAnsi="Calibri"/>
                <w:b/>
                <w:bCs/>
                <w:i/>
                <w:color w:val="000000"/>
                <w:sz w:val="20"/>
                <w:szCs w:val="20"/>
              </w:rPr>
              <w:t xml:space="preserve"> NATO </w:t>
            </w:r>
            <w:proofErr w:type="spellStart"/>
            <w:r w:rsidR="00D60E8A" w:rsidRPr="00E85A4C">
              <w:rPr>
                <w:rFonts w:ascii="Calibri" w:hAnsi="Calibri"/>
                <w:b/>
                <w:bCs/>
                <w:i/>
                <w:color w:val="000000"/>
                <w:sz w:val="20"/>
                <w:szCs w:val="20"/>
              </w:rPr>
              <w:t>expansion</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and</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that</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it</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had</w:t>
            </w:r>
            <w:proofErr w:type="spellEnd"/>
            <w:r w:rsidR="00D60E8A" w:rsidRPr="00E85A4C">
              <w:rPr>
                <w:rFonts w:ascii="Calibri" w:hAnsi="Calibri"/>
                <w:b/>
                <w:bCs/>
                <w:i/>
                <w:color w:val="000000"/>
                <w:sz w:val="20"/>
                <w:szCs w:val="20"/>
              </w:rPr>
              <w:t xml:space="preserve"> </w:t>
            </w:r>
            <w:proofErr w:type="spellStart"/>
            <w:r w:rsidR="00D60E8A" w:rsidRPr="00E85A4C">
              <w:rPr>
                <w:rFonts w:ascii="Calibri" w:hAnsi="Calibri"/>
                <w:b/>
                <w:bCs/>
                <w:i/>
                <w:color w:val="000000"/>
                <w:sz w:val="20"/>
                <w:szCs w:val="20"/>
              </w:rPr>
              <w:t>to</w:t>
            </w:r>
            <w:proofErr w:type="spellEnd"/>
            <w:r w:rsidR="00D60E8A" w:rsidRPr="00E85A4C">
              <w:rPr>
                <w:rFonts w:ascii="Calibri" w:hAnsi="Calibri"/>
                <w:b/>
                <w:bCs/>
                <w:i/>
                <w:color w:val="000000"/>
                <w:sz w:val="20"/>
                <w:szCs w:val="20"/>
              </w:rPr>
              <w:t xml:space="preserve"> end….</w:t>
            </w:r>
            <w:r w:rsidR="00D60E8A" w:rsidRPr="00E85A4C">
              <w:rPr>
                <w:rStyle w:val="rynqvb"/>
                <w:rFonts w:ascii="Calibri" w:hAnsi="Calibri"/>
                <w:i/>
                <w:sz w:val="20"/>
                <w:szCs w:val="20"/>
                <w:lang w:val="de-DE"/>
              </w:rPr>
              <w:t>Putin sagte heute auf seiner jährlichen Pressekonferenz zum Jahresende, dass der Frieden in den Händen der USA liege, nachdem Washington diese Woche zugestimmt hatte, im Januar mit Moskau über russische Forderungen zur Lösung der Spannungen in der Ukraine zu verhandeln.  „Unser Handeln wird nicht vom Verlauf der Verhandlungen abhängen, sondern von den bedingungslosen Garantien der nationalen Sicherheit Russlands“, sagte Putin.</w:t>
            </w:r>
            <w:r w:rsidR="00D60E8A" w:rsidRPr="00E85A4C">
              <w:rPr>
                <w:rStyle w:val="hwtze"/>
                <w:rFonts w:ascii="Calibri" w:hAnsi="Calibri"/>
                <w:i/>
                <w:sz w:val="20"/>
                <w:szCs w:val="20"/>
                <w:lang w:val="de-DE"/>
              </w:rPr>
              <w:t xml:space="preserve"> </w:t>
            </w:r>
            <w:r w:rsidR="00D60E8A" w:rsidRPr="00E85A4C">
              <w:rPr>
                <w:rStyle w:val="rynqvb"/>
                <w:rFonts w:ascii="Calibri" w:hAnsi="Calibri"/>
                <w:i/>
                <w:sz w:val="20"/>
                <w:szCs w:val="20"/>
                <w:lang w:val="de-DE"/>
              </w:rPr>
              <w:t>„Wir haben deutlich gemacht, dass die Osterweiterung der NATO inakzeptabel ist.</w:t>
            </w:r>
            <w:r w:rsidR="00D60E8A" w:rsidRPr="00E85A4C">
              <w:rPr>
                <w:rStyle w:val="hwtze"/>
                <w:rFonts w:ascii="Calibri" w:hAnsi="Calibri"/>
                <w:i/>
                <w:sz w:val="20"/>
                <w:szCs w:val="20"/>
                <w:lang w:val="de-DE"/>
              </w:rPr>
              <w:t xml:space="preserve"> </w:t>
            </w:r>
            <w:r w:rsidR="00D60E8A" w:rsidRPr="00E85A4C">
              <w:rPr>
                <w:rStyle w:val="rynqvb"/>
                <w:rFonts w:ascii="Calibri" w:hAnsi="Calibri"/>
                <w:i/>
                <w:sz w:val="20"/>
                <w:szCs w:val="20"/>
                <w:lang w:val="de-DE"/>
              </w:rPr>
              <w:t>Die USA stehen mit ihren Raketen vor unserer Haustür.</w:t>
            </w:r>
            <w:r w:rsidR="00D60E8A" w:rsidRPr="00E85A4C">
              <w:rPr>
                <w:rStyle w:val="hwtze"/>
                <w:rFonts w:ascii="Calibri" w:hAnsi="Calibri"/>
                <w:i/>
                <w:sz w:val="20"/>
                <w:szCs w:val="20"/>
                <w:lang w:val="de-DE"/>
              </w:rPr>
              <w:t xml:space="preserve"> </w:t>
            </w:r>
            <w:r w:rsidR="00D60E8A" w:rsidRPr="00E85A4C">
              <w:rPr>
                <w:rStyle w:val="rynqvb"/>
                <w:rFonts w:ascii="Calibri" w:hAnsi="Calibri"/>
                <w:i/>
                <w:sz w:val="20"/>
                <w:szCs w:val="20"/>
                <w:lang w:val="de-DE"/>
              </w:rPr>
              <w:t>Wie würden die Amerikaner reagieren, wenn wir unsere Raketen an der US-Grenze zu Kanada oder Mexiko platzieren würden?“…..</w:t>
            </w:r>
            <w:r w:rsidR="00D60E8A" w:rsidRPr="00E85A4C">
              <w:rPr>
                <w:rFonts w:ascii="Calibri" w:hAnsi="Calibri"/>
                <w:color w:val="000000"/>
                <w:sz w:val="28"/>
                <w:szCs w:val="28"/>
              </w:rPr>
              <w:t xml:space="preserve"> </w:t>
            </w:r>
            <w:r w:rsidR="00D60E8A" w:rsidRPr="00E85A4C">
              <w:rPr>
                <w:rFonts w:ascii="Calibri" w:hAnsi="Calibri"/>
                <w:color w:val="000000"/>
                <w:sz w:val="20"/>
                <w:szCs w:val="20"/>
                <w:lang w:val="en-US"/>
              </w:rPr>
              <w:t xml:space="preserve">The proposals — a </w:t>
            </w:r>
            <w:hyperlink r:id="rId1296" w:history="1">
              <w:r w:rsidR="00D60E8A" w:rsidRPr="00E85A4C">
                <w:rPr>
                  <w:rStyle w:val="Hyperlink"/>
                  <w:rFonts w:ascii="Calibri" w:hAnsi="Calibri"/>
                  <w:sz w:val="20"/>
                  <w:szCs w:val="20"/>
                  <w:lang w:val="en-US"/>
                </w:rPr>
                <w:t>draft treaty</w:t>
              </w:r>
            </w:hyperlink>
            <w:r w:rsidR="00D60E8A" w:rsidRPr="00E85A4C">
              <w:rPr>
                <w:rFonts w:ascii="Calibri" w:hAnsi="Calibri"/>
                <w:color w:val="000000"/>
                <w:sz w:val="20"/>
                <w:szCs w:val="20"/>
                <w:lang w:val="en-US"/>
              </w:rPr>
              <w:t xml:space="preserve"> with the United States and a </w:t>
            </w:r>
            <w:hyperlink r:id="rId1297" w:history="1">
              <w:r w:rsidR="00D60E8A" w:rsidRPr="00E85A4C">
                <w:rPr>
                  <w:rStyle w:val="Hyperlink"/>
                  <w:rFonts w:ascii="Calibri" w:hAnsi="Calibri"/>
                  <w:sz w:val="20"/>
                  <w:szCs w:val="20"/>
                  <w:lang w:val="en-US"/>
                </w:rPr>
                <w:t>draft agreement</w:t>
              </w:r>
            </w:hyperlink>
            <w:r w:rsidR="00D60E8A" w:rsidRPr="00E85A4C">
              <w:rPr>
                <w:rFonts w:ascii="Calibri" w:hAnsi="Calibri"/>
                <w:color w:val="000000"/>
                <w:sz w:val="20"/>
                <w:szCs w:val="20"/>
                <w:lang w:val="en-US"/>
              </w:rPr>
              <w:t xml:space="preserve"> with the North Atlantic Treaty Organization (NATO) — were published by the Russian Foreign Ministry on Dec. 17. </w:t>
            </w:r>
            <w:r w:rsidR="00D60E8A" w:rsidRPr="00E85A4C">
              <w:rPr>
                <w:rStyle w:val="rynqvb"/>
                <w:rFonts w:ascii="Calibri" w:hAnsi="Calibri"/>
                <w:sz w:val="20"/>
                <w:szCs w:val="20"/>
                <w:lang w:val="de-DE"/>
              </w:rPr>
              <w:t>Die Texte spiegeln Russlands Besorgnis über die Osterweiterung der NATO wider, einschließlich der</w:t>
            </w:r>
            <w:r w:rsidR="00D60E8A" w:rsidRPr="00E85A4C">
              <w:rPr>
                <w:rStyle w:val="hwtze"/>
                <w:rFonts w:ascii="Calibri" w:hAnsi="Calibri"/>
                <w:sz w:val="20"/>
                <w:szCs w:val="20"/>
                <w:lang w:val="de-DE"/>
              </w:rPr>
              <w:t xml:space="preserve"> </w:t>
            </w:r>
            <w:r w:rsidR="00D60E8A" w:rsidRPr="00E85A4C">
              <w:rPr>
                <w:rStyle w:val="rynqvb"/>
                <w:rFonts w:ascii="Calibri" w:hAnsi="Calibri"/>
                <w:sz w:val="20"/>
                <w:szCs w:val="20"/>
                <w:lang w:val="de-DE"/>
              </w:rPr>
              <w:t>anhaltende Aufrüstung der Ukraine und ihre geplante mögliche Aufnahme in das westliche Militärbündnis</w:t>
            </w:r>
          </w:p>
        </w:tc>
        <w:tc>
          <w:tcPr>
            <w:tcW w:w="1646" w:type="dxa"/>
            <w:shd w:val="clear" w:color="auto" w:fill="auto"/>
          </w:tcPr>
          <w:p w:rsidR="00D60E8A" w:rsidRPr="00E85A4C" w:rsidRDefault="00D60E8A" w:rsidP="00747412">
            <w:pPr>
              <w:jc w:val="right"/>
              <w:rPr>
                <w:rFonts w:ascii="Calibri" w:hAnsi="Calibri"/>
                <w:noProof/>
              </w:rPr>
            </w:pPr>
            <w:r w:rsidRPr="00E85A4C">
              <w:rPr>
                <w:rFonts w:ascii="Calibri" w:hAnsi="Calibri"/>
                <w:noProof/>
              </w:rPr>
              <w:drawing>
                <wp:inline distT="0" distB="0" distL="0" distR="0">
                  <wp:extent cx="846455" cy="8394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846455" cy="839470"/>
                          </a:xfrm>
                          <a:prstGeom prst="rect">
                            <a:avLst/>
                          </a:prstGeom>
                          <a:noFill/>
                          <a:ln>
                            <a:noFill/>
                          </a:ln>
                        </pic:spPr>
                      </pic:pic>
                    </a:graphicData>
                  </a:graphic>
                </wp:inline>
              </w:drawing>
            </w:r>
          </w:p>
          <w:p w:rsidR="00D60E8A" w:rsidRPr="00E85A4C" w:rsidRDefault="00D60E8A" w:rsidP="00747412">
            <w:pPr>
              <w:jc w:val="right"/>
              <w:rPr>
                <w:rFonts w:ascii="Calibri" w:hAnsi="Calibri"/>
                <w:noProof/>
              </w:rPr>
            </w:pPr>
          </w:p>
          <w:p w:rsidR="00D60E8A" w:rsidRPr="00E85A4C" w:rsidRDefault="00D60E8A" w:rsidP="00747412">
            <w:pPr>
              <w:jc w:val="right"/>
              <w:rPr>
                <w:rFonts w:ascii="Calibri" w:hAnsi="Calibri"/>
                <w:noProof/>
              </w:rPr>
            </w:pPr>
          </w:p>
          <w:p w:rsidR="00D60E8A" w:rsidRPr="00E85A4C" w:rsidRDefault="00D60E8A" w:rsidP="00747412">
            <w:pPr>
              <w:jc w:val="right"/>
              <w:rPr>
                <w:rFonts w:ascii="Calibri" w:hAnsi="Calibri"/>
                <w:noProof/>
              </w:rPr>
            </w:pPr>
          </w:p>
          <w:p w:rsidR="00D60E8A" w:rsidRPr="00E85A4C" w:rsidRDefault="00D60E8A" w:rsidP="00747412">
            <w:pPr>
              <w:jc w:val="right"/>
              <w:rPr>
                <w:rFonts w:ascii="Calibri" w:hAnsi="Calibri"/>
                <w:noProof/>
              </w:rPr>
            </w:pPr>
          </w:p>
          <w:p w:rsidR="00D60E8A" w:rsidRPr="00E85A4C" w:rsidRDefault="00D60E8A" w:rsidP="00747412">
            <w:pPr>
              <w:jc w:val="right"/>
              <w:rPr>
                <w:rFonts w:ascii="Calibri" w:hAnsi="Calibri"/>
                <w:noProof/>
              </w:rPr>
            </w:pPr>
          </w:p>
          <w:p w:rsidR="00D60E8A" w:rsidRPr="00E85A4C" w:rsidRDefault="00D60E8A" w:rsidP="00747412">
            <w:pPr>
              <w:jc w:val="right"/>
              <w:rPr>
                <w:rStyle w:val="body"/>
                <w:rFonts w:ascii="Calibri" w:hAnsi="Calibri"/>
                <w:sz w:val="20"/>
                <w:szCs w:val="20"/>
                <w:lang w:val="en-US"/>
              </w:rPr>
            </w:pPr>
          </w:p>
        </w:tc>
      </w:tr>
    </w:tbl>
    <w:p w:rsidR="00D60E8A" w:rsidRPr="00E85A4C" w:rsidRDefault="00D60E8A" w:rsidP="00D60E8A">
      <w:pPr>
        <w:jc w:val="center"/>
        <w:rPr>
          <w:rStyle w:val="rynqvb"/>
          <w:rFonts w:ascii="Calibri" w:hAnsi="Calibri"/>
          <w:i/>
          <w:lang w:val="de-DE"/>
        </w:rPr>
      </w:pPr>
    </w:p>
    <w:p w:rsidR="00D60E8A" w:rsidRPr="00E85A4C" w:rsidRDefault="0058243B" w:rsidP="00D60E8A">
      <w:pPr>
        <w:jc w:val="center"/>
        <w:rPr>
          <w:rStyle w:val="rynqvb"/>
          <w:rFonts w:ascii="Calibri" w:hAnsi="Calibri"/>
          <w:i/>
          <w:lang w:val="de-DE"/>
        </w:rPr>
      </w:pPr>
      <w:r w:rsidRPr="00E85A4C">
        <w:rPr>
          <w:rStyle w:val="rynqvb"/>
          <w:rFonts w:ascii="Calibri" w:hAnsi="Calibri"/>
          <w:i/>
          <w:lang w:val="de-DE"/>
        </w:rPr>
        <w:t>B</w:t>
      </w:r>
      <w:r w:rsidR="00D60E8A" w:rsidRPr="00E85A4C">
        <w:rPr>
          <w:rStyle w:val="rynqvb"/>
          <w:rFonts w:ascii="Calibri" w:hAnsi="Calibri"/>
          <w:i/>
          <w:lang w:val="de-DE"/>
        </w:rPr>
        <w:t>zw</w:t>
      </w:r>
      <w:r>
        <w:rPr>
          <w:rStyle w:val="rynqvb"/>
          <w:rFonts w:ascii="Calibri" w:hAnsi="Calibri"/>
          <w:i/>
          <w:lang w:val="de-DE"/>
        </w:rPr>
        <w:t>.</w:t>
      </w:r>
      <w:r w:rsidR="00D60E8A" w:rsidRPr="00E85A4C">
        <w:rPr>
          <w:rStyle w:val="rynqvb"/>
          <w:rFonts w:ascii="Calibri" w:hAnsi="Calibri"/>
          <w:i/>
          <w:lang w:val="de-DE"/>
        </w:rPr>
        <w:t xml:space="preserve">  am Ende 2021 noch resümierend</w:t>
      </w:r>
    </w:p>
    <w:p w:rsidR="00D60E8A" w:rsidRPr="00E85A4C" w:rsidRDefault="007D338A" w:rsidP="00D60E8A">
      <w:pPr>
        <w:shd w:val="clear" w:color="auto" w:fill="F2F2F2"/>
        <w:ind w:left="-454"/>
        <w:rPr>
          <w:rStyle w:val="body"/>
          <w:rFonts w:ascii="Calibri" w:hAnsi="Calibri"/>
        </w:rPr>
      </w:pPr>
      <w:hyperlink r:id="rId1299" w:history="1">
        <w:r w:rsidR="00D60E8A" w:rsidRPr="00E85A4C">
          <w:rPr>
            <w:rStyle w:val="Hyperlink"/>
            <w:rFonts w:ascii="Calibri" w:hAnsi="Calibri"/>
            <w:sz w:val="20"/>
            <w:szCs w:val="20"/>
          </w:rPr>
          <w:t>https://consortiumnews.com/2021/12/23/2022-</w:t>
        </w:r>
        <w:r w:rsidR="00D60E8A" w:rsidRPr="00E85A4C">
          <w:rPr>
            <w:rStyle w:val="Hyperlink"/>
            <w:rFonts w:ascii="Calibri" w:hAnsi="Calibri"/>
            <w:b/>
            <w:sz w:val="20"/>
            <w:szCs w:val="20"/>
          </w:rPr>
          <w:t>year-of-major-power-conflict-over-ukraine</w:t>
        </w:r>
        <w:r w:rsidR="00D60E8A" w:rsidRPr="00E85A4C">
          <w:rPr>
            <w:rStyle w:val="Hyperlink"/>
            <w:rFonts w:ascii="Calibri" w:hAnsi="Calibri"/>
            <w:sz w:val="20"/>
            <w:szCs w:val="20"/>
          </w:rPr>
          <w:t>/</w:t>
        </w:r>
      </w:hyperlink>
      <w:r w:rsidR="00D60E8A" w:rsidRPr="00E85A4C">
        <w:rPr>
          <w:rStyle w:val="body"/>
          <w:rFonts w:ascii="Calibri" w:hAnsi="Calibri"/>
          <w:sz w:val="20"/>
          <w:szCs w:val="20"/>
        </w:rPr>
        <w:t xml:space="preserve">    &gt;&gt;&gt;&gt;</w:t>
      </w:r>
      <w:r w:rsidR="00D60E8A" w:rsidRPr="00E85A4C">
        <w:rPr>
          <w:rFonts w:ascii="Calibri" w:hAnsi="Calibri"/>
          <w:noProof/>
        </w:rPr>
        <w:drawing>
          <wp:inline distT="0" distB="0" distL="0" distR="0">
            <wp:extent cx="812165" cy="812165"/>
            <wp:effectExtent l="0" t="0" r="698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812165" cy="812165"/>
                    </a:xfrm>
                    <a:prstGeom prst="rect">
                      <a:avLst/>
                    </a:prstGeom>
                    <a:noFill/>
                    <a:ln>
                      <a:noFill/>
                    </a:ln>
                  </pic:spPr>
                </pic:pic>
              </a:graphicData>
            </a:graphic>
          </wp:inline>
        </w:drawing>
      </w:r>
    </w:p>
    <w:p w:rsidR="00D60E8A" w:rsidRPr="00E85A4C" w:rsidRDefault="00D60E8A" w:rsidP="00D60E8A">
      <w:pPr>
        <w:shd w:val="clear" w:color="auto" w:fill="F2F2F2"/>
        <w:ind w:left="-454"/>
        <w:jc w:val="center"/>
        <w:rPr>
          <w:rStyle w:val="body"/>
          <w:rFonts w:ascii="Calibri" w:hAnsi="Calibri"/>
        </w:rPr>
      </w:pPr>
    </w:p>
    <w:tbl>
      <w:tblPr>
        <w:tblW w:w="10201"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7"/>
        <w:gridCol w:w="1354"/>
      </w:tblGrid>
      <w:tr w:rsidR="00D60E8A" w:rsidRPr="00E85A4C" w:rsidTr="0058243B">
        <w:tc>
          <w:tcPr>
            <w:tcW w:w="8847" w:type="dxa"/>
            <w:shd w:val="clear" w:color="auto" w:fill="auto"/>
          </w:tcPr>
          <w:p w:rsidR="0058243B" w:rsidRPr="00262C2C" w:rsidRDefault="0058243B" w:rsidP="00747412">
            <w:pPr>
              <w:jc w:val="center"/>
              <w:rPr>
                <w:rStyle w:val="instancename"/>
                <w:rFonts w:ascii="Calibri" w:hAnsi="Calibri"/>
                <w:color w:val="000000"/>
                <w:lang w:val="en-US"/>
              </w:rPr>
            </w:pPr>
            <w:r w:rsidRPr="00E85A4C">
              <w:rPr>
                <w:rStyle w:val="body"/>
                <w:rFonts w:ascii="Calibri" w:hAnsi="Calibri"/>
              </w:rPr>
              <w:t xml:space="preserve">Zum Hintergrund der US- Sicht   …..   </w:t>
            </w:r>
            <w:proofErr w:type="spellStart"/>
            <w:r w:rsidRPr="00262C2C">
              <w:rPr>
                <w:rStyle w:val="body"/>
                <w:rFonts w:ascii="Calibri" w:hAnsi="Calibri"/>
                <w:lang w:val="en-US"/>
              </w:rPr>
              <w:t>aus</w:t>
            </w:r>
            <w:proofErr w:type="spellEnd"/>
            <w:r w:rsidRPr="00262C2C">
              <w:rPr>
                <w:rStyle w:val="body"/>
                <w:rFonts w:ascii="Calibri" w:hAnsi="Calibri"/>
                <w:lang w:val="en-US"/>
              </w:rPr>
              <w:t xml:space="preserve"> 2019 </w:t>
            </w:r>
            <w:proofErr w:type="spellStart"/>
            <w:r w:rsidRPr="00262C2C">
              <w:rPr>
                <w:rStyle w:val="body"/>
                <w:rFonts w:ascii="Calibri" w:hAnsi="Calibri"/>
                <w:lang w:val="en-US"/>
              </w:rPr>
              <w:t>ein</w:t>
            </w:r>
            <w:proofErr w:type="spellEnd"/>
            <w:r w:rsidRPr="00262C2C">
              <w:rPr>
                <w:rStyle w:val="body"/>
                <w:rFonts w:ascii="Calibri" w:hAnsi="Calibri"/>
                <w:lang w:val="en-US"/>
              </w:rPr>
              <w:t xml:space="preserve"> </w:t>
            </w:r>
            <w:proofErr w:type="spellStart"/>
            <w:r w:rsidRPr="00262C2C">
              <w:rPr>
                <w:rStyle w:val="body"/>
                <w:rFonts w:ascii="Calibri" w:hAnsi="Calibri"/>
                <w:lang w:val="en-US"/>
              </w:rPr>
              <w:t>Artikel</w:t>
            </w:r>
            <w:proofErr w:type="spellEnd"/>
          </w:p>
          <w:p w:rsidR="00D60E8A" w:rsidRPr="00E85A4C" w:rsidRDefault="00D60E8A" w:rsidP="00747412">
            <w:pPr>
              <w:jc w:val="center"/>
              <w:rPr>
                <w:rStyle w:val="instancename"/>
                <w:rFonts w:ascii="Calibri" w:hAnsi="Calibri"/>
                <w:color w:val="0000FF"/>
                <w:u w:val="single"/>
                <w:lang w:val="en-US"/>
              </w:rPr>
            </w:pPr>
            <w:proofErr w:type="spellStart"/>
            <w:r w:rsidRPr="00E85A4C">
              <w:rPr>
                <w:rStyle w:val="instancename"/>
                <w:rFonts w:ascii="Calibri" w:hAnsi="Calibri"/>
                <w:color w:val="000000"/>
                <w:lang w:val="en-US"/>
              </w:rPr>
              <w:t>Bugayova</w:t>
            </w:r>
            <w:proofErr w:type="spellEnd"/>
            <w:r w:rsidRPr="00E85A4C">
              <w:rPr>
                <w:rStyle w:val="instancename"/>
                <w:rFonts w:ascii="Calibri" w:hAnsi="Calibri"/>
                <w:color w:val="000000"/>
                <w:lang w:val="en-US"/>
              </w:rPr>
              <w:t xml:space="preserve">: How we got there with Russia: </w:t>
            </w:r>
            <w:hyperlink r:id="rId1301" w:history="1">
              <w:r w:rsidRPr="00E85A4C">
                <w:rPr>
                  <w:rStyle w:val="Hyperlink"/>
                  <w:rFonts w:ascii="Calibri" w:hAnsi="Calibri"/>
                  <w:lang w:val="en-US"/>
                </w:rPr>
                <w:t>the Kremlin's Worldview</w:t>
              </w:r>
            </w:hyperlink>
            <w:r w:rsidRPr="00E85A4C">
              <w:rPr>
                <w:rStyle w:val="instancename"/>
                <w:rFonts w:ascii="Calibri" w:hAnsi="Calibri"/>
                <w:color w:val="000000"/>
                <w:lang w:val="en-US"/>
              </w:rPr>
              <w:t xml:space="preserve"> (2019</w:t>
            </w:r>
            <w:r w:rsidRPr="00E85A4C">
              <w:rPr>
                <w:rStyle w:val="instancename"/>
                <w:rFonts w:ascii="Calibri" w:hAnsi="Calibri"/>
                <w:color w:val="0000FF"/>
                <w:u w:val="single"/>
                <w:lang w:val="en-US"/>
              </w:rPr>
              <w:t>)</w:t>
            </w:r>
          </w:p>
          <w:p w:rsidR="00D60E8A" w:rsidRPr="00E85A4C" w:rsidRDefault="00D60E8A" w:rsidP="00747412">
            <w:pPr>
              <w:jc w:val="center"/>
              <w:rPr>
                <w:rStyle w:val="instancename"/>
                <w:rFonts w:ascii="Calibri" w:hAnsi="Calibri"/>
                <w:color w:val="0000FF"/>
                <w:u w:val="single"/>
                <w:lang w:val="en-US"/>
              </w:rPr>
            </w:pPr>
          </w:p>
          <w:p w:rsidR="00D60E8A" w:rsidRPr="00E85A4C" w:rsidRDefault="007D338A" w:rsidP="00747412">
            <w:pPr>
              <w:shd w:val="clear" w:color="auto" w:fill="FFFFFF"/>
              <w:ind w:left="-454"/>
              <w:jc w:val="right"/>
              <w:rPr>
                <w:rStyle w:val="body"/>
                <w:rFonts w:ascii="Calibri" w:hAnsi="Calibri"/>
                <w:sz w:val="20"/>
                <w:szCs w:val="20"/>
                <w:lang w:val="en-US"/>
              </w:rPr>
            </w:pPr>
            <w:hyperlink r:id="rId1302" w:history="1">
              <w:r w:rsidR="00D60E8A" w:rsidRPr="00E85A4C">
                <w:rPr>
                  <w:rStyle w:val="Hyperlink"/>
                  <w:rFonts w:ascii="Calibri" w:hAnsi="Calibri"/>
                  <w:i/>
                  <w:sz w:val="19"/>
                  <w:szCs w:val="19"/>
                  <w:lang w:val="en-US"/>
                </w:rPr>
                <w:t>understandingwar.org/sites/default/files/ISW%20Report_The%20Kremlin's%20Worldview_March%202019.pdf</w:t>
              </w:r>
            </w:hyperlink>
          </w:p>
          <w:p w:rsidR="00D60E8A" w:rsidRPr="0058243B" w:rsidRDefault="0058243B" w:rsidP="0058243B">
            <w:pPr>
              <w:jc w:val="right"/>
              <w:rPr>
                <w:rStyle w:val="body"/>
                <w:rFonts w:ascii="Calibri" w:hAnsi="Calibri"/>
                <w:i/>
                <w:sz w:val="18"/>
                <w:szCs w:val="18"/>
              </w:rPr>
            </w:pPr>
            <w:r w:rsidRPr="0058243B">
              <w:rPr>
                <w:rStyle w:val="body"/>
                <w:rFonts w:ascii="Calibri" w:hAnsi="Calibri"/>
                <w:i/>
                <w:sz w:val="18"/>
                <w:szCs w:val="18"/>
              </w:rPr>
              <w:t xml:space="preserve">&gt;&gt; </w:t>
            </w:r>
            <w:r w:rsidRPr="0058243B">
              <w:rPr>
                <w:rStyle w:val="body"/>
                <w:rFonts w:ascii="Calibri" w:hAnsi="Calibri"/>
                <w:i/>
                <w:sz w:val="18"/>
                <w:szCs w:val="18"/>
                <w:shd w:val="clear" w:color="auto" w:fill="F2F2F2" w:themeFill="background1" w:themeFillShade="F2"/>
              </w:rPr>
              <w:t>QR- Code für Nutzung der Übersetzungsfunktion am Handy &gt;&gt;</w:t>
            </w:r>
          </w:p>
        </w:tc>
        <w:tc>
          <w:tcPr>
            <w:tcW w:w="1354" w:type="dxa"/>
            <w:shd w:val="clear" w:color="auto" w:fill="auto"/>
          </w:tcPr>
          <w:p w:rsidR="00D60E8A" w:rsidRPr="00E85A4C" w:rsidRDefault="00D60E8A" w:rsidP="00747412">
            <w:pPr>
              <w:ind w:right="-108" w:hanging="66"/>
              <w:jc w:val="right"/>
              <w:rPr>
                <w:rStyle w:val="body"/>
                <w:rFonts w:ascii="Calibri" w:hAnsi="Calibri"/>
              </w:rPr>
            </w:pPr>
            <w:r w:rsidRPr="00E85A4C">
              <w:rPr>
                <w:rFonts w:ascii="Calibri" w:hAnsi="Calibri"/>
                <w:noProof/>
              </w:rPr>
              <w:drawing>
                <wp:inline distT="0" distB="0" distL="0" distR="0">
                  <wp:extent cx="764540" cy="7505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03">
                            <a:extLst>
                              <a:ext uri="{28A0092B-C50C-407E-A947-70E740481C1C}">
                                <a14:useLocalDpi xmlns:a14="http://schemas.microsoft.com/office/drawing/2010/main" val="0"/>
                              </a:ext>
                            </a:extLst>
                          </a:blip>
                          <a:srcRect/>
                          <a:stretch>
                            <a:fillRect/>
                          </a:stretch>
                        </pic:blipFill>
                        <pic:spPr bwMode="auto">
                          <a:xfrm>
                            <a:off x="0" y="0"/>
                            <a:ext cx="764540" cy="750570"/>
                          </a:xfrm>
                          <a:prstGeom prst="rect">
                            <a:avLst/>
                          </a:prstGeom>
                          <a:noFill/>
                          <a:ln>
                            <a:noFill/>
                          </a:ln>
                        </pic:spPr>
                      </pic:pic>
                    </a:graphicData>
                  </a:graphic>
                </wp:inline>
              </w:drawing>
            </w:r>
          </w:p>
        </w:tc>
      </w:tr>
    </w:tbl>
    <w:p w:rsidR="00D60E8A" w:rsidRPr="00E85A4C" w:rsidRDefault="00D60E8A" w:rsidP="00D60E8A">
      <w:pPr>
        <w:shd w:val="clear" w:color="auto" w:fill="FFFFFF"/>
        <w:ind w:left="-454"/>
        <w:jc w:val="center"/>
        <w:rPr>
          <w:rStyle w:val="body"/>
          <w:rFonts w:ascii="Calibri" w:hAnsi="Calibri"/>
          <w:sz w:val="20"/>
          <w:szCs w:val="20"/>
          <w:lang w:val="en-US"/>
        </w:rPr>
      </w:pPr>
    </w:p>
    <w:p w:rsidR="00D60E8A" w:rsidRPr="00E85A4C" w:rsidRDefault="007D338A" w:rsidP="00D60E8A">
      <w:pPr>
        <w:shd w:val="clear" w:color="auto" w:fill="FFFFFF"/>
        <w:ind w:left="-454"/>
        <w:jc w:val="center"/>
        <w:rPr>
          <w:rFonts w:ascii="Calibri" w:hAnsi="Calibri"/>
          <w:sz w:val="20"/>
          <w:szCs w:val="20"/>
          <w:lang w:val="en-US"/>
        </w:rPr>
      </w:pPr>
      <w:hyperlink r:id="rId1304" w:history="1">
        <w:r w:rsidR="00D60E8A" w:rsidRPr="00E85A4C">
          <w:rPr>
            <w:rStyle w:val="Hyperlink"/>
            <w:rFonts w:ascii="Calibri" w:hAnsi="Calibri"/>
            <w:sz w:val="20"/>
            <w:szCs w:val="20"/>
            <w:lang w:val="en-US"/>
          </w:rPr>
          <w:t>https://de.wikipedia.org/wiki/</w:t>
        </w:r>
        <w:r w:rsidR="00D60E8A" w:rsidRPr="00E85A4C">
          <w:rPr>
            <w:rStyle w:val="Hyperlink"/>
            <w:rFonts w:ascii="Calibri" w:hAnsi="Calibri"/>
            <w:b/>
            <w:color w:val="000000"/>
            <w:sz w:val="20"/>
            <w:szCs w:val="20"/>
            <w:lang w:val="en-US"/>
          </w:rPr>
          <w:t>Russisch-Ukrainischer_Krieg</w:t>
        </w:r>
      </w:hyperlink>
    </w:p>
    <w:p w:rsidR="00D60E8A" w:rsidRPr="00E85A4C" w:rsidRDefault="00D60E8A" w:rsidP="00D60E8A">
      <w:pPr>
        <w:shd w:val="clear" w:color="auto" w:fill="FFFFFF"/>
        <w:ind w:left="-454"/>
        <w:rPr>
          <w:rStyle w:val="body"/>
          <w:rFonts w:ascii="Calibri" w:hAnsi="Calibri"/>
          <w:sz w:val="20"/>
          <w:szCs w:val="20"/>
          <w:lang w:val="en-US"/>
        </w:rPr>
      </w:pPr>
    </w:p>
    <w:p w:rsidR="00D60E8A" w:rsidRPr="00E85A4C" w:rsidRDefault="00D60E8A" w:rsidP="00D60E8A">
      <w:pPr>
        <w:shd w:val="clear" w:color="auto" w:fill="F2F2F2"/>
        <w:ind w:left="-454"/>
        <w:jc w:val="center"/>
        <w:rPr>
          <w:rStyle w:val="body"/>
          <w:rFonts w:ascii="Calibri" w:hAnsi="Calibri"/>
        </w:rPr>
      </w:pPr>
      <w:r w:rsidRPr="00E85A4C">
        <w:rPr>
          <w:rStyle w:val="body"/>
          <w:rFonts w:ascii="Calibri" w:hAnsi="Calibri"/>
        </w:rPr>
        <w:t>Zum  allgemeinem Hintergrund – noch eine Analyse aus 2020</w:t>
      </w:r>
    </w:p>
    <w:p w:rsidR="00D60E8A" w:rsidRPr="00E85A4C" w:rsidRDefault="00D60E8A" w:rsidP="00D60E8A">
      <w:pPr>
        <w:shd w:val="clear" w:color="auto" w:fill="FFFFFF"/>
        <w:ind w:left="-454"/>
        <w:jc w:val="center"/>
        <w:rPr>
          <w:rStyle w:val="body"/>
          <w:rFonts w:ascii="Calibri" w:hAnsi="Calibri"/>
          <w:sz w:val="10"/>
          <w:szCs w:val="10"/>
        </w:rPr>
      </w:pPr>
    </w:p>
    <w:p w:rsidR="00D60E8A" w:rsidRPr="00E85A4C" w:rsidRDefault="00D60E8A" w:rsidP="00D60E8A">
      <w:pPr>
        <w:shd w:val="clear" w:color="auto" w:fill="FFFFFF"/>
        <w:ind w:left="-454"/>
        <w:rPr>
          <w:rFonts w:ascii="Calibri" w:hAnsi="Calibri"/>
          <w:sz w:val="20"/>
          <w:szCs w:val="20"/>
        </w:rPr>
      </w:pPr>
      <w:r w:rsidRPr="00E85A4C">
        <w:rPr>
          <w:rStyle w:val="body"/>
          <w:rFonts w:ascii="Calibri" w:hAnsi="Calibri"/>
          <w:sz w:val="20"/>
          <w:szCs w:val="20"/>
        </w:rPr>
        <w:t xml:space="preserve">    </w:t>
      </w:r>
      <w:hyperlink r:id="rId1305" w:history="1">
        <w:r w:rsidRPr="00E85A4C">
          <w:rPr>
            <w:rStyle w:val="Hyperlink"/>
            <w:rFonts w:ascii="Calibri" w:hAnsi="Calibri"/>
            <w:sz w:val="20"/>
            <w:szCs w:val="20"/>
          </w:rPr>
          <w:t>https://www.bpb.de/themen/europa/ukraine/304698/kommentar-selenskyjs-integrativer-populismus/</w:t>
        </w:r>
      </w:hyperlink>
      <w:r w:rsidRPr="00E85A4C">
        <w:rPr>
          <w:rStyle w:val="body"/>
          <w:rFonts w:ascii="Calibri" w:hAnsi="Calibri"/>
          <w:sz w:val="20"/>
          <w:szCs w:val="20"/>
        </w:rPr>
        <w:t xml:space="preserve"> ...   </w:t>
      </w:r>
      <w:r w:rsidRPr="00E85A4C">
        <w:rPr>
          <w:rFonts w:ascii="Calibri" w:hAnsi="Calibri"/>
          <w:b/>
          <w:sz w:val="20"/>
          <w:szCs w:val="20"/>
        </w:rPr>
        <w:t xml:space="preserve">Auf die Wahl des Komikers Wolodymyr </w:t>
      </w:r>
      <w:proofErr w:type="spellStart"/>
      <w:r w:rsidRPr="00E85A4C">
        <w:rPr>
          <w:rFonts w:ascii="Calibri" w:hAnsi="Calibri"/>
          <w:b/>
          <w:sz w:val="20"/>
          <w:szCs w:val="20"/>
        </w:rPr>
        <w:t>Selenskyj</w:t>
      </w:r>
      <w:proofErr w:type="spellEnd"/>
      <w:r w:rsidRPr="00E85A4C">
        <w:rPr>
          <w:rFonts w:ascii="Calibri" w:hAnsi="Calibri"/>
          <w:b/>
          <w:sz w:val="20"/>
          <w:szCs w:val="20"/>
        </w:rPr>
        <w:t xml:space="preserve"> zum neuen Präsidenten der Ukraine folgte eine Vielzahl an Erklärungen für diesen unerwarteten Erfolg. Wenige befassten sich jedoch mit Identitätsfragen in der ukrainischen Bevölkerung. Führte ein "integrativer Populismus" zum Wahlerfolg?</w:t>
      </w:r>
      <w:r w:rsidRPr="00E85A4C">
        <w:rPr>
          <w:rFonts w:ascii="Calibri" w:hAnsi="Calibri"/>
          <w:sz w:val="20"/>
          <w:szCs w:val="20"/>
        </w:rPr>
        <w:t xml:space="preserve"> ...  </w:t>
      </w:r>
      <w:r w:rsidRPr="00E85A4C">
        <w:rPr>
          <w:rFonts w:ascii="Calibri" w:hAnsi="Calibri"/>
          <w:sz w:val="20"/>
          <w:szCs w:val="20"/>
          <w:shd w:val="clear" w:color="auto" w:fill="F2F2F2"/>
        </w:rPr>
        <w:t>Seit 2014 und vor allem nach 2016 entstanden immer neue, scharfe Konfliktlinien in der ukrainischen Gesellschaft, da sich immer größere gesellschaftliche Gruppen ausgegrenzt fühlten:</w:t>
      </w:r>
      <w:r w:rsidRPr="00E85A4C">
        <w:rPr>
          <w:rFonts w:ascii="Calibri" w:hAnsi="Calibri"/>
          <w:sz w:val="20"/>
          <w:szCs w:val="20"/>
        </w:rPr>
        <w:t xml:space="preserve"> Zunächst prorussische Bürger, </w:t>
      </w:r>
      <w:proofErr w:type="spellStart"/>
      <w:r w:rsidRPr="00E85A4C">
        <w:rPr>
          <w:rFonts w:ascii="Calibri" w:hAnsi="Calibri"/>
          <w:sz w:val="20"/>
          <w:szCs w:val="20"/>
        </w:rPr>
        <w:t>Maidan</w:t>
      </w:r>
      <w:proofErr w:type="spellEnd"/>
      <w:r w:rsidRPr="00E85A4C">
        <w:rPr>
          <w:rFonts w:ascii="Calibri" w:hAnsi="Calibri"/>
          <w:sz w:val="20"/>
          <w:szCs w:val="20"/>
        </w:rPr>
        <w:t xml:space="preserve">-Gegner sowie Kommunisten, später ein wesentlicher Teil der russischsprachigen Bevölkerung, der die aktuelle Sprachpolitik ablehnte, und Mitglieder der Orthodoxen Kirche des Moskauer Patriarchats. Jüngst kamen einige ethnische Minderheiten hinzu, wie z. B. Ungarn oder Rumänen, die sich aufgrund der Bildungs- und Sprachpolitik diskriminiert fühlen. In den Augen dieser Gruppen ist der Staat in ihre Lebenswelt eingedrungen und hat ihre Mitbestimmungsrechte ausgehöhlt. Dieses Gefühl wurde verstärkt und zugespitzt durch die nationalkonservative Wahlkampagne </w:t>
      </w:r>
      <w:proofErr w:type="spellStart"/>
      <w:r w:rsidRPr="00E85A4C">
        <w:rPr>
          <w:rFonts w:ascii="Calibri" w:hAnsi="Calibri"/>
          <w:sz w:val="20"/>
          <w:szCs w:val="20"/>
        </w:rPr>
        <w:t>Poroschenkos</w:t>
      </w:r>
      <w:proofErr w:type="spellEnd"/>
      <w:r w:rsidRPr="00E85A4C">
        <w:rPr>
          <w:rFonts w:ascii="Calibri" w:hAnsi="Calibri"/>
          <w:sz w:val="20"/>
          <w:szCs w:val="20"/>
        </w:rPr>
        <w:t xml:space="preserve">, der auf "Armee, Glaube, Sprache" setzte. Man kann Menschen, die sich nicht als gleichwertige Mitglieder der Gesellschaft anerkannt fühlen, durchaus verstehen, wenn sie an der Wahlurne gegen die politischen Kräfte stimmen, die in ihren Augen für diese Ausgrenzung verantwortlich sind. </w:t>
      </w:r>
    </w:p>
    <w:p w:rsidR="00D60E8A" w:rsidRDefault="00D60E8A" w:rsidP="00D60E8A">
      <w:pPr>
        <w:shd w:val="clear" w:color="auto" w:fill="FFFFFF"/>
        <w:ind w:left="-454"/>
        <w:rPr>
          <w:rFonts w:ascii="Calibri" w:hAnsi="Calibri"/>
          <w:sz w:val="20"/>
          <w:szCs w:val="20"/>
        </w:rPr>
      </w:pPr>
      <w:proofErr w:type="spellStart"/>
      <w:r w:rsidRPr="00E85A4C">
        <w:rPr>
          <w:rFonts w:ascii="Calibri" w:hAnsi="Calibri"/>
          <w:sz w:val="20"/>
          <w:szCs w:val="20"/>
          <w:shd w:val="clear" w:color="auto" w:fill="F2F2F2"/>
        </w:rPr>
        <w:t>Selenskyj</w:t>
      </w:r>
      <w:proofErr w:type="spellEnd"/>
      <w:r w:rsidRPr="00E85A4C">
        <w:rPr>
          <w:rFonts w:ascii="Calibri" w:hAnsi="Calibri"/>
          <w:sz w:val="20"/>
          <w:szCs w:val="20"/>
          <w:shd w:val="clear" w:color="auto" w:fill="F2F2F2"/>
        </w:rPr>
        <w:t xml:space="preserve"> punktete in diesen Gruppen durch seine inklusive Rhetorik. Seine Message bestand darin, dass die Ukraine eine multikulturelle Gesellschaft sei, in der Menschen ungeachtet ihrer kulturellen, politischen oder sonstigen Weltanschauung oder Verortung als gleich- und vollwertige Bürger anerkannt werden können und müssen. Dabei sei aber die Unabhängigkeit des Landes und das souveräne Recht auf einen selbstbestimmten innen- und außenpolitischen Kurs nicht in Zweifel zu ziehen – was unter aktuellen Umständen eine pro-europäische Orientierung bedeutet.</w:t>
      </w:r>
      <w:r w:rsidRPr="00E85A4C">
        <w:rPr>
          <w:rFonts w:ascii="Calibri" w:hAnsi="Calibri"/>
          <w:sz w:val="20"/>
          <w:szCs w:val="20"/>
        </w:rPr>
        <w:t xml:space="preserve"> Das mag einfach und trivial klingen, aber die etablierten politischen Kräfte kamen nicht auf die Idee, dass dieses Konzept von den Wählerinnen und Wählern honoriert würde. Die emotionale Neujahrsrede von </w:t>
      </w:r>
      <w:proofErr w:type="spellStart"/>
      <w:r w:rsidRPr="00E85A4C">
        <w:rPr>
          <w:rFonts w:ascii="Calibri" w:hAnsi="Calibri"/>
          <w:sz w:val="20"/>
          <w:szCs w:val="20"/>
        </w:rPr>
        <w:t>Selenskyj</w:t>
      </w:r>
      <w:proofErr w:type="spellEnd"/>
      <w:r w:rsidRPr="00E85A4C">
        <w:rPr>
          <w:rFonts w:ascii="Calibri" w:hAnsi="Calibri"/>
          <w:sz w:val="20"/>
          <w:szCs w:val="20"/>
        </w:rPr>
        <w:t>, in der er trotz aller Probleme die Einheit des Landes in seiner Diversität beschwor und alle einbezog, kam in der breiten Bevölkerung gut an und bestätigte seinen integrativen Ansatz.</w:t>
      </w:r>
    </w:p>
    <w:p w:rsidR="00D60E8A" w:rsidRDefault="00D60E8A" w:rsidP="00D60E8A">
      <w:pPr>
        <w:shd w:val="clear" w:color="auto" w:fill="FFFFFF"/>
        <w:ind w:left="-454"/>
        <w:rPr>
          <w:rFonts w:ascii="Calibri" w:hAnsi="Calibri"/>
          <w:sz w:val="20"/>
          <w:szCs w:val="20"/>
        </w:rPr>
      </w:pPr>
    </w:p>
    <w:p w:rsidR="00D60E8A" w:rsidRDefault="00D60E8A" w:rsidP="00D60E8A">
      <w:pPr>
        <w:shd w:val="clear" w:color="auto" w:fill="FFFFFF"/>
        <w:ind w:left="-454"/>
        <w:rPr>
          <w:rFonts w:ascii="Calibri" w:hAnsi="Calibri"/>
          <w:sz w:val="20"/>
          <w:szCs w:val="20"/>
        </w:rPr>
      </w:pPr>
    </w:p>
    <w:p w:rsidR="00246EC9" w:rsidRDefault="00246EC9" w:rsidP="00D60E8A">
      <w:pPr>
        <w:shd w:val="clear" w:color="auto" w:fill="FFFFFF"/>
        <w:ind w:left="-454"/>
        <w:rPr>
          <w:rFonts w:ascii="Calibri" w:hAnsi="Calibri"/>
          <w:sz w:val="20"/>
          <w:szCs w:val="20"/>
        </w:rPr>
      </w:pPr>
    </w:p>
    <w:p w:rsidR="00D60E8A" w:rsidRPr="00246EC9" w:rsidRDefault="00D60E8A" w:rsidP="00D60E8A">
      <w:pPr>
        <w:shd w:val="clear" w:color="auto" w:fill="FFFFFF"/>
        <w:ind w:left="-454"/>
        <w:rPr>
          <w:rFonts w:ascii="Calibri" w:hAnsi="Calibri"/>
          <w:sz w:val="10"/>
          <w:szCs w:val="10"/>
        </w:rPr>
      </w:pPr>
    </w:p>
    <w:p w:rsidR="00246EC9" w:rsidRPr="00D60E8A" w:rsidRDefault="00246EC9" w:rsidP="00246EC9">
      <w:pPr>
        <w:shd w:val="clear" w:color="auto" w:fill="F2F2F2" w:themeFill="background1" w:themeFillShade="F2"/>
        <w:ind w:left="-709" w:right="-567"/>
        <w:rPr>
          <w:rFonts w:ascii="Calibri" w:hAnsi="Calibri"/>
          <w:b/>
          <w:sz w:val="16"/>
          <w:szCs w:val="16"/>
        </w:rPr>
      </w:pPr>
    </w:p>
    <w:p w:rsidR="00246EC9" w:rsidRDefault="00246EC9" w:rsidP="00246EC9">
      <w:pPr>
        <w:shd w:val="clear" w:color="auto" w:fill="F2F2F2" w:themeFill="background1" w:themeFillShade="F2"/>
        <w:ind w:left="-709" w:right="-425"/>
        <w:jc w:val="center"/>
        <w:rPr>
          <w:rFonts w:ascii="Calibri" w:hAnsi="Calibri"/>
          <w:sz w:val="16"/>
          <w:szCs w:val="16"/>
          <w:shd w:val="clear" w:color="auto" w:fill="F2F2F2"/>
        </w:rPr>
      </w:pPr>
      <w:r w:rsidRPr="00387113">
        <w:rPr>
          <w:rFonts w:ascii="Calibri" w:hAnsi="Calibri"/>
          <w:i/>
          <w:sz w:val="20"/>
          <w:szCs w:val="20"/>
          <w:shd w:val="clear" w:color="auto" w:fill="F2F2F2"/>
        </w:rPr>
        <w:t xml:space="preserve">Zusammenfassung  </w:t>
      </w:r>
      <w:r w:rsidRPr="00387113">
        <w:rPr>
          <w:rFonts w:ascii="Calibri" w:hAnsi="Calibri"/>
          <w:sz w:val="16"/>
          <w:szCs w:val="16"/>
          <w:shd w:val="clear" w:color="auto" w:fill="F2F2F2"/>
        </w:rPr>
        <w:t xml:space="preserve">    </w:t>
      </w:r>
      <w:r w:rsidR="000E1258" w:rsidRPr="000E1258">
        <w:rPr>
          <w:rFonts w:ascii="Calibri" w:hAnsi="Calibri"/>
          <w:sz w:val="20"/>
          <w:szCs w:val="20"/>
          <w:shd w:val="clear" w:color="auto" w:fill="F2F2F2"/>
        </w:rPr>
        <w:t>für das erste Kriegsjahr &gt;&gt;</w:t>
      </w:r>
    </w:p>
    <w:p w:rsidR="00246EC9" w:rsidRPr="00387113" w:rsidRDefault="007D338A" w:rsidP="00246EC9">
      <w:pPr>
        <w:shd w:val="clear" w:color="auto" w:fill="F2F2F2" w:themeFill="background1" w:themeFillShade="F2"/>
        <w:ind w:left="-709" w:right="-425"/>
        <w:jc w:val="center"/>
        <w:rPr>
          <w:rFonts w:ascii="Calibri" w:hAnsi="Calibri"/>
          <w:b/>
          <w:sz w:val="16"/>
          <w:szCs w:val="16"/>
        </w:rPr>
      </w:pPr>
      <w:hyperlink r:id="rId1306" w:history="1">
        <w:r w:rsidR="00246EC9" w:rsidRPr="00387113">
          <w:rPr>
            <w:rStyle w:val="Hyperlink"/>
            <w:rFonts w:ascii="Calibri" w:hAnsi="Calibri"/>
            <w:i/>
            <w:sz w:val="16"/>
            <w:szCs w:val="16"/>
            <w:shd w:val="clear" w:color="auto" w:fill="F2F2F2"/>
          </w:rPr>
          <w:t>https://fachportal.ph-noe.ac.at/fileadmin/gwk/Aktuelle%20Themen/</w:t>
        </w:r>
        <w:r w:rsidR="00246EC9" w:rsidRPr="000E1258">
          <w:rPr>
            <w:rStyle w:val="Hyperlink"/>
            <w:rFonts w:ascii="Calibri" w:hAnsi="Calibri"/>
            <w:b/>
            <w:i/>
            <w:color w:val="000000"/>
            <w:shd w:val="clear" w:color="auto" w:fill="F2F2F2"/>
          </w:rPr>
          <w:t>Ukraine_nach_einem_Jahr_Krieg_2022_23</w:t>
        </w:r>
        <w:r w:rsidR="00246EC9" w:rsidRPr="00387113">
          <w:rPr>
            <w:rStyle w:val="Hyperlink"/>
            <w:rFonts w:ascii="Calibri" w:hAnsi="Calibri"/>
            <w:i/>
            <w:sz w:val="16"/>
            <w:szCs w:val="16"/>
            <w:shd w:val="clear" w:color="auto" w:fill="F2F2F2"/>
          </w:rPr>
          <w:t>.pdf</w:t>
        </w:r>
      </w:hyperlink>
      <w:r w:rsidR="00246EC9" w:rsidRPr="00387113">
        <w:rPr>
          <w:rFonts w:ascii="Calibri" w:hAnsi="Calibri"/>
          <w:b/>
          <w:sz w:val="16"/>
          <w:szCs w:val="16"/>
        </w:rPr>
        <w:t xml:space="preserve">  &gt;</w:t>
      </w:r>
    </w:p>
    <w:p w:rsidR="0050526B" w:rsidRDefault="0050526B" w:rsidP="006172CD">
      <w:pPr>
        <w:shd w:val="clear" w:color="auto" w:fill="FFFFFF"/>
        <w:ind w:left="-426"/>
        <w:rPr>
          <w:rFonts w:ascii="Calibri" w:hAnsi="Calibri"/>
          <w:sz w:val="26"/>
          <w:szCs w:val="26"/>
          <w:shd w:val="clear" w:color="auto" w:fill="FFFFFF"/>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8"/>
      </w:tblGrid>
      <w:tr w:rsidR="006172CD" w:rsidRPr="00B94F7C" w:rsidTr="007D338A">
        <w:tc>
          <w:tcPr>
            <w:tcW w:w="9496" w:type="dxa"/>
            <w:shd w:val="clear" w:color="auto" w:fill="auto"/>
          </w:tcPr>
          <w:p w:rsidR="006172CD" w:rsidRPr="00F26B52" w:rsidRDefault="006172CD" w:rsidP="007D338A">
            <w:pPr>
              <w:shd w:val="clear" w:color="auto" w:fill="FFFFFF"/>
              <w:ind w:left="720"/>
              <w:rPr>
                <w:rFonts w:ascii="Calibri" w:hAnsi="Calibri"/>
                <w:sz w:val="10"/>
                <w:szCs w:val="10"/>
              </w:rPr>
            </w:pPr>
          </w:p>
          <w:p w:rsidR="006172CD" w:rsidRPr="00B94F7C" w:rsidRDefault="007D338A" w:rsidP="006172CD">
            <w:pPr>
              <w:numPr>
                <w:ilvl w:val="0"/>
                <w:numId w:val="72"/>
              </w:numPr>
              <w:shd w:val="clear" w:color="auto" w:fill="FFFFFF"/>
              <w:ind w:right="349"/>
              <w:jc w:val="center"/>
              <w:rPr>
                <w:rFonts w:ascii="Calibri" w:hAnsi="Calibri"/>
                <w:sz w:val="20"/>
                <w:szCs w:val="20"/>
              </w:rPr>
            </w:pPr>
            <w:hyperlink r:id="rId1307" w:history="1">
              <w:r w:rsidR="006172CD" w:rsidRPr="00B94F7C">
                <w:rPr>
                  <w:rStyle w:val="Hyperlink"/>
                  <w:rFonts w:ascii="Calibri" w:hAnsi="Calibri"/>
                  <w:i/>
                  <w:sz w:val="16"/>
                  <w:szCs w:val="16"/>
                  <w:shd w:val="clear" w:color="auto" w:fill="FFFFFF"/>
                </w:rPr>
                <w:t>www.morgenpost.de/politik/article234314561/</w:t>
              </w:r>
              <w:r w:rsidR="006172CD" w:rsidRPr="00B94F7C">
                <w:rPr>
                  <w:rStyle w:val="Hyperlink"/>
                  <w:rFonts w:ascii="Calibri" w:hAnsi="Calibri"/>
                  <w:i/>
                  <w:sz w:val="20"/>
                  <w:szCs w:val="20"/>
                  <w:shd w:val="clear" w:color="auto" w:fill="FFFFFF"/>
                </w:rPr>
                <w:t>russland-ukraine-krieg-angegriffen-gruende-warum-putin-einfach-erklaert.</w:t>
              </w:r>
              <w:r w:rsidR="006172CD" w:rsidRPr="00B94F7C">
                <w:rPr>
                  <w:rStyle w:val="Hyperlink"/>
                  <w:rFonts w:ascii="Calibri" w:hAnsi="Calibri"/>
                  <w:i/>
                  <w:sz w:val="16"/>
                  <w:szCs w:val="16"/>
                  <w:shd w:val="clear" w:color="auto" w:fill="FFFFFF"/>
                </w:rPr>
                <w:t>html</w:t>
              </w:r>
            </w:hyperlink>
            <w:r w:rsidR="006172CD" w:rsidRPr="00B94F7C">
              <w:rPr>
                <w:rFonts w:ascii="Calibri" w:hAnsi="Calibri"/>
                <w:i/>
                <w:sz w:val="20"/>
                <w:szCs w:val="20"/>
                <w:shd w:val="clear" w:color="auto" w:fill="FFFFFF"/>
              </w:rPr>
              <w:t xml:space="preserve">  </w:t>
            </w:r>
            <w:r w:rsidR="006172CD" w:rsidRPr="00B94F7C">
              <w:rPr>
                <w:rFonts w:ascii="Calibri" w:hAnsi="Calibri"/>
                <w:sz w:val="20"/>
                <w:szCs w:val="20"/>
                <w:shd w:val="clear" w:color="auto" w:fill="D9D9D9"/>
              </w:rPr>
              <w:t xml:space="preserve">Mit der Invasion der Ukraine am </w:t>
            </w:r>
            <w:r w:rsidR="006172CD" w:rsidRPr="00B94F7C">
              <w:rPr>
                <w:rFonts w:ascii="Calibri" w:hAnsi="Calibri"/>
                <w:b/>
                <w:sz w:val="20"/>
                <w:szCs w:val="20"/>
                <w:shd w:val="clear" w:color="auto" w:fill="D9D9D9"/>
              </w:rPr>
              <w:t>24 Februar 2022</w:t>
            </w:r>
            <w:r w:rsidR="006172CD" w:rsidRPr="00B94F7C">
              <w:rPr>
                <w:rFonts w:ascii="Calibri" w:hAnsi="Calibri"/>
                <w:sz w:val="20"/>
                <w:szCs w:val="20"/>
                <w:shd w:val="clear" w:color="auto" w:fill="D9D9D9"/>
              </w:rPr>
              <w:t xml:space="preserve"> hat Russland die Welt schockiert</w:t>
            </w:r>
            <w:r w:rsidR="006172CD" w:rsidRPr="00B94F7C">
              <w:rPr>
                <w:rFonts w:ascii="Calibri" w:hAnsi="Calibri"/>
                <w:sz w:val="20"/>
                <w:szCs w:val="20"/>
              </w:rPr>
              <w:t>. Wann macht Kremlchef Putin Halt? Welche Ziele verfolgt er mit dem Krieg?</w:t>
            </w:r>
          </w:p>
          <w:p w:rsidR="006172CD" w:rsidRPr="00B94F7C" w:rsidRDefault="007D338A" w:rsidP="006172CD">
            <w:pPr>
              <w:numPr>
                <w:ilvl w:val="0"/>
                <w:numId w:val="72"/>
              </w:numPr>
              <w:ind w:right="349"/>
              <w:jc w:val="center"/>
              <w:rPr>
                <w:rFonts w:ascii="Calibri" w:hAnsi="Calibri"/>
                <w:color w:val="000000"/>
                <w:sz w:val="20"/>
                <w:szCs w:val="20"/>
              </w:rPr>
            </w:pPr>
            <w:hyperlink r:id="rId1308" w:history="1">
              <w:r w:rsidR="006172CD" w:rsidRPr="00B94F7C">
                <w:rPr>
                  <w:rStyle w:val="Hyperlink"/>
                  <w:rFonts w:ascii="Calibri" w:hAnsi="Calibri"/>
                  <w:i/>
                  <w:sz w:val="18"/>
                  <w:szCs w:val="18"/>
                  <w:shd w:val="clear" w:color="auto" w:fill="FFFFFF"/>
                </w:rPr>
                <w:t>focus.de/politik/ausland/gastbeitrag-von-gabor-steingart</w:t>
              </w:r>
              <w:r w:rsidR="006172CD" w:rsidRPr="00B94F7C">
                <w:rPr>
                  <w:rStyle w:val="Hyperlink"/>
                  <w:rFonts w:ascii="Calibri" w:hAnsi="Calibri"/>
                  <w:i/>
                  <w:sz w:val="20"/>
                  <w:szCs w:val="20"/>
                  <w:shd w:val="clear" w:color="auto" w:fill="FFFFFF"/>
                </w:rPr>
                <w:t>-</w:t>
              </w:r>
              <w:r w:rsidR="006172CD" w:rsidRPr="00B94F7C">
                <w:rPr>
                  <w:rStyle w:val="Hyperlink"/>
                  <w:rFonts w:ascii="Calibri" w:hAnsi="Calibri"/>
                  <w:i/>
                  <w:color w:val="000000"/>
                  <w:sz w:val="20"/>
                  <w:szCs w:val="20"/>
                  <w:shd w:val="clear" w:color="auto" w:fill="F2F2F2"/>
                </w:rPr>
                <w:t>putins-angriff-war-erst-der-erste-teil-einer-grossen</w:t>
              </w:r>
              <w:r w:rsidR="006172CD" w:rsidRPr="00B94F7C">
                <w:rPr>
                  <w:rStyle w:val="Hyperlink"/>
                  <w:rFonts w:ascii="Calibri" w:hAnsi="Calibri"/>
                  <w:i/>
                  <w:sz w:val="20"/>
                  <w:szCs w:val="20"/>
                  <w:shd w:val="clear" w:color="auto" w:fill="FFFFFF"/>
                </w:rPr>
                <w:t>-</w:t>
              </w:r>
              <w:r w:rsidR="006172CD" w:rsidRPr="00B94F7C">
                <w:rPr>
                  <w:rStyle w:val="Hyperlink"/>
                  <w:rFonts w:ascii="Calibri" w:hAnsi="Calibri"/>
                  <w:i/>
                  <w:color w:val="000000"/>
                  <w:sz w:val="20"/>
                  <w:szCs w:val="20"/>
                  <w:shd w:val="clear" w:color="auto" w:fill="F2F2F2"/>
                </w:rPr>
                <w:t>zeitenwende</w:t>
              </w:r>
              <w:r w:rsidR="006172CD" w:rsidRPr="00B94F7C">
                <w:rPr>
                  <w:rStyle w:val="Hyperlink"/>
                  <w:rFonts w:ascii="Calibri" w:hAnsi="Calibri"/>
                  <w:i/>
                  <w:sz w:val="16"/>
                  <w:szCs w:val="16"/>
                  <w:shd w:val="clear" w:color="auto" w:fill="F2F2F2"/>
                </w:rPr>
                <w:t>_i</w:t>
              </w:r>
              <w:r w:rsidR="006172CD" w:rsidRPr="00B94F7C">
                <w:rPr>
                  <w:rStyle w:val="Hyperlink"/>
                  <w:rFonts w:ascii="Calibri" w:hAnsi="Calibri"/>
                  <w:i/>
                  <w:sz w:val="16"/>
                  <w:szCs w:val="16"/>
                  <w:shd w:val="clear" w:color="auto" w:fill="FFFFFF"/>
                </w:rPr>
                <w:t>d_259661235.htm</w:t>
              </w:r>
              <w:r w:rsidR="006172CD" w:rsidRPr="00B94F7C">
                <w:rPr>
                  <w:rStyle w:val="Hyperlink"/>
                  <w:rFonts w:ascii="Calibri" w:hAnsi="Calibri"/>
                  <w:i/>
                  <w:sz w:val="20"/>
                  <w:szCs w:val="20"/>
                  <w:shd w:val="clear" w:color="auto" w:fill="FFFFFF"/>
                </w:rPr>
                <w:t>l</w:t>
              </w:r>
            </w:hyperlink>
            <w:r w:rsidR="006172CD" w:rsidRPr="00B94F7C">
              <w:rPr>
                <w:rFonts w:ascii="Calibri" w:hAnsi="Calibri"/>
                <w:i/>
                <w:sz w:val="20"/>
                <w:szCs w:val="20"/>
                <w:shd w:val="clear" w:color="auto" w:fill="FFFFFF"/>
              </w:rPr>
              <w:t xml:space="preserve"> ...</w:t>
            </w:r>
            <w:r w:rsidR="006172CD" w:rsidRPr="00B94F7C">
              <w:rPr>
                <w:rFonts w:ascii="Calibri" w:hAnsi="Calibri"/>
                <w:color w:val="000000"/>
                <w:sz w:val="20"/>
                <w:szCs w:val="20"/>
              </w:rPr>
              <w:t xml:space="preserve">Mit dem Angriff von Putin haben wir vermutlich den ersten Teil der Zeitenwende erlebt. Im zweiten Akt trifft ein entfesselter Putin womöglich auf einen </w:t>
            </w:r>
            <w:proofErr w:type="spellStart"/>
            <w:r w:rsidR="006172CD" w:rsidRPr="00B94F7C">
              <w:rPr>
                <w:rFonts w:ascii="Calibri" w:hAnsi="Calibri"/>
                <w:color w:val="000000"/>
                <w:sz w:val="20"/>
                <w:szCs w:val="20"/>
              </w:rPr>
              <w:t>disruptiv</w:t>
            </w:r>
            <w:proofErr w:type="spellEnd"/>
            <w:r w:rsidR="006172CD" w:rsidRPr="00B94F7C">
              <w:rPr>
                <w:rFonts w:ascii="Calibri" w:hAnsi="Calibri"/>
                <w:color w:val="000000"/>
                <w:sz w:val="20"/>
                <w:szCs w:val="20"/>
              </w:rPr>
              <w:t xml:space="preserve"> handelnden Trump.</w:t>
            </w:r>
          </w:p>
          <w:p w:rsidR="006172CD" w:rsidRPr="00B94F7C" w:rsidRDefault="007D338A" w:rsidP="006172CD">
            <w:pPr>
              <w:numPr>
                <w:ilvl w:val="0"/>
                <w:numId w:val="72"/>
              </w:numPr>
              <w:ind w:right="349"/>
              <w:jc w:val="center"/>
              <w:rPr>
                <w:rFonts w:ascii="Calibri" w:hAnsi="Calibri"/>
                <w:i/>
                <w:sz w:val="20"/>
                <w:szCs w:val="20"/>
              </w:rPr>
            </w:pPr>
            <w:hyperlink r:id="rId1309" w:history="1">
              <w:r w:rsidR="006172CD" w:rsidRPr="00B94F7C">
                <w:rPr>
                  <w:rStyle w:val="Hyperlink"/>
                  <w:rFonts w:ascii="Calibri" w:hAnsi="Calibri"/>
                  <w:sz w:val="20"/>
                  <w:szCs w:val="20"/>
                </w:rPr>
                <w:t>diepresse.com/18182777/vor-zehn-jahren-der-tag-an-dem-dutzende-demonstranten-am-kiewer-</w:t>
              </w:r>
              <w:r w:rsidR="006172CD" w:rsidRPr="00B94F7C">
                <w:rPr>
                  <w:rStyle w:val="Hyperlink"/>
                  <w:rFonts w:ascii="Calibri" w:hAnsi="Calibri"/>
                  <w:color w:val="000000"/>
                  <w:sz w:val="20"/>
                  <w:szCs w:val="20"/>
                </w:rPr>
                <w:t>maidan-</w:t>
              </w:r>
              <w:r w:rsidR="006172CD" w:rsidRPr="00B94F7C">
                <w:rPr>
                  <w:rStyle w:val="Hyperlink"/>
                  <w:rFonts w:ascii="Calibri" w:hAnsi="Calibri"/>
                  <w:sz w:val="20"/>
                  <w:szCs w:val="20"/>
                </w:rPr>
                <w:t>erschossen-wurden</w:t>
              </w:r>
            </w:hyperlink>
            <w:r w:rsidR="006172CD" w:rsidRPr="00B94F7C">
              <w:rPr>
                <w:rFonts w:ascii="Calibri" w:hAnsi="Calibri"/>
                <w:color w:val="000000"/>
                <w:sz w:val="20"/>
                <w:szCs w:val="20"/>
              </w:rPr>
              <w:t xml:space="preserve">  </w:t>
            </w:r>
            <w:r w:rsidR="006172CD" w:rsidRPr="00B94F7C">
              <w:rPr>
                <w:rFonts w:ascii="Calibri" w:hAnsi="Calibri"/>
                <w:i/>
                <w:sz w:val="20"/>
                <w:szCs w:val="20"/>
              </w:rPr>
              <w:t xml:space="preserve">&gt;&gt; mit </w:t>
            </w:r>
            <w:proofErr w:type="spellStart"/>
            <w:r w:rsidR="006172CD" w:rsidRPr="00B94F7C">
              <w:rPr>
                <w:rFonts w:ascii="Calibri" w:hAnsi="Calibri"/>
                <w:i/>
                <w:sz w:val="20"/>
                <w:szCs w:val="20"/>
              </w:rPr>
              <w:t>timeline</w:t>
            </w:r>
            <w:proofErr w:type="spellEnd"/>
            <w:r w:rsidR="006172CD" w:rsidRPr="00B94F7C">
              <w:rPr>
                <w:rFonts w:ascii="Calibri" w:hAnsi="Calibri"/>
                <w:i/>
                <w:sz w:val="20"/>
                <w:szCs w:val="20"/>
              </w:rPr>
              <w:t xml:space="preserve"> &gt;&gt;</w:t>
            </w:r>
          </w:p>
          <w:p w:rsidR="006172CD" w:rsidRDefault="007D338A" w:rsidP="006172CD">
            <w:pPr>
              <w:numPr>
                <w:ilvl w:val="0"/>
                <w:numId w:val="72"/>
              </w:numPr>
              <w:ind w:right="349"/>
              <w:jc w:val="center"/>
              <w:rPr>
                <w:rFonts w:ascii="Calibri" w:hAnsi="Calibri"/>
                <w:color w:val="000000"/>
                <w:sz w:val="20"/>
                <w:szCs w:val="20"/>
              </w:rPr>
            </w:pPr>
            <w:hyperlink r:id="rId1310" w:history="1">
              <w:r w:rsidR="006172CD" w:rsidRPr="00B94F7C">
                <w:rPr>
                  <w:rStyle w:val="Hyperlink"/>
                  <w:rFonts w:ascii="Calibri" w:hAnsi="Calibri"/>
                  <w:sz w:val="20"/>
                  <w:szCs w:val="20"/>
                </w:rPr>
                <w:t>tagesschau.de/</w:t>
              </w:r>
              <w:proofErr w:type="spellStart"/>
              <w:r w:rsidR="006172CD" w:rsidRPr="00B94F7C">
                <w:rPr>
                  <w:rStyle w:val="Hyperlink"/>
                  <w:rFonts w:ascii="Calibri" w:hAnsi="Calibri"/>
                  <w:sz w:val="20"/>
                  <w:szCs w:val="20"/>
                </w:rPr>
                <w:t>ausland</w:t>
              </w:r>
              <w:proofErr w:type="spellEnd"/>
              <w:r w:rsidR="006172CD" w:rsidRPr="00B94F7C">
                <w:rPr>
                  <w:rStyle w:val="Hyperlink"/>
                  <w:rFonts w:ascii="Calibri" w:hAnsi="Calibri"/>
                  <w:sz w:val="20"/>
                  <w:szCs w:val="20"/>
                </w:rPr>
                <w:t>/</w:t>
              </w:r>
              <w:proofErr w:type="spellStart"/>
              <w:r w:rsidR="006172CD" w:rsidRPr="00B94F7C">
                <w:rPr>
                  <w:rStyle w:val="Hyperlink"/>
                  <w:rFonts w:ascii="Calibri" w:hAnsi="Calibri"/>
                  <w:sz w:val="20"/>
                  <w:szCs w:val="20"/>
                </w:rPr>
                <w:t>europa</w:t>
              </w:r>
              <w:proofErr w:type="spellEnd"/>
              <w:r w:rsidR="006172CD" w:rsidRPr="00B94F7C">
                <w:rPr>
                  <w:rStyle w:val="Hyperlink"/>
                  <w:rFonts w:ascii="Calibri" w:hAnsi="Calibri"/>
                  <w:sz w:val="20"/>
                  <w:szCs w:val="20"/>
                </w:rPr>
                <w:t>/</w:t>
              </w:r>
              <w:r w:rsidR="006172CD" w:rsidRPr="00B94F7C">
                <w:rPr>
                  <w:rStyle w:val="Hyperlink"/>
                  <w:rFonts w:ascii="Calibri" w:hAnsi="Calibri"/>
                  <w:b/>
                  <w:sz w:val="20"/>
                  <w:szCs w:val="20"/>
                </w:rPr>
                <w:t>ukraine-10-jahre-krieg</w:t>
              </w:r>
              <w:r w:rsidR="006172CD" w:rsidRPr="00B94F7C">
                <w:rPr>
                  <w:rStyle w:val="Hyperlink"/>
                  <w:rFonts w:ascii="Calibri" w:hAnsi="Calibri"/>
                  <w:sz w:val="20"/>
                  <w:szCs w:val="20"/>
                </w:rPr>
                <w:t>-100.html</w:t>
              </w:r>
            </w:hyperlink>
          </w:p>
          <w:p w:rsidR="006172CD" w:rsidRPr="00F43A1B" w:rsidRDefault="006172CD" w:rsidP="007D338A">
            <w:pPr>
              <w:ind w:left="720" w:right="349"/>
              <w:rPr>
                <w:rFonts w:ascii="Calibri" w:hAnsi="Calibri"/>
                <w:color w:val="000000"/>
                <w:sz w:val="8"/>
                <w:szCs w:val="8"/>
              </w:rPr>
            </w:pPr>
          </w:p>
          <w:p w:rsidR="006172CD" w:rsidRPr="00DD1F3A" w:rsidRDefault="007D338A" w:rsidP="006172CD">
            <w:pPr>
              <w:numPr>
                <w:ilvl w:val="0"/>
                <w:numId w:val="72"/>
              </w:numPr>
              <w:ind w:right="349"/>
              <w:jc w:val="center"/>
              <w:rPr>
                <w:rFonts w:ascii="Calibri" w:hAnsi="Calibri"/>
                <w:color w:val="000000"/>
                <w:sz w:val="19"/>
                <w:szCs w:val="19"/>
              </w:rPr>
            </w:pPr>
            <w:hyperlink r:id="rId1311" w:history="1">
              <w:r w:rsidR="006172CD" w:rsidRPr="00F43A1B">
                <w:rPr>
                  <w:rStyle w:val="Hyperlink"/>
                  <w:rFonts w:ascii="Calibri" w:hAnsi="Calibri"/>
                  <w:b/>
                  <w:sz w:val="20"/>
                  <w:szCs w:val="20"/>
                </w:rPr>
                <w:t>dekoder.org/</w:t>
              </w:r>
              <w:r w:rsidR="006172CD" w:rsidRPr="00F43A1B">
                <w:rPr>
                  <w:rStyle w:val="Hyperlink"/>
                  <w:rFonts w:ascii="Calibri" w:hAnsi="Calibri"/>
                  <w:sz w:val="20"/>
                  <w:szCs w:val="20"/>
                </w:rPr>
                <w:t>de/dossier/krieg-russland-ukraine-</w:t>
              </w:r>
              <w:proofErr w:type="spellStart"/>
              <w:r w:rsidR="006172CD" w:rsidRPr="00F43A1B">
                <w:rPr>
                  <w:rStyle w:val="Hyperlink"/>
                  <w:rFonts w:ascii="Calibri" w:hAnsi="Calibri"/>
                  <w:sz w:val="20"/>
                  <w:szCs w:val="20"/>
                </w:rPr>
                <w:t>hintergruende</w:t>
              </w:r>
              <w:proofErr w:type="spellEnd"/>
            </w:hyperlink>
            <w:r w:rsidR="006172CD">
              <w:rPr>
                <w:rFonts w:ascii="Calibri" w:hAnsi="Calibri"/>
                <w:color w:val="000000"/>
                <w:sz w:val="20"/>
                <w:szCs w:val="20"/>
              </w:rPr>
              <w:t xml:space="preserve"> … </w:t>
            </w:r>
            <w:r w:rsidR="006172CD" w:rsidRPr="00DD1F3A">
              <w:rPr>
                <w:rFonts w:ascii="Calibri" w:hAnsi="Calibri"/>
                <w:sz w:val="19"/>
                <w:szCs w:val="19"/>
              </w:rPr>
              <w:t>bringt russischen und belarussischen Journalismus und wissenschaftliche Expertise aus europäischen Universitäten auf eine gemeinsame Plattform</w:t>
            </w:r>
          </w:p>
          <w:p w:rsidR="006172CD" w:rsidRPr="00B94F7C" w:rsidRDefault="007D338A" w:rsidP="006172CD">
            <w:pPr>
              <w:numPr>
                <w:ilvl w:val="0"/>
                <w:numId w:val="72"/>
              </w:numPr>
              <w:ind w:right="349"/>
              <w:jc w:val="center"/>
              <w:rPr>
                <w:rFonts w:ascii="Calibri" w:hAnsi="Calibri"/>
                <w:color w:val="000000"/>
                <w:sz w:val="20"/>
                <w:szCs w:val="20"/>
              </w:rPr>
            </w:pPr>
            <w:hyperlink r:id="rId1312" w:history="1">
              <w:r w:rsidR="006172CD" w:rsidRPr="00B94F7C">
                <w:rPr>
                  <w:rStyle w:val="Hyperlink"/>
                  <w:rFonts w:ascii="Calibri" w:hAnsi="Calibri"/>
                  <w:sz w:val="20"/>
                  <w:szCs w:val="20"/>
                </w:rPr>
                <w:t>diepresse.com/18199411/</w:t>
              </w:r>
              <w:r w:rsidR="006172CD" w:rsidRPr="00B94F7C">
                <w:rPr>
                  <w:rStyle w:val="Hyperlink"/>
                  <w:rFonts w:ascii="Calibri" w:hAnsi="Calibri"/>
                  <w:b/>
                  <w:sz w:val="20"/>
                  <w:szCs w:val="20"/>
                </w:rPr>
                <w:t>zwei-jahre-krieg-in-der-ukraine-eine-bilanz</w:t>
              </w:r>
            </w:hyperlink>
          </w:p>
          <w:p w:rsidR="006172CD" w:rsidRPr="00B94F7C" w:rsidRDefault="007D338A" w:rsidP="006172CD">
            <w:pPr>
              <w:numPr>
                <w:ilvl w:val="0"/>
                <w:numId w:val="72"/>
              </w:numPr>
              <w:ind w:right="349"/>
              <w:jc w:val="center"/>
              <w:rPr>
                <w:rFonts w:ascii="Calibri" w:hAnsi="Calibri"/>
                <w:color w:val="000000"/>
                <w:sz w:val="20"/>
                <w:szCs w:val="20"/>
              </w:rPr>
            </w:pPr>
            <w:hyperlink r:id="rId1313" w:history="1">
              <w:r w:rsidR="006172CD" w:rsidRPr="00B94F7C">
                <w:rPr>
                  <w:rStyle w:val="Hyperlink"/>
                  <w:rFonts w:ascii="Calibri" w:hAnsi="Calibri"/>
                  <w:sz w:val="20"/>
                  <w:szCs w:val="20"/>
                </w:rPr>
                <w:t>zdfheute-stories-scroll.zdf.de/</w:t>
              </w:r>
              <w:r w:rsidR="006172CD" w:rsidRPr="00B94F7C">
                <w:rPr>
                  <w:rStyle w:val="Hyperlink"/>
                  <w:rFonts w:ascii="Calibri" w:hAnsi="Calibri"/>
                  <w:b/>
                  <w:color w:val="000000"/>
                  <w:sz w:val="20"/>
                  <w:szCs w:val="20"/>
                </w:rPr>
                <w:t>ukraine-krieg-zeitraffer</w:t>
              </w:r>
              <w:r w:rsidR="006172CD" w:rsidRPr="00B94F7C">
                <w:rPr>
                  <w:rStyle w:val="Hyperlink"/>
                  <w:rFonts w:ascii="Calibri" w:hAnsi="Calibri"/>
                  <w:sz w:val="20"/>
                  <w:szCs w:val="20"/>
                </w:rPr>
                <w:t>/index.html#</w:t>
              </w:r>
            </w:hyperlink>
          </w:p>
          <w:p w:rsidR="006172CD" w:rsidRPr="00B94F7C" w:rsidRDefault="007D338A" w:rsidP="006172CD">
            <w:pPr>
              <w:numPr>
                <w:ilvl w:val="0"/>
                <w:numId w:val="72"/>
              </w:numPr>
              <w:ind w:right="349"/>
              <w:jc w:val="center"/>
              <w:rPr>
                <w:rFonts w:ascii="Calibri" w:hAnsi="Calibri"/>
                <w:color w:val="000000"/>
                <w:sz w:val="20"/>
                <w:szCs w:val="20"/>
              </w:rPr>
            </w:pPr>
            <w:hyperlink r:id="rId1314" w:history="1">
              <w:r w:rsidR="006172CD" w:rsidRPr="00B94F7C">
                <w:rPr>
                  <w:rStyle w:val="Hyperlink"/>
                  <w:rFonts w:ascii="Calibri" w:hAnsi="Calibri"/>
                  <w:sz w:val="20"/>
                  <w:szCs w:val="20"/>
                </w:rPr>
                <w:t>deutschlandfunk.de/</w:t>
              </w:r>
              <w:r w:rsidR="006172CD" w:rsidRPr="00B94F7C">
                <w:rPr>
                  <w:rStyle w:val="Hyperlink"/>
                  <w:rFonts w:ascii="Calibri" w:hAnsi="Calibri"/>
                  <w:b/>
                  <w:color w:val="000000"/>
                  <w:sz w:val="20"/>
                  <w:szCs w:val="20"/>
                </w:rPr>
                <w:t>ukraine-krieg-zwei-jahre-</w:t>
              </w:r>
              <w:r w:rsidR="006172CD" w:rsidRPr="00B94F7C">
                <w:rPr>
                  <w:rStyle w:val="Hyperlink"/>
                  <w:rFonts w:ascii="Calibri" w:hAnsi="Calibri"/>
                  <w:sz w:val="20"/>
                  <w:szCs w:val="20"/>
                </w:rPr>
                <w:t>100.html</w:t>
              </w:r>
            </w:hyperlink>
            <w:r w:rsidR="006172CD" w:rsidRPr="00B94F7C">
              <w:rPr>
                <w:rFonts w:ascii="Calibri" w:hAnsi="Calibri"/>
                <w:color w:val="000000"/>
                <w:sz w:val="20"/>
                <w:szCs w:val="20"/>
              </w:rPr>
              <w:t xml:space="preserve"> </w:t>
            </w:r>
            <w:proofErr w:type="spellStart"/>
            <w:r w:rsidR="006172CD" w:rsidRPr="00B94F7C">
              <w:rPr>
                <w:rFonts w:ascii="Calibri" w:hAnsi="Calibri"/>
                <w:i/>
                <w:color w:val="000000"/>
                <w:sz w:val="20"/>
                <w:szCs w:val="20"/>
                <w:highlight w:val="yellow"/>
              </w:rPr>
              <w:t>AUDIOfile</w:t>
            </w:r>
            <w:proofErr w:type="spellEnd"/>
            <w:r w:rsidR="006172CD" w:rsidRPr="00B94F7C">
              <w:rPr>
                <w:rFonts w:ascii="Calibri" w:hAnsi="Calibri"/>
                <w:i/>
                <w:color w:val="000000"/>
                <w:sz w:val="20"/>
                <w:szCs w:val="20"/>
                <w:highlight w:val="yellow"/>
              </w:rPr>
              <w:t>...</w:t>
            </w:r>
          </w:p>
          <w:p w:rsidR="006172CD" w:rsidRPr="00B94F7C" w:rsidRDefault="007D338A" w:rsidP="006172CD">
            <w:pPr>
              <w:numPr>
                <w:ilvl w:val="0"/>
                <w:numId w:val="72"/>
              </w:numPr>
              <w:ind w:right="349"/>
              <w:jc w:val="center"/>
              <w:rPr>
                <w:rFonts w:ascii="Calibri" w:hAnsi="Calibri"/>
                <w:color w:val="000000"/>
                <w:sz w:val="20"/>
                <w:szCs w:val="20"/>
                <w:lang w:val="en-US"/>
              </w:rPr>
            </w:pPr>
            <w:hyperlink r:id="rId1315" w:history="1">
              <w:r w:rsidR="006172CD" w:rsidRPr="00B94F7C">
                <w:rPr>
                  <w:rStyle w:val="Hyperlink"/>
                  <w:rFonts w:ascii="Calibri" w:hAnsi="Calibri"/>
                  <w:sz w:val="20"/>
                  <w:szCs w:val="20"/>
                  <w:lang w:val="en-US"/>
                </w:rPr>
                <w:t>www.faz.net/aktuell/ukraine/zwei-jahre-ukraine-krieg-ueber-die-gefahr-eines-sieges-fuer-russland-</w:t>
              </w:r>
              <w:r w:rsidR="006172CD" w:rsidRPr="00B94F7C">
                <w:rPr>
                  <w:rStyle w:val="Hyperlink"/>
                  <w:rFonts w:ascii="Calibri" w:hAnsi="Calibri"/>
                  <w:sz w:val="16"/>
                  <w:szCs w:val="16"/>
                  <w:lang w:val="en-US"/>
                </w:rPr>
                <w:t>19539014.html</w:t>
              </w:r>
            </w:hyperlink>
            <w:r w:rsidR="006172CD" w:rsidRPr="00B94F7C">
              <w:rPr>
                <w:rFonts w:ascii="Calibri" w:hAnsi="Calibri"/>
                <w:color w:val="000000"/>
                <w:sz w:val="20"/>
                <w:szCs w:val="20"/>
                <w:lang w:val="en-US"/>
              </w:rPr>
              <w:t xml:space="preserve"> </w:t>
            </w:r>
            <w:proofErr w:type="spellStart"/>
            <w:r w:rsidR="006172CD" w:rsidRPr="00B94F7C">
              <w:rPr>
                <w:rFonts w:ascii="Calibri" w:hAnsi="Calibri"/>
                <w:i/>
                <w:color w:val="000000"/>
                <w:sz w:val="20"/>
                <w:szCs w:val="20"/>
                <w:highlight w:val="yellow"/>
                <w:lang w:val="en-US"/>
              </w:rPr>
              <w:t>AUDIOfile</w:t>
            </w:r>
            <w:proofErr w:type="spellEnd"/>
            <w:r w:rsidR="006172CD" w:rsidRPr="00B94F7C">
              <w:rPr>
                <w:rFonts w:ascii="Calibri" w:hAnsi="Calibri"/>
                <w:i/>
                <w:color w:val="000000"/>
                <w:sz w:val="20"/>
                <w:szCs w:val="20"/>
                <w:highlight w:val="yellow"/>
                <w:lang w:val="en-US"/>
              </w:rPr>
              <w:t>-PODCAST &gt;&gt;</w:t>
            </w:r>
          </w:p>
          <w:p w:rsidR="006172CD" w:rsidRPr="00B94F7C" w:rsidRDefault="007D338A" w:rsidP="006172CD">
            <w:pPr>
              <w:numPr>
                <w:ilvl w:val="0"/>
                <w:numId w:val="72"/>
              </w:numPr>
              <w:ind w:right="349"/>
              <w:jc w:val="center"/>
              <w:rPr>
                <w:rFonts w:ascii="Calibri" w:hAnsi="Calibri"/>
                <w:color w:val="000000"/>
                <w:sz w:val="20"/>
                <w:szCs w:val="20"/>
              </w:rPr>
            </w:pPr>
            <w:hyperlink r:id="rId1316" w:history="1">
              <w:r w:rsidR="006172CD" w:rsidRPr="00B94F7C">
                <w:rPr>
                  <w:rStyle w:val="Hyperlink"/>
                  <w:rFonts w:ascii="Calibri" w:hAnsi="Calibri"/>
                  <w:sz w:val="20"/>
                  <w:szCs w:val="20"/>
                </w:rPr>
                <w:t>deutschlandfunkkultur.de/zwei-jahre-ukrainekrieg-wer-oder-was-kann-putin-stoppen-dlf-kultur</w:t>
              </w:r>
              <w:r w:rsidR="006172CD" w:rsidRPr="00B94F7C">
                <w:rPr>
                  <w:rStyle w:val="Hyperlink"/>
                  <w:rFonts w:ascii="Calibri" w:hAnsi="Calibri"/>
                  <w:sz w:val="16"/>
                  <w:szCs w:val="16"/>
                </w:rPr>
                <w:t>-13a615b7-100.html</w:t>
              </w:r>
            </w:hyperlink>
            <w:r w:rsidR="006172CD" w:rsidRPr="00B94F7C">
              <w:rPr>
                <w:rFonts w:ascii="Calibri" w:hAnsi="Calibri"/>
                <w:color w:val="000000"/>
                <w:sz w:val="20"/>
                <w:szCs w:val="20"/>
              </w:rPr>
              <w:t xml:space="preserve"> </w:t>
            </w:r>
            <w:proofErr w:type="spellStart"/>
            <w:r w:rsidR="006172CD" w:rsidRPr="00B94F7C">
              <w:rPr>
                <w:rFonts w:ascii="Calibri" w:hAnsi="Calibri"/>
                <w:i/>
                <w:color w:val="000000"/>
                <w:sz w:val="20"/>
                <w:szCs w:val="20"/>
                <w:highlight w:val="yellow"/>
              </w:rPr>
              <w:t>AUDIOfile</w:t>
            </w:r>
            <w:proofErr w:type="spellEnd"/>
            <w:r w:rsidR="006172CD" w:rsidRPr="00B94F7C">
              <w:rPr>
                <w:rFonts w:ascii="Calibri" w:hAnsi="Calibri"/>
                <w:i/>
                <w:color w:val="000000"/>
                <w:sz w:val="20"/>
                <w:szCs w:val="20"/>
                <w:highlight w:val="yellow"/>
              </w:rPr>
              <w:t>...</w:t>
            </w:r>
            <w:r w:rsidR="006172CD" w:rsidRPr="00B94F7C">
              <w:rPr>
                <w:rFonts w:ascii="Calibri" w:hAnsi="Calibri"/>
                <w:i/>
                <w:color w:val="000000"/>
                <w:sz w:val="20"/>
                <w:szCs w:val="20"/>
              </w:rPr>
              <w:t xml:space="preserve">  …. Bilanz…Perspektiven ?</w:t>
            </w:r>
          </w:p>
          <w:p w:rsidR="006172CD" w:rsidRPr="00610F6D" w:rsidRDefault="006172CD" w:rsidP="006172CD">
            <w:pPr>
              <w:numPr>
                <w:ilvl w:val="0"/>
                <w:numId w:val="72"/>
              </w:numPr>
              <w:ind w:right="349"/>
              <w:jc w:val="center"/>
              <w:rPr>
                <w:rFonts w:ascii="Calibri" w:hAnsi="Calibri"/>
                <w:color w:val="000000"/>
                <w:sz w:val="20"/>
                <w:szCs w:val="20"/>
              </w:rPr>
            </w:pPr>
            <w:r w:rsidRPr="00B94F7C">
              <w:rPr>
                <w:rFonts w:ascii="Calibri" w:hAnsi="Calibri"/>
                <w:i/>
                <w:color w:val="000000"/>
                <w:sz w:val="20"/>
                <w:szCs w:val="20"/>
              </w:rPr>
              <w:t xml:space="preserve">ARTE mit offenen Karten </w:t>
            </w:r>
            <w:hyperlink r:id="rId1317" w:history="1">
              <w:r w:rsidRPr="00B94F7C">
                <w:rPr>
                  <w:rStyle w:val="Hyperlink"/>
                  <w:rFonts w:ascii="Calibri" w:hAnsi="Calibri"/>
                  <w:i/>
                  <w:sz w:val="20"/>
                  <w:szCs w:val="20"/>
                </w:rPr>
                <w:t>Ukraine 2 Jahre Krieg</w:t>
              </w:r>
            </w:hyperlink>
            <w:r w:rsidRPr="00B94F7C">
              <w:rPr>
                <w:rFonts w:ascii="Calibri" w:hAnsi="Calibri"/>
                <w:i/>
                <w:color w:val="000000"/>
                <w:sz w:val="20"/>
                <w:szCs w:val="20"/>
              </w:rPr>
              <w:t xml:space="preserve"> &gt;</w:t>
            </w:r>
            <w:proofErr w:type="spellStart"/>
            <w:r w:rsidRPr="00B94F7C">
              <w:rPr>
                <w:rFonts w:ascii="Calibri" w:hAnsi="Calibri"/>
                <w:i/>
                <w:color w:val="000000"/>
                <w:sz w:val="20"/>
                <w:szCs w:val="20"/>
              </w:rPr>
              <w:t>Ytube.VIDEO</w:t>
            </w:r>
            <w:proofErr w:type="spellEnd"/>
            <w:r w:rsidRPr="00B94F7C">
              <w:rPr>
                <w:rFonts w:ascii="Calibri" w:hAnsi="Calibri"/>
                <w:i/>
                <w:color w:val="000000"/>
                <w:sz w:val="20"/>
                <w:szCs w:val="20"/>
              </w:rPr>
              <w:t xml:space="preserve">  &gt;</w:t>
            </w:r>
          </w:p>
          <w:p w:rsidR="006172CD" w:rsidRDefault="007D338A" w:rsidP="006172CD">
            <w:pPr>
              <w:numPr>
                <w:ilvl w:val="0"/>
                <w:numId w:val="72"/>
              </w:numPr>
              <w:ind w:right="349"/>
              <w:jc w:val="center"/>
              <w:rPr>
                <w:rFonts w:ascii="Calibri" w:hAnsi="Calibri"/>
                <w:color w:val="000000"/>
                <w:sz w:val="20"/>
                <w:szCs w:val="20"/>
              </w:rPr>
            </w:pPr>
            <w:hyperlink r:id="rId1318" w:history="1">
              <w:r w:rsidR="006172CD" w:rsidRPr="00F43A1B">
                <w:rPr>
                  <w:rStyle w:val="Hyperlink"/>
                  <w:rFonts w:ascii="Calibri" w:hAnsi="Calibri"/>
                  <w:sz w:val="20"/>
                  <w:szCs w:val="20"/>
                </w:rPr>
                <w:t>tagesspiegel.de/meinung/streaming-tipps-fur-die-</w:t>
              </w:r>
              <w:r w:rsidR="006172CD" w:rsidRPr="00F43A1B">
                <w:rPr>
                  <w:rStyle w:val="Hyperlink"/>
                  <w:rFonts w:ascii="Calibri" w:hAnsi="Calibri"/>
                  <w:b/>
                  <w:sz w:val="20"/>
                  <w:szCs w:val="20"/>
                </w:rPr>
                <w:t>ard-mediathek</w:t>
              </w:r>
              <w:r w:rsidR="006172CD" w:rsidRPr="00F43A1B">
                <w:rPr>
                  <w:rStyle w:val="Hyperlink"/>
                  <w:rFonts w:ascii="Calibri" w:hAnsi="Calibri"/>
                  <w:sz w:val="20"/>
                  <w:szCs w:val="20"/>
                </w:rPr>
                <w:t>-</w:t>
              </w:r>
              <w:r w:rsidR="006172CD" w:rsidRPr="00F43A1B">
                <w:rPr>
                  <w:rStyle w:val="Hyperlink"/>
                  <w:rFonts w:ascii="Calibri" w:hAnsi="Calibri"/>
                  <w:b/>
                  <w:color w:val="000000"/>
                  <w:sz w:val="20"/>
                  <w:szCs w:val="20"/>
                </w:rPr>
                <w:t>zwei-dokus-uber-putins</w:t>
              </w:r>
              <w:r w:rsidR="006172CD" w:rsidRPr="00F43A1B">
                <w:rPr>
                  <w:rStyle w:val="Hyperlink"/>
                  <w:rFonts w:ascii="Calibri" w:hAnsi="Calibri"/>
                  <w:sz w:val="20"/>
                  <w:szCs w:val="20"/>
                </w:rPr>
                <w:t>-verbrechen-rutteln-auf--eine-ist-ein-meisterwerk</w:t>
              </w:r>
              <w:r w:rsidR="006172CD" w:rsidRPr="00F43A1B">
                <w:rPr>
                  <w:rStyle w:val="Hyperlink"/>
                  <w:rFonts w:ascii="Calibri" w:hAnsi="Calibri"/>
                  <w:sz w:val="16"/>
                  <w:szCs w:val="16"/>
                </w:rPr>
                <w:t>-11333620.htm</w:t>
              </w:r>
              <w:r w:rsidR="006172CD" w:rsidRPr="00F43A1B">
                <w:rPr>
                  <w:rStyle w:val="Hyperlink"/>
                  <w:rFonts w:ascii="Calibri" w:hAnsi="Calibri"/>
                  <w:sz w:val="20"/>
                  <w:szCs w:val="20"/>
                </w:rPr>
                <w:t>l</w:t>
              </w:r>
            </w:hyperlink>
            <w:r w:rsidR="006172CD" w:rsidRPr="00F43A1B">
              <w:rPr>
                <w:rFonts w:ascii="Calibri" w:hAnsi="Calibri"/>
                <w:color w:val="000000"/>
                <w:sz w:val="20"/>
                <w:szCs w:val="20"/>
              </w:rPr>
              <w:t xml:space="preserve"> </w:t>
            </w:r>
          </w:p>
          <w:p w:rsidR="006172CD" w:rsidRDefault="007D338A" w:rsidP="006172CD">
            <w:pPr>
              <w:numPr>
                <w:ilvl w:val="0"/>
                <w:numId w:val="72"/>
              </w:numPr>
              <w:ind w:right="349"/>
              <w:jc w:val="center"/>
              <w:rPr>
                <w:rFonts w:ascii="Calibri" w:hAnsi="Calibri"/>
                <w:color w:val="000000"/>
                <w:sz w:val="20"/>
                <w:szCs w:val="20"/>
              </w:rPr>
            </w:pPr>
            <w:hyperlink r:id="rId1319" w:history="1">
              <w:r w:rsidR="006172CD" w:rsidRPr="00E00013">
                <w:rPr>
                  <w:rStyle w:val="Hyperlink"/>
                  <w:rFonts w:ascii="Calibri" w:hAnsi="Calibri"/>
                  <w:sz w:val="20"/>
                  <w:szCs w:val="20"/>
                </w:rPr>
                <w:t>wienerzeitung.at/a/der-</w:t>
              </w:r>
              <w:r w:rsidR="006172CD" w:rsidRPr="00E00013">
                <w:rPr>
                  <w:rStyle w:val="Hyperlink"/>
                  <w:rFonts w:ascii="Calibri" w:hAnsi="Calibri"/>
                  <w:b/>
                  <w:sz w:val="20"/>
                  <w:szCs w:val="20"/>
                </w:rPr>
                <w:t>fremde-kontinent-russland</w:t>
              </w:r>
            </w:hyperlink>
            <w:r w:rsidR="006172CD" w:rsidRPr="00E00013">
              <w:rPr>
                <w:rFonts w:ascii="Calibri" w:hAnsi="Calibri"/>
                <w:color w:val="000000"/>
                <w:sz w:val="20"/>
                <w:szCs w:val="20"/>
              </w:rPr>
              <w:t>?</w:t>
            </w:r>
          </w:p>
          <w:p w:rsidR="006172CD" w:rsidRDefault="007D338A" w:rsidP="006172CD">
            <w:pPr>
              <w:numPr>
                <w:ilvl w:val="0"/>
                <w:numId w:val="72"/>
              </w:numPr>
              <w:ind w:right="349"/>
              <w:jc w:val="center"/>
              <w:rPr>
                <w:rFonts w:ascii="Calibri" w:hAnsi="Calibri"/>
                <w:color w:val="000000"/>
                <w:sz w:val="20"/>
                <w:szCs w:val="20"/>
              </w:rPr>
            </w:pPr>
            <w:hyperlink r:id="rId1320" w:history="1">
              <w:r w:rsidR="006172CD" w:rsidRPr="00FA1C2E">
                <w:rPr>
                  <w:rStyle w:val="Hyperlink"/>
                  <w:rFonts w:ascii="Calibri" w:hAnsi="Calibri"/>
                  <w:sz w:val="20"/>
                  <w:szCs w:val="20"/>
                </w:rPr>
                <w:t>morgenpost.de/politik/article234668615/</w:t>
              </w:r>
              <w:r w:rsidR="006172CD" w:rsidRPr="00FA1C2E">
                <w:rPr>
                  <w:rStyle w:val="Hyperlink"/>
                  <w:rFonts w:ascii="Calibri" w:hAnsi="Calibri"/>
                  <w:b/>
                  <w:sz w:val="20"/>
                  <w:szCs w:val="20"/>
                </w:rPr>
                <w:t>ukraine-geschichte</w:t>
              </w:r>
              <w:r w:rsidR="006172CD" w:rsidRPr="00FA1C2E">
                <w:rPr>
                  <w:rStyle w:val="Hyperlink"/>
                  <w:rFonts w:ascii="Calibri" w:hAnsi="Calibri"/>
                  <w:sz w:val="20"/>
                  <w:szCs w:val="20"/>
                </w:rPr>
                <w:t>-konflikt-krieg-russland-putin-lenin-stalin.html</w:t>
              </w:r>
            </w:hyperlink>
            <w:r w:rsidR="006172CD" w:rsidRPr="00FA1C2E">
              <w:rPr>
                <w:rFonts w:ascii="Calibri" w:hAnsi="Calibri"/>
                <w:color w:val="000000"/>
                <w:sz w:val="20"/>
                <w:szCs w:val="20"/>
              </w:rPr>
              <w:t xml:space="preserve"> </w:t>
            </w:r>
          </w:p>
          <w:p w:rsidR="006172CD" w:rsidRDefault="007D338A" w:rsidP="006172CD">
            <w:pPr>
              <w:numPr>
                <w:ilvl w:val="0"/>
                <w:numId w:val="72"/>
              </w:numPr>
              <w:pBdr>
                <w:right w:val="single" w:sz="4" w:space="4" w:color="auto"/>
              </w:pBdr>
              <w:shd w:val="clear" w:color="auto" w:fill="FFFFFF"/>
              <w:ind w:left="710"/>
              <w:jc w:val="center"/>
              <w:rPr>
                <w:rFonts w:ascii="Calibri" w:hAnsi="Calibri"/>
                <w:sz w:val="20"/>
                <w:szCs w:val="20"/>
              </w:rPr>
            </w:pPr>
            <w:hyperlink r:id="rId1321" w:history="1">
              <w:r w:rsidR="006172CD" w:rsidRPr="00984979">
                <w:rPr>
                  <w:rStyle w:val="Hyperlink"/>
                  <w:rFonts w:ascii="Calibri" w:hAnsi="Calibri"/>
                  <w:sz w:val="20"/>
                  <w:szCs w:val="20"/>
                </w:rPr>
                <w:t>https://www.kyivpost.com/authors/2</w:t>
              </w:r>
            </w:hyperlink>
            <w:r w:rsidR="006172CD" w:rsidRPr="00984979">
              <w:rPr>
                <w:rFonts w:ascii="Calibri" w:hAnsi="Calibri"/>
                <w:sz w:val="20"/>
                <w:szCs w:val="20"/>
              </w:rPr>
              <w:t xml:space="preserve"> &gt;&gt;&gt;  Abfolge </w:t>
            </w:r>
            <w:r w:rsidR="006172CD" w:rsidRPr="00984979">
              <w:rPr>
                <w:rFonts w:ascii="Calibri" w:hAnsi="Calibri"/>
                <w:b/>
                <w:i/>
                <w:sz w:val="20"/>
                <w:szCs w:val="20"/>
              </w:rPr>
              <w:t>der ISW-KARTEN</w:t>
            </w:r>
            <w:r w:rsidR="006172CD" w:rsidRPr="00984979">
              <w:rPr>
                <w:rFonts w:ascii="Calibri" w:hAnsi="Calibri"/>
                <w:sz w:val="20"/>
                <w:szCs w:val="20"/>
              </w:rPr>
              <w:t xml:space="preserve"> &gt;&gt;&gt;</w:t>
            </w:r>
          </w:p>
          <w:p w:rsidR="006172CD" w:rsidRPr="00984979" w:rsidRDefault="007D338A" w:rsidP="006172CD">
            <w:pPr>
              <w:numPr>
                <w:ilvl w:val="0"/>
                <w:numId w:val="72"/>
              </w:numPr>
              <w:pBdr>
                <w:right w:val="single" w:sz="4" w:space="4" w:color="auto"/>
              </w:pBdr>
              <w:shd w:val="clear" w:color="auto" w:fill="FFFFFF"/>
              <w:ind w:left="710"/>
              <w:jc w:val="center"/>
              <w:rPr>
                <w:rFonts w:ascii="Calibri" w:hAnsi="Calibri"/>
                <w:sz w:val="19"/>
                <w:szCs w:val="19"/>
              </w:rPr>
            </w:pPr>
            <w:hyperlink r:id="rId1322" w:history="1">
              <w:r w:rsidR="006172CD" w:rsidRPr="00984979">
                <w:rPr>
                  <w:rStyle w:val="Hyperlink"/>
                  <w:rFonts w:ascii="Calibri" w:hAnsi="Calibri"/>
                  <w:sz w:val="20"/>
                  <w:szCs w:val="20"/>
                </w:rPr>
                <w:t>www.otto-brenner-stiftung.de/fileadmin/user_data/stiftung/02_Wissenschaftsportal/03_Publikationen/2023_Ukraine_Berichterstattung_Endbericht.pdf</w:t>
              </w:r>
            </w:hyperlink>
            <w:r w:rsidR="006172CD" w:rsidRPr="00984979">
              <w:rPr>
                <w:rFonts w:ascii="Calibri" w:hAnsi="Calibri"/>
                <w:sz w:val="20"/>
                <w:szCs w:val="20"/>
              </w:rPr>
              <w:t xml:space="preserve"> … </w:t>
            </w:r>
            <w:r w:rsidR="006172CD" w:rsidRPr="00945674">
              <w:rPr>
                <w:rFonts w:ascii="Calibri" w:hAnsi="Calibri"/>
                <w:sz w:val="19"/>
                <w:szCs w:val="19"/>
                <w:shd w:val="clear" w:color="auto" w:fill="F2F2F2"/>
              </w:rPr>
              <w:t>Analysiert wurde die Berichterstattung über den Krieg gegen die Ukraine und seine Folgen in 8 deutschen Leitmedien</w:t>
            </w:r>
            <w:r w:rsidR="006172CD" w:rsidRPr="00984979">
              <w:rPr>
                <w:rFonts w:ascii="Calibri" w:hAnsi="Calibri"/>
                <w:sz w:val="19"/>
                <w:szCs w:val="19"/>
              </w:rPr>
              <w:t xml:space="preserve"> (FAZ, Süddeutsche Zeitung, Bild, Spiegel, Zeit, ARD Tagesschau (20Uhr), ZDF Heute (19 Uhr), RTL Aktuell (18:45)) zwischen dem 24. Februar (Tag des russischen Einmarschs) und dem 31. Mai 2022.</w:t>
            </w:r>
          </w:p>
          <w:p w:rsidR="006172CD" w:rsidRPr="00F26B52" w:rsidRDefault="006172CD" w:rsidP="007D338A">
            <w:pPr>
              <w:jc w:val="center"/>
              <w:rPr>
                <w:rFonts w:ascii="Calibri" w:hAnsi="Calibri"/>
                <w:sz w:val="10"/>
                <w:szCs w:val="10"/>
                <w:shd w:val="clear" w:color="auto" w:fill="FFFFFF"/>
              </w:rPr>
            </w:pPr>
          </w:p>
        </w:tc>
      </w:tr>
    </w:tbl>
    <w:p w:rsidR="006172CD" w:rsidRDefault="006172CD" w:rsidP="006172CD">
      <w:pPr>
        <w:shd w:val="clear" w:color="auto" w:fill="FFFFFF"/>
        <w:ind w:left="-426"/>
        <w:jc w:val="right"/>
        <w:rPr>
          <w:rFonts w:ascii="Calibri" w:hAnsi="Calibri"/>
          <w:sz w:val="10"/>
          <w:szCs w:val="10"/>
          <w:shd w:val="clear" w:color="auto" w:fill="FFFFFF"/>
        </w:rPr>
      </w:pPr>
    </w:p>
    <w:p w:rsidR="006172CD" w:rsidRDefault="007D338A" w:rsidP="006172CD">
      <w:pPr>
        <w:shd w:val="clear" w:color="auto" w:fill="FFFFFF"/>
        <w:ind w:left="-426"/>
        <w:jc w:val="center"/>
        <w:rPr>
          <w:rFonts w:ascii="Calibri" w:hAnsi="Calibri"/>
          <w:sz w:val="20"/>
          <w:szCs w:val="20"/>
          <w:shd w:val="clear" w:color="auto" w:fill="FFFFFF"/>
        </w:rPr>
      </w:pPr>
      <w:hyperlink r:id="rId1323" w:history="1">
        <w:r w:rsidR="006172CD" w:rsidRPr="00BF3057">
          <w:rPr>
            <w:rStyle w:val="Hyperlink"/>
            <w:rFonts w:ascii="Calibri" w:hAnsi="Calibri"/>
            <w:sz w:val="20"/>
            <w:szCs w:val="20"/>
            <w:shd w:val="clear" w:color="auto" w:fill="FFFFFF"/>
          </w:rPr>
          <w:t>https://www.rnd.de/familie/krieg-in-israel-wie-eltern-mit-kindern-ueber-gewalt-reden-koennen-</w:t>
        </w:r>
        <w:r w:rsidR="006172CD" w:rsidRPr="00BF3057">
          <w:rPr>
            <w:rStyle w:val="Hyperlink"/>
            <w:rFonts w:ascii="Calibri" w:hAnsi="Calibri"/>
            <w:sz w:val="16"/>
            <w:szCs w:val="16"/>
            <w:shd w:val="clear" w:color="auto" w:fill="FFFFFF"/>
          </w:rPr>
          <w:t>Q5YNSBBPDNGNBPW336ZH4XWNFQ.html</w:t>
        </w:r>
      </w:hyperlink>
    </w:p>
    <w:p w:rsidR="00D60E8A" w:rsidRDefault="00D60E8A" w:rsidP="00D60E8A">
      <w:pPr>
        <w:shd w:val="clear" w:color="auto" w:fill="FFFFFF"/>
        <w:ind w:left="-454"/>
        <w:rPr>
          <w:rFonts w:ascii="Calibri" w:hAnsi="Calibri"/>
          <w:sz w:val="20"/>
          <w:szCs w:val="20"/>
        </w:rPr>
      </w:pPr>
    </w:p>
    <w:p w:rsidR="00D60E8A" w:rsidRPr="00514EAD" w:rsidRDefault="007D338A" w:rsidP="00D60E8A">
      <w:pPr>
        <w:shd w:val="clear" w:color="auto" w:fill="FFFFFF"/>
        <w:ind w:left="-794" w:right="-425"/>
        <w:rPr>
          <w:rFonts w:ascii="Calibri" w:hAnsi="Calibri"/>
          <w:bCs/>
          <w:sz w:val="16"/>
          <w:szCs w:val="16"/>
          <w:lang w:val="de-DE"/>
        </w:rPr>
      </w:pPr>
      <w:hyperlink r:id="rId1324" w:history="1">
        <w:r w:rsidR="00D60E8A" w:rsidRPr="00514EAD">
          <w:rPr>
            <w:rStyle w:val="Hyperlink"/>
            <w:rFonts w:ascii="Calibri" w:hAnsi="Calibri"/>
            <w:b/>
            <w:bCs/>
            <w:sz w:val="16"/>
            <w:szCs w:val="16"/>
          </w:rPr>
          <w:t>&lt;</w:t>
        </w:r>
        <w:r w:rsidR="00D60E8A" w:rsidRPr="00514EAD">
          <w:rPr>
            <w:rStyle w:val="Hyperlink"/>
            <w:rFonts w:ascii="Calibri" w:hAnsi="Calibri"/>
            <w:b/>
            <w:bCs/>
            <w:color w:val="000000"/>
            <w:sz w:val="16"/>
            <w:szCs w:val="16"/>
            <w:shd w:val="clear" w:color="auto" w:fill="FFFF00"/>
          </w:rPr>
          <w:t xml:space="preserve"> T. 1 Aug. 2015 </w:t>
        </w:r>
      </w:hyperlink>
      <w:r w:rsidR="00514EAD">
        <w:rPr>
          <w:rFonts w:ascii="Calibri" w:hAnsi="Calibri"/>
          <w:b/>
          <w:bCs/>
          <w:sz w:val="16"/>
          <w:szCs w:val="16"/>
        </w:rPr>
        <w:t xml:space="preserve"> </w:t>
      </w:r>
      <w:r w:rsidR="00D60E8A" w:rsidRPr="00514EAD">
        <w:rPr>
          <w:rFonts w:ascii="Calibri" w:hAnsi="Calibri"/>
          <w:b/>
          <w:bCs/>
          <w:sz w:val="16"/>
          <w:szCs w:val="16"/>
        </w:rPr>
        <w:t xml:space="preserve">&lt; …. </w:t>
      </w:r>
      <w:r w:rsidR="00D60E8A" w:rsidRPr="00514EAD">
        <w:rPr>
          <w:rFonts w:ascii="Calibri" w:hAnsi="Calibri"/>
          <w:bCs/>
          <w:i/>
          <w:sz w:val="16"/>
          <w:szCs w:val="16"/>
        </w:rPr>
        <w:t xml:space="preserve"> </w:t>
      </w:r>
      <w:r w:rsidR="00514EAD">
        <w:rPr>
          <w:rFonts w:ascii="Calibri" w:hAnsi="Calibri"/>
          <w:bCs/>
          <w:i/>
          <w:sz w:val="16"/>
          <w:szCs w:val="16"/>
        </w:rPr>
        <w:t xml:space="preserve">    </w:t>
      </w:r>
      <w:r w:rsidR="00D60E8A" w:rsidRPr="00514EAD">
        <w:rPr>
          <w:rFonts w:ascii="Calibri" w:hAnsi="Calibri"/>
          <w:bCs/>
          <w:i/>
          <w:sz w:val="16"/>
          <w:szCs w:val="16"/>
        </w:rPr>
        <w:t xml:space="preserve">&lt; </w:t>
      </w:r>
      <w:hyperlink r:id="rId1325" w:tgtFrame="_blank" w:history="1">
        <w:r w:rsidR="00D60E8A" w:rsidRPr="00B83DD9">
          <w:rPr>
            <w:rStyle w:val="Hyperlink"/>
            <w:rFonts w:ascii="Calibri" w:hAnsi="Calibri"/>
            <w:bCs/>
            <w:sz w:val="16"/>
            <w:szCs w:val="16"/>
            <w:lang w:val="de-DE"/>
          </w:rPr>
          <w:t xml:space="preserve">106_Jan </w:t>
        </w:r>
        <w:r w:rsidR="00D60E8A" w:rsidRPr="00B83DD9">
          <w:rPr>
            <w:rStyle w:val="Hyperlink"/>
            <w:rFonts w:ascii="Calibri" w:hAnsi="Calibri"/>
            <w:b/>
            <w:bCs/>
            <w:sz w:val="16"/>
            <w:szCs w:val="16"/>
            <w:lang w:val="de-DE"/>
          </w:rPr>
          <w:t>2020</w:t>
        </w:r>
        <w:r w:rsidR="00D60E8A" w:rsidRPr="00B83DD9">
          <w:rPr>
            <w:rStyle w:val="Hyperlink"/>
            <w:rFonts w:ascii="Calibri" w:hAnsi="Calibri"/>
            <w:bCs/>
            <w:sz w:val="16"/>
            <w:szCs w:val="16"/>
            <w:lang w:val="de-DE"/>
          </w:rPr>
          <w:t>_1.H</w:t>
        </w:r>
      </w:hyperlink>
      <w:r w:rsidR="00D60E8A" w:rsidRPr="00514EAD">
        <w:rPr>
          <w:rFonts w:ascii="Calibri" w:hAnsi="Calibri"/>
          <w:bCs/>
          <w:sz w:val="16"/>
          <w:szCs w:val="16"/>
          <w:lang w:val="de-DE"/>
        </w:rPr>
        <w:t xml:space="preserve"> &lt; </w:t>
      </w:r>
      <w:hyperlink r:id="rId1326" w:tgtFrame="_blank" w:history="1">
        <w:r w:rsidR="00D60E8A" w:rsidRPr="00514EAD">
          <w:rPr>
            <w:rStyle w:val="Hyperlink"/>
            <w:rFonts w:ascii="Calibri" w:hAnsi="Calibri"/>
            <w:bCs/>
            <w:sz w:val="16"/>
            <w:szCs w:val="16"/>
            <w:lang w:val="de-DE"/>
          </w:rPr>
          <w:t>107_Jan 20 2.H</w:t>
        </w:r>
      </w:hyperlink>
      <w:r w:rsidR="00D60E8A" w:rsidRPr="00514EAD">
        <w:rPr>
          <w:rFonts w:ascii="Calibri" w:hAnsi="Calibri"/>
          <w:bCs/>
          <w:sz w:val="16"/>
          <w:szCs w:val="16"/>
          <w:lang w:val="de-DE"/>
        </w:rPr>
        <w:t xml:space="preserve"> &lt; </w:t>
      </w:r>
      <w:hyperlink r:id="rId1327" w:tgtFrame="_blank" w:history="1">
        <w:r w:rsidR="00D60E8A" w:rsidRPr="00514EAD">
          <w:rPr>
            <w:rStyle w:val="Hyperlink"/>
            <w:rFonts w:ascii="Calibri" w:hAnsi="Calibri"/>
            <w:bCs/>
            <w:sz w:val="16"/>
            <w:szCs w:val="16"/>
            <w:lang w:val="de-DE"/>
          </w:rPr>
          <w:t>108_Feb 1.H</w:t>
        </w:r>
      </w:hyperlink>
      <w:r w:rsidR="00D60E8A" w:rsidRPr="00514EAD">
        <w:rPr>
          <w:rFonts w:ascii="Calibri" w:hAnsi="Calibri"/>
          <w:b/>
          <w:bCs/>
          <w:sz w:val="16"/>
          <w:szCs w:val="16"/>
          <w:lang w:val="de-DE"/>
        </w:rPr>
        <w:t xml:space="preserve"> &lt; </w:t>
      </w:r>
      <w:hyperlink r:id="rId1328" w:tgtFrame="_blank" w:history="1">
        <w:r w:rsidR="00D60E8A" w:rsidRPr="00514EAD">
          <w:rPr>
            <w:rStyle w:val="Hyperlink"/>
            <w:rFonts w:ascii="Calibri" w:hAnsi="Calibri"/>
            <w:bCs/>
            <w:sz w:val="16"/>
            <w:szCs w:val="16"/>
            <w:lang w:val="de-DE"/>
          </w:rPr>
          <w:t>109_Feb.2.H</w:t>
        </w:r>
      </w:hyperlink>
      <w:r w:rsidR="00D60E8A" w:rsidRPr="00514EAD">
        <w:rPr>
          <w:rFonts w:ascii="Calibri" w:hAnsi="Calibri"/>
          <w:b/>
          <w:bCs/>
          <w:sz w:val="16"/>
          <w:szCs w:val="16"/>
          <w:lang w:val="de-DE"/>
        </w:rPr>
        <w:t xml:space="preserve"> &lt; </w:t>
      </w:r>
      <w:hyperlink r:id="rId1329" w:tgtFrame="_blank" w:history="1">
        <w:r w:rsidR="00D60E8A" w:rsidRPr="00514EAD">
          <w:rPr>
            <w:rStyle w:val="Hyperlink"/>
            <w:rFonts w:ascii="Calibri" w:hAnsi="Calibri"/>
            <w:b/>
            <w:bCs/>
            <w:sz w:val="16"/>
            <w:szCs w:val="16"/>
            <w:lang w:val="de-DE"/>
          </w:rPr>
          <w:t>110 März 1.H</w:t>
        </w:r>
      </w:hyperlink>
      <w:r w:rsidR="00D60E8A" w:rsidRPr="00514EAD">
        <w:rPr>
          <w:rFonts w:ascii="Calibri" w:hAnsi="Calibri"/>
          <w:b/>
          <w:bCs/>
          <w:sz w:val="16"/>
          <w:szCs w:val="16"/>
          <w:lang w:val="de-DE"/>
        </w:rPr>
        <w:t xml:space="preserve"> &lt; </w:t>
      </w:r>
      <w:hyperlink r:id="rId1330" w:tgtFrame="_blank" w:history="1">
        <w:r w:rsidR="00D60E8A" w:rsidRPr="00514EAD">
          <w:rPr>
            <w:rStyle w:val="Hyperlink"/>
            <w:rFonts w:ascii="Calibri" w:hAnsi="Calibri"/>
            <w:b/>
            <w:bCs/>
            <w:sz w:val="16"/>
            <w:szCs w:val="16"/>
            <w:lang w:val="de-DE"/>
          </w:rPr>
          <w:t>111 März_2.H</w:t>
        </w:r>
      </w:hyperlink>
      <w:r w:rsidR="00D60E8A" w:rsidRPr="00514EAD">
        <w:rPr>
          <w:rFonts w:ascii="Calibri" w:hAnsi="Calibri"/>
          <w:b/>
          <w:bCs/>
          <w:sz w:val="16"/>
          <w:szCs w:val="16"/>
          <w:lang w:val="de-DE"/>
        </w:rPr>
        <w:t xml:space="preserve"> &lt; </w:t>
      </w:r>
      <w:hyperlink r:id="rId1331" w:history="1">
        <w:r w:rsidR="00D60E8A" w:rsidRPr="00514EAD">
          <w:rPr>
            <w:rStyle w:val="Hyperlink"/>
            <w:rFonts w:ascii="Calibri" w:hAnsi="Calibri"/>
            <w:bCs/>
            <w:sz w:val="16"/>
            <w:szCs w:val="16"/>
            <w:lang w:val="de-DE"/>
          </w:rPr>
          <w:t xml:space="preserve"> 112 April  1.H</w:t>
        </w:r>
      </w:hyperlink>
      <w:r w:rsidR="00D60E8A" w:rsidRPr="00514EAD">
        <w:rPr>
          <w:rFonts w:ascii="Calibri" w:hAnsi="Calibri"/>
          <w:bCs/>
          <w:sz w:val="16"/>
          <w:szCs w:val="16"/>
          <w:lang w:val="de-DE"/>
        </w:rPr>
        <w:t xml:space="preserve"> &lt;</w:t>
      </w:r>
    </w:p>
    <w:p w:rsidR="00D60E8A" w:rsidRPr="00514EAD" w:rsidRDefault="00D60E8A" w:rsidP="00D60E8A">
      <w:pPr>
        <w:shd w:val="clear" w:color="auto" w:fill="FFFFFF"/>
        <w:ind w:left="-794" w:right="-425"/>
        <w:rPr>
          <w:rFonts w:ascii="Calibri" w:hAnsi="Calibri"/>
          <w:sz w:val="16"/>
          <w:szCs w:val="16"/>
        </w:rPr>
      </w:pPr>
      <w:r w:rsidRPr="00514EAD">
        <w:rPr>
          <w:rFonts w:ascii="Calibri" w:hAnsi="Calibri"/>
          <w:bCs/>
          <w:sz w:val="16"/>
          <w:szCs w:val="16"/>
          <w:lang w:val="de-DE"/>
        </w:rPr>
        <w:t xml:space="preserve"> &lt; </w:t>
      </w:r>
      <w:hyperlink r:id="rId1332" w:history="1">
        <w:r w:rsidRPr="00514EAD">
          <w:rPr>
            <w:rStyle w:val="Hyperlink"/>
            <w:rFonts w:ascii="Calibri" w:hAnsi="Calibri"/>
            <w:bCs/>
            <w:sz w:val="16"/>
            <w:szCs w:val="16"/>
            <w:lang w:val="de-DE"/>
          </w:rPr>
          <w:t>113 April 2020 2.H</w:t>
        </w:r>
      </w:hyperlink>
      <w:r w:rsidRPr="00514EAD">
        <w:rPr>
          <w:rFonts w:ascii="Calibri" w:hAnsi="Calibri"/>
          <w:b/>
          <w:bCs/>
          <w:sz w:val="16"/>
          <w:szCs w:val="16"/>
          <w:lang w:val="de-DE"/>
        </w:rPr>
        <w:t xml:space="preserve">  </w:t>
      </w:r>
      <w:r w:rsidRPr="00514EAD">
        <w:rPr>
          <w:rFonts w:ascii="Calibri" w:hAnsi="Calibri"/>
          <w:bCs/>
          <w:sz w:val="16"/>
          <w:szCs w:val="16"/>
          <w:lang w:val="de-DE"/>
        </w:rPr>
        <w:t xml:space="preserve">&lt; </w:t>
      </w:r>
      <w:r w:rsidRPr="00514EAD">
        <w:rPr>
          <w:rFonts w:ascii="Calibri" w:hAnsi="Calibri"/>
          <w:bCs/>
          <w:i/>
          <w:sz w:val="16"/>
          <w:szCs w:val="16"/>
          <w:lang w:val="de-DE"/>
        </w:rPr>
        <w:t xml:space="preserve"> </w:t>
      </w:r>
      <w:hyperlink r:id="rId1333" w:history="1">
        <w:r w:rsidRPr="00514EAD">
          <w:rPr>
            <w:rStyle w:val="Hyperlink"/>
            <w:rFonts w:ascii="Calibri" w:hAnsi="Calibri"/>
            <w:bCs/>
            <w:sz w:val="16"/>
            <w:szCs w:val="16"/>
            <w:lang w:val="de-DE"/>
          </w:rPr>
          <w:t xml:space="preserve">114 Mai 1.H </w:t>
        </w:r>
      </w:hyperlink>
      <w:r w:rsidRPr="00514EAD">
        <w:rPr>
          <w:rFonts w:ascii="Calibri" w:hAnsi="Calibri"/>
          <w:bCs/>
          <w:sz w:val="16"/>
          <w:szCs w:val="16"/>
          <w:lang w:val="de-DE"/>
        </w:rPr>
        <w:t>&lt;</w:t>
      </w:r>
      <w:r w:rsidRPr="00514EAD">
        <w:rPr>
          <w:rFonts w:ascii="Calibri" w:hAnsi="Calibri"/>
          <w:bCs/>
          <w:i/>
          <w:sz w:val="16"/>
          <w:szCs w:val="16"/>
          <w:lang w:val="de-DE"/>
        </w:rPr>
        <w:t xml:space="preserve"> </w:t>
      </w:r>
      <w:hyperlink r:id="rId1334" w:history="1">
        <w:r w:rsidRPr="00514EAD">
          <w:rPr>
            <w:rStyle w:val="Hyperlink"/>
            <w:rFonts w:ascii="Calibri" w:hAnsi="Calibri"/>
            <w:bCs/>
            <w:sz w:val="16"/>
            <w:szCs w:val="16"/>
            <w:lang w:val="de-DE"/>
          </w:rPr>
          <w:t>115 Mai</w:t>
        </w:r>
      </w:hyperlink>
      <w:r w:rsidRPr="00514EAD">
        <w:rPr>
          <w:rFonts w:ascii="Calibri" w:hAnsi="Calibri"/>
          <w:bCs/>
          <w:sz w:val="16"/>
          <w:szCs w:val="16"/>
          <w:lang w:val="de-DE"/>
        </w:rPr>
        <w:t xml:space="preserve"> 2.H </w:t>
      </w:r>
      <w:r w:rsidRPr="00514EAD">
        <w:rPr>
          <w:rFonts w:ascii="Calibri" w:hAnsi="Calibri"/>
          <w:b/>
          <w:bCs/>
          <w:sz w:val="16"/>
          <w:szCs w:val="16"/>
          <w:lang w:val="de-DE"/>
        </w:rPr>
        <w:t>&lt;</w:t>
      </w:r>
      <w:r w:rsidRPr="00514EAD">
        <w:rPr>
          <w:rFonts w:ascii="Calibri" w:hAnsi="Calibri"/>
          <w:b/>
          <w:sz w:val="16"/>
          <w:szCs w:val="16"/>
        </w:rPr>
        <w:t xml:space="preserve"> </w:t>
      </w:r>
      <w:hyperlink r:id="rId1335" w:history="1">
        <w:r w:rsidRPr="00514EAD">
          <w:rPr>
            <w:rStyle w:val="Hyperlink"/>
            <w:rFonts w:ascii="Calibri" w:hAnsi="Calibri"/>
            <w:sz w:val="16"/>
            <w:szCs w:val="16"/>
          </w:rPr>
          <w:t>116_Juni 1.H</w:t>
        </w:r>
      </w:hyperlink>
      <w:r w:rsidRPr="00514EAD">
        <w:rPr>
          <w:rFonts w:ascii="Calibri" w:hAnsi="Calibri"/>
          <w:sz w:val="16"/>
          <w:szCs w:val="16"/>
        </w:rPr>
        <w:t xml:space="preserve"> &lt; </w:t>
      </w:r>
      <w:hyperlink r:id="rId1336" w:history="1">
        <w:r w:rsidRPr="00514EAD">
          <w:rPr>
            <w:rStyle w:val="Hyperlink"/>
            <w:rFonts w:ascii="Calibri" w:hAnsi="Calibri"/>
            <w:sz w:val="16"/>
            <w:szCs w:val="16"/>
          </w:rPr>
          <w:t>117_Juni 2. H</w:t>
        </w:r>
      </w:hyperlink>
      <w:r w:rsidRPr="00514EAD">
        <w:rPr>
          <w:rFonts w:ascii="Calibri" w:hAnsi="Calibri"/>
          <w:b/>
          <w:sz w:val="16"/>
          <w:szCs w:val="16"/>
        </w:rPr>
        <w:t xml:space="preserve"> </w:t>
      </w:r>
      <w:r w:rsidRPr="00514EAD">
        <w:rPr>
          <w:rFonts w:ascii="Calibri" w:hAnsi="Calibri"/>
          <w:sz w:val="16"/>
          <w:szCs w:val="16"/>
        </w:rPr>
        <w:t xml:space="preserve">&lt; </w:t>
      </w:r>
      <w:hyperlink r:id="rId1337" w:history="1">
        <w:r w:rsidRPr="00514EAD">
          <w:rPr>
            <w:rStyle w:val="Hyperlink"/>
            <w:rFonts w:ascii="Calibri" w:hAnsi="Calibri"/>
            <w:sz w:val="16"/>
            <w:szCs w:val="16"/>
          </w:rPr>
          <w:t>118_Juli 1.H</w:t>
        </w:r>
      </w:hyperlink>
      <w:r w:rsidRPr="00514EAD">
        <w:rPr>
          <w:rFonts w:ascii="Calibri" w:hAnsi="Calibri"/>
          <w:sz w:val="16"/>
          <w:szCs w:val="16"/>
        </w:rPr>
        <w:t xml:space="preserve"> &lt; </w:t>
      </w:r>
      <w:hyperlink r:id="rId1338" w:history="1">
        <w:r w:rsidRPr="00514EAD">
          <w:rPr>
            <w:rStyle w:val="Hyperlink"/>
            <w:rFonts w:ascii="Calibri" w:hAnsi="Calibri"/>
            <w:sz w:val="16"/>
            <w:szCs w:val="16"/>
          </w:rPr>
          <w:t xml:space="preserve">119 Juli 2.H  </w:t>
        </w:r>
      </w:hyperlink>
      <w:r w:rsidRPr="00514EAD">
        <w:rPr>
          <w:rFonts w:ascii="Calibri" w:hAnsi="Calibri"/>
          <w:sz w:val="16"/>
          <w:szCs w:val="16"/>
        </w:rPr>
        <w:t>&lt;</w:t>
      </w:r>
      <w:r w:rsidRPr="00514EAD">
        <w:rPr>
          <w:rFonts w:ascii="Calibri" w:hAnsi="Calibri"/>
          <w:b/>
          <w:sz w:val="16"/>
          <w:szCs w:val="16"/>
        </w:rPr>
        <w:t xml:space="preserve"> </w:t>
      </w:r>
      <w:hyperlink r:id="rId1339" w:history="1">
        <w:r w:rsidRPr="00514EAD">
          <w:rPr>
            <w:rStyle w:val="Hyperlink"/>
            <w:rFonts w:ascii="Calibri" w:hAnsi="Calibri"/>
            <w:sz w:val="16"/>
            <w:szCs w:val="16"/>
          </w:rPr>
          <w:t>120_Aug_1.H</w:t>
        </w:r>
      </w:hyperlink>
      <w:r w:rsidRPr="00514EAD">
        <w:rPr>
          <w:rFonts w:ascii="Calibri" w:hAnsi="Calibri"/>
          <w:b/>
          <w:sz w:val="16"/>
          <w:szCs w:val="16"/>
        </w:rPr>
        <w:t xml:space="preserve"> &lt; </w:t>
      </w:r>
      <w:hyperlink r:id="rId1340" w:history="1">
        <w:r w:rsidRPr="00514EAD">
          <w:rPr>
            <w:rStyle w:val="Hyperlink"/>
            <w:rFonts w:ascii="Calibri" w:hAnsi="Calibri"/>
            <w:sz w:val="16"/>
            <w:szCs w:val="16"/>
          </w:rPr>
          <w:t>121_Aug.2.H</w:t>
        </w:r>
      </w:hyperlink>
      <w:r w:rsidRPr="00514EAD">
        <w:rPr>
          <w:rFonts w:ascii="Calibri" w:hAnsi="Calibri"/>
          <w:sz w:val="16"/>
          <w:szCs w:val="16"/>
        </w:rPr>
        <w:t xml:space="preserve"> &lt;</w:t>
      </w:r>
    </w:p>
    <w:p w:rsidR="00D60E8A" w:rsidRPr="00514EAD" w:rsidRDefault="00D60E8A" w:rsidP="00D60E8A">
      <w:pPr>
        <w:shd w:val="clear" w:color="auto" w:fill="FFFFFF"/>
        <w:ind w:left="-794" w:right="-425"/>
        <w:rPr>
          <w:rFonts w:ascii="Calibri" w:hAnsi="Calibri"/>
          <w:sz w:val="16"/>
          <w:szCs w:val="16"/>
        </w:rPr>
      </w:pPr>
      <w:r w:rsidRPr="00514EAD">
        <w:rPr>
          <w:rFonts w:ascii="Calibri" w:hAnsi="Calibri"/>
          <w:sz w:val="16"/>
          <w:szCs w:val="16"/>
        </w:rPr>
        <w:t xml:space="preserve"> &lt;</w:t>
      </w:r>
      <w:r w:rsidRPr="00514EAD">
        <w:rPr>
          <w:rFonts w:ascii="Calibri" w:hAnsi="Calibri"/>
          <w:b/>
          <w:sz w:val="16"/>
          <w:szCs w:val="16"/>
        </w:rPr>
        <w:t xml:space="preserve"> </w:t>
      </w:r>
      <w:hyperlink r:id="rId1341" w:history="1">
        <w:r w:rsidRPr="00514EAD">
          <w:rPr>
            <w:rStyle w:val="Hyperlink"/>
            <w:rFonts w:ascii="Calibri" w:hAnsi="Calibri"/>
            <w:sz w:val="16"/>
            <w:szCs w:val="16"/>
          </w:rPr>
          <w:t>122_Sept 2020_1.H</w:t>
        </w:r>
      </w:hyperlink>
      <w:r w:rsidRPr="00514EAD">
        <w:rPr>
          <w:rFonts w:ascii="Calibri" w:hAnsi="Calibri"/>
          <w:sz w:val="16"/>
          <w:szCs w:val="16"/>
        </w:rPr>
        <w:t xml:space="preserve"> &lt;  </w:t>
      </w:r>
      <w:hyperlink r:id="rId1342" w:history="1">
        <w:r w:rsidRPr="00514EAD">
          <w:rPr>
            <w:rStyle w:val="Hyperlink"/>
            <w:rFonts w:ascii="Calibri" w:hAnsi="Calibri"/>
            <w:sz w:val="16"/>
            <w:szCs w:val="16"/>
          </w:rPr>
          <w:t>123 Sept _2.H</w:t>
        </w:r>
      </w:hyperlink>
      <w:r w:rsidRPr="00514EAD">
        <w:rPr>
          <w:rFonts w:ascii="Calibri" w:hAnsi="Calibri"/>
          <w:sz w:val="16"/>
          <w:szCs w:val="16"/>
        </w:rPr>
        <w:t xml:space="preserve"> &lt; </w:t>
      </w:r>
      <w:hyperlink r:id="rId1343" w:history="1">
        <w:r w:rsidRPr="00514EAD">
          <w:rPr>
            <w:rStyle w:val="Hyperlink"/>
            <w:rFonts w:ascii="Calibri" w:hAnsi="Calibri"/>
            <w:sz w:val="16"/>
            <w:szCs w:val="16"/>
          </w:rPr>
          <w:t>124_Okt 1.H</w:t>
        </w:r>
      </w:hyperlink>
      <w:r w:rsidRPr="00514EAD">
        <w:rPr>
          <w:rFonts w:ascii="Calibri" w:hAnsi="Calibri"/>
          <w:sz w:val="16"/>
          <w:szCs w:val="16"/>
        </w:rPr>
        <w:t xml:space="preserve"> &lt; </w:t>
      </w:r>
      <w:hyperlink r:id="rId1344" w:history="1">
        <w:r w:rsidRPr="00514EAD">
          <w:rPr>
            <w:rStyle w:val="Hyperlink"/>
            <w:rFonts w:ascii="Calibri" w:hAnsi="Calibri"/>
            <w:sz w:val="16"/>
            <w:szCs w:val="16"/>
          </w:rPr>
          <w:t>125 Okt_2.H</w:t>
        </w:r>
      </w:hyperlink>
      <w:r w:rsidRPr="00514EAD">
        <w:rPr>
          <w:rFonts w:ascii="Calibri" w:hAnsi="Calibri"/>
          <w:sz w:val="16"/>
          <w:szCs w:val="16"/>
        </w:rPr>
        <w:t xml:space="preserve"> &lt;</w:t>
      </w:r>
      <w:r w:rsidRPr="00514EAD">
        <w:rPr>
          <w:rFonts w:ascii="Calibri" w:hAnsi="Calibri"/>
          <w:b/>
          <w:sz w:val="16"/>
          <w:szCs w:val="16"/>
        </w:rPr>
        <w:t xml:space="preserve">  </w:t>
      </w:r>
      <w:hyperlink r:id="rId1345" w:history="1">
        <w:r w:rsidRPr="00514EAD">
          <w:rPr>
            <w:rStyle w:val="Hyperlink"/>
            <w:rFonts w:ascii="Calibri" w:hAnsi="Calibri"/>
            <w:sz w:val="16"/>
            <w:szCs w:val="16"/>
          </w:rPr>
          <w:t xml:space="preserve">126 Nov_1.H </w:t>
        </w:r>
      </w:hyperlink>
      <w:r w:rsidRPr="00514EAD">
        <w:rPr>
          <w:rFonts w:ascii="Calibri" w:hAnsi="Calibri"/>
          <w:b/>
          <w:sz w:val="16"/>
          <w:szCs w:val="16"/>
        </w:rPr>
        <w:t xml:space="preserve"> </w:t>
      </w:r>
      <w:r w:rsidRPr="00514EAD">
        <w:rPr>
          <w:rFonts w:ascii="Calibri" w:hAnsi="Calibri"/>
          <w:sz w:val="16"/>
          <w:szCs w:val="16"/>
        </w:rPr>
        <w:t xml:space="preserve">&lt; </w:t>
      </w:r>
      <w:hyperlink r:id="rId1346" w:history="1">
        <w:r w:rsidRPr="00514EAD">
          <w:rPr>
            <w:rStyle w:val="Hyperlink"/>
            <w:rFonts w:ascii="Calibri" w:hAnsi="Calibri"/>
            <w:sz w:val="16"/>
            <w:szCs w:val="16"/>
          </w:rPr>
          <w:t>127 Nov._2.H</w:t>
        </w:r>
      </w:hyperlink>
      <w:r w:rsidRPr="00514EAD">
        <w:rPr>
          <w:rFonts w:ascii="Calibri" w:hAnsi="Calibri"/>
          <w:sz w:val="16"/>
          <w:szCs w:val="16"/>
        </w:rPr>
        <w:t xml:space="preserve"> &lt; </w:t>
      </w:r>
      <w:hyperlink r:id="rId1347" w:history="1">
        <w:r w:rsidRPr="00514EAD">
          <w:rPr>
            <w:rStyle w:val="Hyperlink"/>
            <w:rFonts w:ascii="Calibri" w:hAnsi="Calibri"/>
            <w:sz w:val="16"/>
            <w:szCs w:val="16"/>
          </w:rPr>
          <w:t>128 Dez 1.H</w:t>
        </w:r>
      </w:hyperlink>
      <w:r w:rsidRPr="00514EAD">
        <w:rPr>
          <w:rFonts w:ascii="Calibri" w:hAnsi="Calibri"/>
          <w:sz w:val="16"/>
          <w:szCs w:val="16"/>
        </w:rPr>
        <w:t xml:space="preserve"> </w:t>
      </w:r>
      <w:r w:rsidRPr="00514EAD">
        <w:rPr>
          <w:rFonts w:ascii="Calibri" w:hAnsi="Calibri"/>
          <w:b/>
          <w:sz w:val="16"/>
          <w:szCs w:val="16"/>
        </w:rPr>
        <w:t xml:space="preserve"> </w:t>
      </w:r>
      <w:r w:rsidRPr="00514EAD">
        <w:rPr>
          <w:rFonts w:ascii="Calibri" w:hAnsi="Calibri"/>
          <w:sz w:val="16"/>
          <w:szCs w:val="16"/>
        </w:rPr>
        <w:t xml:space="preserve">&lt; </w:t>
      </w:r>
      <w:hyperlink r:id="rId1348" w:history="1">
        <w:r w:rsidRPr="00514EAD">
          <w:rPr>
            <w:rStyle w:val="Hyperlink"/>
            <w:rFonts w:ascii="Calibri" w:hAnsi="Calibri"/>
            <w:sz w:val="16"/>
            <w:szCs w:val="16"/>
          </w:rPr>
          <w:t>129 Dez. 2.H</w:t>
        </w:r>
      </w:hyperlink>
      <w:r w:rsidRPr="00514EAD">
        <w:rPr>
          <w:rFonts w:ascii="Calibri" w:hAnsi="Calibri"/>
          <w:sz w:val="16"/>
          <w:szCs w:val="16"/>
        </w:rPr>
        <w:t xml:space="preserve"> &lt;</w:t>
      </w:r>
    </w:p>
    <w:p w:rsidR="00D60E8A" w:rsidRPr="00514EAD" w:rsidRDefault="00D60E8A" w:rsidP="00D60E8A">
      <w:pPr>
        <w:shd w:val="clear" w:color="auto" w:fill="FFFFFF"/>
        <w:ind w:left="-794" w:right="-425"/>
        <w:rPr>
          <w:rFonts w:ascii="Calibri" w:hAnsi="Calibri"/>
          <w:b/>
          <w:sz w:val="16"/>
          <w:szCs w:val="16"/>
          <w:shd w:val="clear" w:color="auto" w:fill="FFFF00"/>
        </w:rPr>
      </w:pPr>
      <w:r w:rsidRPr="00514EAD">
        <w:rPr>
          <w:rFonts w:ascii="Calibri" w:hAnsi="Calibri"/>
          <w:sz w:val="16"/>
          <w:szCs w:val="16"/>
        </w:rPr>
        <w:t xml:space="preserve"> &lt; </w:t>
      </w:r>
      <w:hyperlink r:id="rId1349" w:history="1">
        <w:r w:rsidRPr="00514EAD">
          <w:rPr>
            <w:rStyle w:val="Hyperlink"/>
            <w:rFonts w:ascii="Calibri" w:hAnsi="Calibri"/>
            <w:sz w:val="16"/>
            <w:szCs w:val="16"/>
          </w:rPr>
          <w:t xml:space="preserve">130 Jan_1.H </w:t>
        </w:r>
        <w:r w:rsidRPr="00514EAD">
          <w:rPr>
            <w:rStyle w:val="Hyperlink"/>
            <w:rFonts w:ascii="Calibri" w:hAnsi="Calibri"/>
            <w:b/>
            <w:sz w:val="16"/>
            <w:szCs w:val="16"/>
          </w:rPr>
          <w:t>2021</w:t>
        </w:r>
      </w:hyperlink>
      <w:r w:rsidRPr="00514EAD">
        <w:rPr>
          <w:rFonts w:ascii="Calibri" w:hAnsi="Calibri"/>
          <w:sz w:val="16"/>
          <w:szCs w:val="16"/>
        </w:rPr>
        <w:t xml:space="preserve"> &lt;</w:t>
      </w:r>
      <w:r w:rsidRPr="00514EAD">
        <w:rPr>
          <w:rFonts w:ascii="Calibri" w:hAnsi="Calibri"/>
          <w:b/>
          <w:sz w:val="16"/>
          <w:szCs w:val="16"/>
        </w:rPr>
        <w:t xml:space="preserve"> </w:t>
      </w:r>
      <w:hyperlink r:id="rId1350" w:history="1">
        <w:r w:rsidRPr="00514EAD">
          <w:rPr>
            <w:rStyle w:val="Hyperlink"/>
            <w:rFonts w:ascii="Calibri" w:hAnsi="Calibri"/>
            <w:b/>
            <w:sz w:val="16"/>
            <w:szCs w:val="16"/>
          </w:rPr>
          <w:t>131 Jan 2.H &lt;</w:t>
        </w:r>
      </w:hyperlink>
      <w:r w:rsidRPr="00514EAD">
        <w:rPr>
          <w:rFonts w:ascii="Calibri" w:hAnsi="Calibri"/>
          <w:b/>
          <w:sz w:val="16"/>
          <w:szCs w:val="16"/>
        </w:rPr>
        <w:t xml:space="preserve">  </w:t>
      </w:r>
      <w:hyperlink r:id="rId1351" w:history="1">
        <w:r w:rsidRPr="00514EAD">
          <w:rPr>
            <w:rStyle w:val="Hyperlink"/>
            <w:rFonts w:ascii="Calibri" w:hAnsi="Calibri"/>
            <w:b/>
            <w:sz w:val="16"/>
            <w:szCs w:val="16"/>
          </w:rPr>
          <w:t xml:space="preserve">132 Feb 1.H </w:t>
        </w:r>
      </w:hyperlink>
      <w:r w:rsidRPr="00514EAD">
        <w:rPr>
          <w:rFonts w:ascii="Calibri" w:hAnsi="Calibri"/>
          <w:b/>
          <w:sz w:val="16"/>
          <w:szCs w:val="16"/>
        </w:rPr>
        <w:t xml:space="preserve"> &lt;  + </w:t>
      </w:r>
      <w:hyperlink r:id="rId1352" w:history="1">
        <w:r w:rsidRPr="00514EAD">
          <w:rPr>
            <w:rStyle w:val="Hyperlink"/>
            <w:rFonts w:ascii="Calibri" w:hAnsi="Calibri"/>
            <w:i/>
            <w:sz w:val="16"/>
            <w:szCs w:val="16"/>
          </w:rPr>
          <w:t>Version T 123 in WORD</w:t>
        </w:r>
      </w:hyperlink>
      <w:r w:rsidRPr="00514EAD">
        <w:rPr>
          <w:rFonts w:ascii="Calibri" w:hAnsi="Calibri"/>
          <w:i/>
          <w:sz w:val="16"/>
          <w:szCs w:val="16"/>
        </w:rPr>
        <w:t xml:space="preserve"> </w:t>
      </w:r>
      <w:r w:rsidRPr="00514EAD">
        <w:rPr>
          <w:rFonts w:ascii="Calibri" w:hAnsi="Calibri"/>
          <w:sz w:val="16"/>
          <w:szCs w:val="16"/>
        </w:rPr>
        <w:t>&lt;</w:t>
      </w:r>
      <w:r w:rsidRPr="00514EAD">
        <w:rPr>
          <w:rFonts w:ascii="Calibri" w:hAnsi="Calibri"/>
          <w:b/>
          <w:sz w:val="16"/>
          <w:szCs w:val="16"/>
        </w:rPr>
        <w:t xml:space="preserve"> </w:t>
      </w:r>
      <w:hyperlink r:id="rId1353" w:history="1">
        <w:r w:rsidRPr="00514EAD">
          <w:rPr>
            <w:rStyle w:val="Hyperlink"/>
            <w:rFonts w:ascii="Calibri" w:hAnsi="Calibri"/>
            <w:sz w:val="16"/>
            <w:szCs w:val="16"/>
          </w:rPr>
          <w:t>133 Feb 2.H</w:t>
        </w:r>
        <w:r w:rsidRPr="00514EAD">
          <w:rPr>
            <w:rStyle w:val="Hyperlink"/>
            <w:rFonts w:ascii="Calibri" w:hAnsi="Calibri"/>
            <w:b/>
            <w:sz w:val="16"/>
            <w:szCs w:val="16"/>
          </w:rPr>
          <w:t xml:space="preserve"> </w:t>
        </w:r>
      </w:hyperlink>
      <w:r w:rsidRPr="00514EAD">
        <w:rPr>
          <w:rFonts w:ascii="Calibri" w:hAnsi="Calibri"/>
          <w:b/>
          <w:sz w:val="16"/>
          <w:szCs w:val="16"/>
        </w:rPr>
        <w:t xml:space="preserve"> &lt; </w:t>
      </w:r>
      <w:hyperlink r:id="rId1354" w:history="1">
        <w:r w:rsidRPr="00514EAD">
          <w:rPr>
            <w:rStyle w:val="Hyperlink"/>
            <w:rFonts w:ascii="Calibri" w:hAnsi="Calibri"/>
            <w:b/>
            <w:sz w:val="16"/>
            <w:szCs w:val="16"/>
          </w:rPr>
          <w:t xml:space="preserve">134 März 1.H. </w:t>
        </w:r>
      </w:hyperlink>
      <w:r w:rsidRPr="00514EAD">
        <w:rPr>
          <w:rFonts w:ascii="Calibri" w:hAnsi="Calibri"/>
          <w:b/>
          <w:sz w:val="16"/>
          <w:szCs w:val="16"/>
        </w:rPr>
        <w:t xml:space="preserve"> &lt;  </w:t>
      </w:r>
      <w:hyperlink r:id="rId1355" w:history="1">
        <w:r w:rsidRPr="00514EAD">
          <w:rPr>
            <w:rStyle w:val="Hyperlink"/>
            <w:rFonts w:ascii="Calibri" w:hAnsi="Calibri"/>
            <w:b/>
            <w:sz w:val="16"/>
            <w:szCs w:val="16"/>
          </w:rPr>
          <w:t>135 März 2.H</w:t>
        </w:r>
      </w:hyperlink>
      <w:r w:rsidRPr="00514EAD">
        <w:rPr>
          <w:rFonts w:ascii="Calibri" w:hAnsi="Calibri"/>
          <w:b/>
          <w:sz w:val="16"/>
          <w:szCs w:val="16"/>
        </w:rPr>
        <w:t xml:space="preserve">  </w:t>
      </w:r>
      <w:r w:rsidRPr="00514EAD">
        <w:rPr>
          <w:rFonts w:ascii="Calibri" w:hAnsi="Calibri"/>
          <w:i/>
          <w:sz w:val="16"/>
          <w:szCs w:val="16"/>
        </w:rPr>
        <w:t xml:space="preserve">&lt; </w:t>
      </w:r>
      <w:r w:rsidRPr="00514EAD">
        <w:rPr>
          <w:rFonts w:ascii="Calibri" w:hAnsi="Calibri"/>
          <w:b/>
          <w:sz w:val="16"/>
          <w:szCs w:val="16"/>
        </w:rPr>
        <w:t xml:space="preserve"> </w:t>
      </w:r>
      <w:hyperlink r:id="rId1356" w:history="1">
        <w:r w:rsidRPr="00B83DD9">
          <w:rPr>
            <w:rStyle w:val="Hyperlink"/>
            <w:rFonts w:ascii="Calibri" w:hAnsi="Calibri"/>
            <w:sz w:val="16"/>
            <w:szCs w:val="16"/>
            <w:shd w:val="clear" w:color="auto" w:fill="FFFF00"/>
          </w:rPr>
          <w:t>136 April 1 .H.</w:t>
        </w:r>
        <w:r w:rsidRPr="00514EAD">
          <w:rPr>
            <w:rStyle w:val="Hyperlink"/>
            <w:rFonts w:ascii="Calibri" w:hAnsi="Calibri"/>
            <w:sz w:val="16"/>
            <w:szCs w:val="16"/>
            <w:shd w:val="clear" w:color="auto" w:fill="FFFF00"/>
          </w:rPr>
          <w:t xml:space="preserve"> </w:t>
        </w:r>
      </w:hyperlink>
      <w:r w:rsidRPr="00514EAD">
        <w:rPr>
          <w:rFonts w:ascii="Calibri" w:hAnsi="Calibri"/>
          <w:b/>
          <w:sz w:val="16"/>
          <w:szCs w:val="16"/>
          <w:shd w:val="clear" w:color="auto" w:fill="FFFF00"/>
        </w:rPr>
        <w:t xml:space="preserve"> </w:t>
      </w:r>
    </w:p>
    <w:p w:rsidR="00D60E8A" w:rsidRPr="00514EAD" w:rsidRDefault="00D60E8A" w:rsidP="00D60E8A">
      <w:pPr>
        <w:shd w:val="clear" w:color="auto" w:fill="FFFFFF"/>
        <w:ind w:left="-794" w:right="-425"/>
        <w:rPr>
          <w:rFonts w:ascii="Calibri" w:hAnsi="Calibri"/>
          <w:b/>
          <w:sz w:val="16"/>
          <w:szCs w:val="16"/>
        </w:rPr>
      </w:pPr>
      <w:r w:rsidRPr="00514EAD">
        <w:rPr>
          <w:rFonts w:ascii="Calibri" w:hAnsi="Calibri"/>
          <w:b/>
          <w:sz w:val="16"/>
          <w:szCs w:val="16"/>
          <w:shd w:val="clear" w:color="auto" w:fill="FFFF00"/>
        </w:rPr>
        <w:t xml:space="preserve"> &lt; </w:t>
      </w:r>
      <w:hyperlink r:id="rId1357" w:history="1">
        <w:r w:rsidRPr="00514EAD">
          <w:rPr>
            <w:rStyle w:val="Hyperlink"/>
            <w:rFonts w:ascii="Calibri" w:hAnsi="Calibri"/>
            <w:sz w:val="16"/>
            <w:szCs w:val="16"/>
          </w:rPr>
          <w:t>137 April 2.H 2021</w:t>
        </w:r>
      </w:hyperlink>
      <w:r w:rsidRPr="00514EAD">
        <w:rPr>
          <w:rFonts w:ascii="Calibri" w:hAnsi="Calibri"/>
          <w:b/>
          <w:sz w:val="16"/>
          <w:szCs w:val="16"/>
        </w:rPr>
        <w:t xml:space="preserve"> </w:t>
      </w:r>
      <w:r w:rsidRPr="00514EAD">
        <w:rPr>
          <w:rFonts w:ascii="Calibri" w:hAnsi="Calibri"/>
          <w:sz w:val="16"/>
          <w:szCs w:val="16"/>
        </w:rPr>
        <w:t xml:space="preserve">&lt; </w:t>
      </w:r>
      <w:hyperlink r:id="rId1358" w:history="1">
        <w:r w:rsidRPr="00514EAD">
          <w:rPr>
            <w:rStyle w:val="Hyperlink"/>
            <w:rFonts w:ascii="Calibri" w:hAnsi="Calibri"/>
            <w:sz w:val="16"/>
            <w:szCs w:val="16"/>
          </w:rPr>
          <w:t>138 Mai 1.H.</w:t>
        </w:r>
      </w:hyperlink>
      <w:r w:rsidRPr="00514EAD">
        <w:rPr>
          <w:rFonts w:ascii="Calibri" w:hAnsi="Calibri"/>
          <w:sz w:val="16"/>
          <w:szCs w:val="16"/>
        </w:rPr>
        <w:t xml:space="preserve"> &lt; </w:t>
      </w:r>
      <w:hyperlink r:id="rId1359" w:history="1">
        <w:r w:rsidRPr="00514EAD">
          <w:rPr>
            <w:rStyle w:val="Hyperlink"/>
            <w:rFonts w:ascii="Calibri" w:hAnsi="Calibri"/>
            <w:sz w:val="16"/>
            <w:szCs w:val="16"/>
          </w:rPr>
          <w:t>139 Mai 2.H</w:t>
        </w:r>
      </w:hyperlink>
      <w:r w:rsidRPr="00514EAD">
        <w:rPr>
          <w:rFonts w:ascii="Calibri" w:hAnsi="Calibri"/>
          <w:sz w:val="16"/>
          <w:szCs w:val="16"/>
        </w:rPr>
        <w:t xml:space="preserve"> &lt; </w:t>
      </w:r>
      <w:hyperlink r:id="rId1360" w:history="1">
        <w:r w:rsidRPr="00514EAD">
          <w:rPr>
            <w:rStyle w:val="Hyperlink"/>
            <w:rFonts w:ascii="Calibri" w:hAnsi="Calibri"/>
            <w:sz w:val="16"/>
            <w:szCs w:val="16"/>
          </w:rPr>
          <w:t>140 Juni 1.H.</w:t>
        </w:r>
      </w:hyperlink>
      <w:r w:rsidRPr="00514EAD">
        <w:rPr>
          <w:rFonts w:ascii="Calibri" w:hAnsi="Calibri"/>
          <w:b/>
          <w:sz w:val="16"/>
          <w:szCs w:val="16"/>
        </w:rPr>
        <w:t xml:space="preserve"> </w:t>
      </w:r>
      <w:r w:rsidRPr="00514EAD">
        <w:rPr>
          <w:rFonts w:ascii="Calibri" w:hAnsi="Calibri"/>
          <w:sz w:val="16"/>
          <w:szCs w:val="16"/>
        </w:rPr>
        <w:t xml:space="preserve">&lt; </w:t>
      </w:r>
      <w:hyperlink r:id="rId1361" w:history="1">
        <w:r w:rsidRPr="00514EAD">
          <w:rPr>
            <w:rStyle w:val="Hyperlink"/>
            <w:rFonts w:ascii="Calibri" w:hAnsi="Calibri"/>
            <w:sz w:val="16"/>
            <w:szCs w:val="16"/>
          </w:rPr>
          <w:t>141 Juni 2.H.</w:t>
        </w:r>
      </w:hyperlink>
      <w:r w:rsidRPr="00514EAD">
        <w:rPr>
          <w:rFonts w:ascii="Calibri" w:hAnsi="Calibri"/>
          <w:sz w:val="16"/>
          <w:szCs w:val="16"/>
        </w:rPr>
        <w:t xml:space="preserve"> &lt;</w:t>
      </w:r>
      <w:r w:rsidRPr="00514EAD">
        <w:rPr>
          <w:rFonts w:ascii="Calibri" w:hAnsi="Calibri"/>
          <w:b/>
          <w:sz w:val="16"/>
          <w:szCs w:val="16"/>
        </w:rPr>
        <w:t xml:space="preserve"> </w:t>
      </w:r>
      <w:hyperlink r:id="rId1362" w:history="1">
        <w:r w:rsidRPr="00514EAD">
          <w:rPr>
            <w:rStyle w:val="Hyperlink"/>
            <w:rFonts w:ascii="Calibri" w:hAnsi="Calibri"/>
            <w:sz w:val="16"/>
            <w:szCs w:val="16"/>
          </w:rPr>
          <w:t>142 Juli 1.H</w:t>
        </w:r>
        <w:r w:rsidRPr="00514EAD">
          <w:rPr>
            <w:rStyle w:val="Hyperlink"/>
            <w:rFonts w:ascii="Calibri" w:hAnsi="Calibri"/>
            <w:b/>
            <w:sz w:val="16"/>
            <w:szCs w:val="16"/>
          </w:rPr>
          <w:t xml:space="preserve"> </w:t>
        </w:r>
      </w:hyperlink>
      <w:r w:rsidRPr="00514EAD">
        <w:rPr>
          <w:rFonts w:ascii="Calibri" w:hAnsi="Calibri"/>
          <w:b/>
          <w:sz w:val="16"/>
          <w:szCs w:val="16"/>
        </w:rPr>
        <w:t xml:space="preserve"> </w:t>
      </w:r>
      <w:r w:rsidRPr="00514EAD">
        <w:rPr>
          <w:rFonts w:ascii="Calibri" w:hAnsi="Calibri"/>
          <w:sz w:val="16"/>
          <w:szCs w:val="16"/>
        </w:rPr>
        <w:t>&lt;</w:t>
      </w:r>
      <w:hyperlink r:id="rId1363" w:history="1">
        <w:r w:rsidRPr="00514EAD">
          <w:rPr>
            <w:rStyle w:val="Hyperlink"/>
            <w:rFonts w:ascii="Calibri" w:hAnsi="Calibri"/>
            <w:sz w:val="16"/>
            <w:szCs w:val="16"/>
          </w:rPr>
          <w:t xml:space="preserve"> 143 Juli 2.H</w:t>
        </w:r>
      </w:hyperlink>
      <w:r w:rsidRPr="00514EAD">
        <w:rPr>
          <w:rFonts w:ascii="Calibri" w:hAnsi="Calibri"/>
          <w:sz w:val="16"/>
          <w:szCs w:val="16"/>
        </w:rPr>
        <w:t xml:space="preserve"> </w:t>
      </w:r>
      <w:r w:rsidRPr="00514EAD">
        <w:rPr>
          <w:rFonts w:ascii="Calibri" w:hAnsi="Calibri"/>
          <w:i/>
          <w:sz w:val="16"/>
          <w:szCs w:val="16"/>
        </w:rPr>
        <w:t>&lt;</w:t>
      </w:r>
      <w:r w:rsidRPr="00514EAD">
        <w:rPr>
          <w:rFonts w:ascii="Calibri" w:hAnsi="Calibri"/>
          <w:b/>
          <w:sz w:val="16"/>
          <w:szCs w:val="16"/>
        </w:rPr>
        <w:t xml:space="preserve"> </w:t>
      </w:r>
      <w:hyperlink r:id="rId1364" w:history="1">
        <w:r w:rsidRPr="00514EAD">
          <w:rPr>
            <w:rStyle w:val="Hyperlink"/>
            <w:rFonts w:ascii="Calibri" w:hAnsi="Calibri"/>
            <w:sz w:val="16"/>
            <w:szCs w:val="16"/>
          </w:rPr>
          <w:t>144 Aug 1.H</w:t>
        </w:r>
      </w:hyperlink>
      <w:r w:rsidRPr="00514EAD">
        <w:rPr>
          <w:rFonts w:ascii="Calibri" w:hAnsi="Calibri"/>
          <w:sz w:val="16"/>
          <w:szCs w:val="16"/>
        </w:rPr>
        <w:t xml:space="preserve">  &lt; </w:t>
      </w:r>
      <w:hyperlink r:id="rId1365" w:history="1">
        <w:r w:rsidRPr="00514EAD">
          <w:rPr>
            <w:rStyle w:val="Hyperlink"/>
            <w:rFonts w:ascii="Calibri" w:hAnsi="Calibri"/>
            <w:sz w:val="16"/>
            <w:szCs w:val="16"/>
          </w:rPr>
          <w:t>145 Aug_2.H</w:t>
        </w:r>
      </w:hyperlink>
      <w:r w:rsidRPr="00514EAD">
        <w:rPr>
          <w:rFonts w:ascii="Calibri" w:hAnsi="Calibri"/>
          <w:b/>
          <w:sz w:val="16"/>
          <w:szCs w:val="16"/>
        </w:rPr>
        <w:t xml:space="preserve"> &lt;</w:t>
      </w:r>
    </w:p>
    <w:p w:rsidR="00D60E8A" w:rsidRPr="00514EAD" w:rsidRDefault="00514EAD" w:rsidP="00D60E8A">
      <w:pPr>
        <w:shd w:val="clear" w:color="auto" w:fill="FFFFFF"/>
        <w:ind w:left="-794" w:right="-425"/>
        <w:rPr>
          <w:rFonts w:ascii="Calibri" w:hAnsi="Calibri"/>
          <w:b/>
          <w:sz w:val="16"/>
          <w:szCs w:val="16"/>
          <w:lang w:val="en-US"/>
        </w:rPr>
      </w:pPr>
      <w:r w:rsidRPr="00747412">
        <w:rPr>
          <w:rFonts w:ascii="Calibri" w:hAnsi="Calibri"/>
          <w:b/>
          <w:sz w:val="16"/>
          <w:szCs w:val="16"/>
        </w:rPr>
        <w:t xml:space="preserve"> </w:t>
      </w:r>
      <w:r w:rsidR="00D60E8A" w:rsidRPr="00514EAD">
        <w:rPr>
          <w:rFonts w:ascii="Calibri" w:hAnsi="Calibri"/>
          <w:sz w:val="16"/>
          <w:szCs w:val="16"/>
          <w:lang w:val="en-US"/>
        </w:rPr>
        <w:t xml:space="preserve">&lt;   </w:t>
      </w:r>
      <w:hyperlink r:id="rId1366" w:history="1">
        <w:r w:rsidR="00D60E8A" w:rsidRPr="00514EAD">
          <w:rPr>
            <w:rStyle w:val="Hyperlink"/>
            <w:rFonts w:ascii="Calibri" w:hAnsi="Calibri"/>
            <w:sz w:val="16"/>
            <w:szCs w:val="16"/>
            <w:lang w:val="en-US"/>
          </w:rPr>
          <w:t>146_Sept_1.H</w:t>
        </w:r>
        <w:r w:rsidR="00D60E8A" w:rsidRPr="00514EAD">
          <w:rPr>
            <w:rStyle w:val="Hyperlink"/>
            <w:rFonts w:ascii="Calibri" w:hAnsi="Calibri"/>
            <w:b/>
            <w:sz w:val="16"/>
            <w:szCs w:val="16"/>
            <w:lang w:val="en-US"/>
          </w:rPr>
          <w:t xml:space="preserve"> </w:t>
        </w:r>
      </w:hyperlink>
      <w:r w:rsidR="00D60E8A" w:rsidRPr="00514EAD">
        <w:rPr>
          <w:rFonts w:ascii="Calibri" w:hAnsi="Calibri"/>
          <w:sz w:val="16"/>
          <w:szCs w:val="16"/>
          <w:lang w:val="en-US"/>
        </w:rPr>
        <w:t xml:space="preserve"> 2021 &lt; </w:t>
      </w:r>
      <w:hyperlink r:id="rId1367" w:history="1">
        <w:r w:rsidR="00D60E8A" w:rsidRPr="00514EAD">
          <w:rPr>
            <w:rStyle w:val="Hyperlink"/>
            <w:rFonts w:ascii="Calibri" w:hAnsi="Calibri"/>
            <w:sz w:val="16"/>
            <w:szCs w:val="16"/>
            <w:lang w:val="en-US"/>
          </w:rPr>
          <w:t xml:space="preserve">147 Sept 2.H </w:t>
        </w:r>
      </w:hyperlink>
      <w:r w:rsidR="00D60E8A" w:rsidRPr="00514EAD">
        <w:rPr>
          <w:rFonts w:ascii="Calibri" w:hAnsi="Calibri"/>
          <w:sz w:val="16"/>
          <w:szCs w:val="16"/>
          <w:lang w:val="en-US"/>
        </w:rPr>
        <w:t xml:space="preserve"> &lt; </w:t>
      </w:r>
      <w:hyperlink r:id="rId1368" w:history="1">
        <w:r w:rsidR="00D60E8A" w:rsidRPr="00514EAD">
          <w:rPr>
            <w:rStyle w:val="Hyperlink"/>
            <w:rFonts w:ascii="Calibri" w:hAnsi="Calibri"/>
            <w:sz w:val="16"/>
            <w:szCs w:val="16"/>
            <w:lang w:val="en-US"/>
          </w:rPr>
          <w:t xml:space="preserve">148 </w:t>
        </w:r>
        <w:proofErr w:type="spellStart"/>
        <w:r w:rsidR="00D60E8A" w:rsidRPr="00514EAD">
          <w:rPr>
            <w:rStyle w:val="Hyperlink"/>
            <w:rFonts w:ascii="Calibri" w:hAnsi="Calibri"/>
            <w:sz w:val="16"/>
            <w:szCs w:val="16"/>
            <w:lang w:val="en-US"/>
          </w:rPr>
          <w:t>Okt</w:t>
        </w:r>
        <w:proofErr w:type="spellEnd"/>
        <w:r w:rsidR="00D60E8A" w:rsidRPr="00514EAD">
          <w:rPr>
            <w:rStyle w:val="Hyperlink"/>
            <w:rFonts w:ascii="Calibri" w:hAnsi="Calibri"/>
            <w:sz w:val="16"/>
            <w:szCs w:val="16"/>
            <w:lang w:val="en-US"/>
          </w:rPr>
          <w:t xml:space="preserve"> 1.H </w:t>
        </w:r>
      </w:hyperlink>
      <w:r w:rsidR="00D60E8A" w:rsidRPr="00514EAD">
        <w:rPr>
          <w:rFonts w:ascii="Calibri" w:hAnsi="Calibri"/>
          <w:b/>
          <w:sz w:val="16"/>
          <w:szCs w:val="16"/>
          <w:lang w:val="en-US"/>
        </w:rPr>
        <w:t xml:space="preserve"> </w:t>
      </w:r>
      <w:r w:rsidR="00D60E8A" w:rsidRPr="00514EAD">
        <w:rPr>
          <w:rFonts w:ascii="Calibri" w:hAnsi="Calibri"/>
          <w:sz w:val="16"/>
          <w:szCs w:val="16"/>
          <w:lang w:val="en-US"/>
        </w:rPr>
        <w:t xml:space="preserve">&lt;  </w:t>
      </w:r>
      <w:hyperlink r:id="rId1369" w:history="1">
        <w:r w:rsidR="00D60E8A" w:rsidRPr="00514EAD">
          <w:rPr>
            <w:rStyle w:val="Hyperlink"/>
            <w:rFonts w:ascii="Calibri" w:hAnsi="Calibri"/>
            <w:sz w:val="16"/>
            <w:szCs w:val="16"/>
            <w:lang w:val="en-US"/>
          </w:rPr>
          <w:t xml:space="preserve">149 </w:t>
        </w:r>
        <w:proofErr w:type="spellStart"/>
        <w:r w:rsidR="00D60E8A" w:rsidRPr="00514EAD">
          <w:rPr>
            <w:rStyle w:val="Hyperlink"/>
            <w:rFonts w:ascii="Calibri" w:hAnsi="Calibri"/>
            <w:sz w:val="16"/>
            <w:szCs w:val="16"/>
            <w:lang w:val="en-US"/>
          </w:rPr>
          <w:t>Okt</w:t>
        </w:r>
        <w:proofErr w:type="spellEnd"/>
        <w:r w:rsidR="00D60E8A" w:rsidRPr="00514EAD">
          <w:rPr>
            <w:rStyle w:val="Hyperlink"/>
            <w:rFonts w:ascii="Calibri" w:hAnsi="Calibri"/>
            <w:sz w:val="16"/>
            <w:szCs w:val="16"/>
            <w:lang w:val="en-US"/>
          </w:rPr>
          <w:t xml:space="preserve"> 2.H </w:t>
        </w:r>
      </w:hyperlink>
      <w:r w:rsidR="00D60E8A" w:rsidRPr="00514EAD">
        <w:rPr>
          <w:rFonts w:ascii="Calibri" w:hAnsi="Calibri"/>
          <w:b/>
          <w:sz w:val="16"/>
          <w:szCs w:val="16"/>
          <w:lang w:val="en-US"/>
        </w:rPr>
        <w:t xml:space="preserve"> </w:t>
      </w:r>
      <w:r w:rsidR="00D60E8A" w:rsidRPr="00514EAD">
        <w:rPr>
          <w:rFonts w:ascii="Calibri" w:hAnsi="Calibri"/>
          <w:sz w:val="16"/>
          <w:szCs w:val="16"/>
          <w:lang w:val="en-US"/>
        </w:rPr>
        <w:t xml:space="preserve">&lt;  </w:t>
      </w:r>
      <w:hyperlink r:id="rId1370" w:history="1">
        <w:r w:rsidR="00D60E8A" w:rsidRPr="00514EAD">
          <w:rPr>
            <w:rStyle w:val="Hyperlink"/>
            <w:rFonts w:ascii="Calibri" w:hAnsi="Calibri"/>
            <w:sz w:val="16"/>
            <w:szCs w:val="16"/>
            <w:lang w:val="en-US"/>
          </w:rPr>
          <w:t>150_Nov_1.H</w:t>
        </w:r>
      </w:hyperlink>
      <w:r w:rsidR="00D60E8A" w:rsidRPr="00514EAD">
        <w:rPr>
          <w:rFonts w:ascii="Calibri" w:hAnsi="Calibri"/>
          <w:sz w:val="16"/>
          <w:szCs w:val="16"/>
          <w:lang w:val="en-US"/>
        </w:rPr>
        <w:t xml:space="preserve"> &lt;  </w:t>
      </w:r>
      <w:hyperlink r:id="rId1371" w:history="1">
        <w:r w:rsidR="00D60E8A" w:rsidRPr="00514EAD">
          <w:rPr>
            <w:rStyle w:val="Hyperlink"/>
            <w:rFonts w:ascii="Calibri" w:hAnsi="Calibri"/>
            <w:sz w:val="16"/>
            <w:szCs w:val="16"/>
            <w:lang w:val="en-US"/>
          </w:rPr>
          <w:t>151_Nov_2.H</w:t>
        </w:r>
      </w:hyperlink>
      <w:r w:rsidR="00D60E8A" w:rsidRPr="00514EAD">
        <w:rPr>
          <w:rFonts w:ascii="Calibri" w:hAnsi="Calibri"/>
          <w:sz w:val="16"/>
          <w:szCs w:val="16"/>
          <w:lang w:val="en-US"/>
        </w:rPr>
        <w:t xml:space="preserve">. </w:t>
      </w:r>
      <w:proofErr w:type="gramStart"/>
      <w:r w:rsidR="00D60E8A" w:rsidRPr="00514EAD">
        <w:rPr>
          <w:rFonts w:ascii="Calibri" w:hAnsi="Calibri"/>
          <w:sz w:val="16"/>
          <w:szCs w:val="16"/>
          <w:lang w:val="en-US"/>
        </w:rPr>
        <w:t>&lt;</w:t>
      </w:r>
      <w:r w:rsidR="00D60E8A" w:rsidRPr="00514EAD">
        <w:rPr>
          <w:rFonts w:ascii="Calibri" w:hAnsi="Calibri"/>
          <w:b/>
          <w:sz w:val="16"/>
          <w:szCs w:val="16"/>
          <w:lang w:val="en-US"/>
        </w:rPr>
        <w:t xml:space="preserve">  </w:t>
      </w:r>
      <w:proofErr w:type="gramEnd"/>
      <w:r w:rsidR="00747412">
        <w:rPr>
          <w:rStyle w:val="Hyperlink"/>
          <w:rFonts w:ascii="Calibri" w:hAnsi="Calibri"/>
          <w:b/>
          <w:sz w:val="16"/>
          <w:szCs w:val="16"/>
          <w:lang w:val="en-US"/>
        </w:rPr>
        <w:fldChar w:fldCharType="begin"/>
      </w:r>
      <w:r w:rsidR="00747412">
        <w:rPr>
          <w:rStyle w:val="Hyperlink"/>
          <w:rFonts w:ascii="Calibri" w:hAnsi="Calibri"/>
          <w:b/>
          <w:sz w:val="16"/>
          <w:szCs w:val="16"/>
          <w:lang w:val="en-US"/>
        </w:rPr>
        <w:instrText xml:space="preserve"> HYPERLINK "https://fachportal.ph-noe.ac.at/fileadmin/gwk/Aktuelle%20Themen/Zs_Dezember_2021_2H_T153_Migration.pdf" </w:instrText>
      </w:r>
      <w:r w:rsidR="00747412">
        <w:rPr>
          <w:rStyle w:val="Hyperlink"/>
          <w:rFonts w:ascii="Calibri" w:hAnsi="Calibri"/>
          <w:b/>
          <w:sz w:val="16"/>
          <w:szCs w:val="16"/>
          <w:lang w:val="en-US"/>
        </w:rPr>
        <w:fldChar w:fldCharType="separate"/>
      </w:r>
      <w:r w:rsidR="00D60E8A" w:rsidRPr="00514EAD">
        <w:rPr>
          <w:rStyle w:val="Hyperlink"/>
          <w:rFonts w:ascii="Calibri" w:hAnsi="Calibri"/>
          <w:b/>
          <w:sz w:val="16"/>
          <w:szCs w:val="16"/>
          <w:lang w:val="en-US"/>
        </w:rPr>
        <w:t>153_Dez_2.H</w:t>
      </w:r>
      <w:r w:rsidR="00747412">
        <w:rPr>
          <w:rStyle w:val="Hyperlink"/>
          <w:rFonts w:ascii="Calibri" w:hAnsi="Calibri"/>
          <w:b/>
          <w:sz w:val="16"/>
          <w:szCs w:val="16"/>
          <w:lang w:val="en-US"/>
        </w:rPr>
        <w:fldChar w:fldCharType="end"/>
      </w:r>
      <w:r w:rsidR="00D60E8A" w:rsidRPr="00514EAD">
        <w:rPr>
          <w:rFonts w:ascii="Calibri" w:hAnsi="Calibri"/>
          <w:b/>
          <w:sz w:val="16"/>
          <w:szCs w:val="16"/>
          <w:lang w:val="en-US"/>
        </w:rPr>
        <w:t xml:space="preserve">.  </w:t>
      </w:r>
      <w:proofErr w:type="gramStart"/>
      <w:r w:rsidR="00D60E8A" w:rsidRPr="00514EAD">
        <w:rPr>
          <w:rFonts w:ascii="Calibri" w:hAnsi="Calibri"/>
          <w:b/>
          <w:sz w:val="16"/>
          <w:szCs w:val="16"/>
          <w:lang w:val="en-US"/>
        </w:rPr>
        <w:t xml:space="preserve">&lt;  </w:t>
      </w:r>
      <w:proofErr w:type="gramEnd"/>
      <w:hyperlink r:id="rId1372" w:history="1">
        <w:r w:rsidR="00D60E8A" w:rsidRPr="00514EAD">
          <w:rPr>
            <w:rStyle w:val="Hyperlink"/>
            <w:rFonts w:ascii="Calibri" w:hAnsi="Calibri"/>
            <w:sz w:val="16"/>
            <w:szCs w:val="16"/>
            <w:lang w:val="en-US"/>
          </w:rPr>
          <w:t>154_Jan 1.H. 2022</w:t>
        </w:r>
      </w:hyperlink>
      <w:r w:rsidR="00D60E8A" w:rsidRPr="00514EAD">
        <w:rPr>
          <w:rFonts w:ascii="Calibri" w:hAnsi="Calibri"/>
          <w:b/>
          <w:sz w:val="16"/>
          <w:szCs w:val="16"/>
          <w:lang w:val="en-US"/>
        </w:rPr>
        <w:t xml:space="preserve"> &lt;</w:t>
      </w:r>
    </w:p>
    <w:p w:rsidR="00D60E8A" w:rsidRPr="00514EAD" w:rsidRDefault="00D60E8A" w:rsidP="00D60E8A">
      <w:pPr>
        <w:shd w:val="clear" w:color="auto" w:fill="FFFF00"/>
        <w:ind w:left="-709" w:right="-283"/>
        <w:rPr>
          <w:rFonts w:ascii="Calibri" w:hAnsi="Calibri"/>
          <w:sz w:val="16"/>
          <w:szCs w:val="16"/>
          <w:lang w:val="en-US"/>
        </w:rPr>
      </w:pPr>
      <w:r w:rsidRPr="00514EAD">
        <w:rPr>
          <w:rFonts w:ascii="Calibri" w:hAnsi="Calibri"/>
          <w:b/>
          <w:sz w:val="16"/>
          <w:szCs w:val="16"/>
          <w:shd w:val="clear" w:color="auto" w:fill="FFFFFF" w:themeFill="background1"/>
          <w:lang w:val="en-US"/>
        </w:rPr>
        <w:t xml:space="preserve">&lt;&lt;   </w:t>
      </w:r>
      <w:hyperlink r:id="rId1373" w:history="1">
        <w:r w:rsidRPr="00514EAD">
          <w:rPr>
            <w:rStyle w:val="Hyperlink"/>
            <w:rFonts w:ascii="Calibri" w:hAnsi="Calibri"/>
            <w:sz w:val="16"/>
            <w:szCs w:val="16"/>
            <w:shd w:val="clear" w:color="auto" w:fill="FFFFFF" w:themeFill="background1"/>
            <w:lang w:val="en-US"/>
          </w:rPr>
          <w:t>155_Jan_2.H</w:t>
        </w:r>
        <w:r w:rsidRPr="00514EAD">
          <w:rPr>
            <w:rStyle w:val="Hyperlink"/>
            <w:rFonts w:ascii="Calibri" w:hAnsi="Calibri"/>
            <w:b/>
            <w:sz w:val="16"/>
            <w:szCs w:val="16"/>
            <w:shd w:val="clear" w:color="auto" w:fill="FFFFFF" w:themeFill="background1"/>
            <w:lang w:val="en-US"/>
          </w:rPr>
          <w:t>_2022</w:t>
        </w:r>
      </w:hyperlink>
      <w:r w:rsidRPr="00514EAD">
        <w:rPr>
          <w:rFonts w:ascii="Calibri" w:hAnsi="Calibri"/>
          <w:sz w:val="16"/>
          <w:szCs w:val="16"/>
          <w:shd w:val="clear" w:color="auto" w:fill="FFFFFF" w:themeFill="background1"/>
          <w:lang w:val="en-US"/>
        </w:rPr>
        <w:t xml:space="preserve"> &lt; </w:t>
      </w:r>
      <w:hyperlink r:id="rId1374" w:history="1">
        <w:r w:rsidRPr="00514EAD">
          <w:rPr>
            <w:rStyle w:val="Hyperlink"/>
            <w:rFonts w:ascii="Calibri" w:hAnsi="Calibri"/>
            <w:sz w:val="16"/>
            <w:szCs w:val="16"/>
            <w:shd w:val="clear" w:color="auto" w:fill="FFFFFF" w:themeFill="background1"/>
            <w:lang w:val="en-US"/>
          </w:rPr>
          <w:t xml:space="preserve"> 156_Feb_1.H_2022  &lt; </w:t>
        </w:r>
      </w:hyperlink>
      <w:r w:rsidRPr="00514EAD">
        <w:rPr>
          <w:rFonts w:ascii="Calibri" w:hAnsi="Calibri"/>
          <w:b/>
          <w:sz w:val="16"/>
          <w:szCs w:val="16"/>
          <w:lang w:val="en-US"/>
        </w:rPr>
        <w:t xml:space="preserve">  &lt; </w:t>
      </w:r>
      <w:hyperlink r:id="rId1375" w:history="1">
        <w:r w:rsidRPr="00514EAD">
          <w:rPr>
            <w:rStyle w:val="Hyperlink"/>
            <w:rFonts w:ascii="Calibri" w:hAnsi="Calibri"/>
            <w:b/>
            <w:sz w:val="16"/>
            <w:szCs w:val="16"/>
            <w:lang w:val="en-US"/>
          </w:rPr>
          <w:t>157_Feb_2.H</w:t>
        </w:r>
      </w:hyperlink>
      <w:r w:rsidRPr="00514EAD">
        <w:rPr>
          <w:rFonts w:ascii="Calibri" w:hAnsi="Calibri"/>
          <w:b/>
          <w:sz w:val="16"/>
          <w:szCs w:val="16"/>
          <w:lang w:val="en-US"/>
        </w:rPr>
        <w:t xml:space="preserve"> &lt; </w:t>
      </w:r>
      <w:r w:rsidRPr="00514EAD">
        <w:rPr>
          <w:rFonts w:ascii="Calibri" w:hAnsi="Calibri"/>
          <w:sz w:val="16"/>
          <w:szCs w:val="16"/>
          <w:lang w:val="en-US"/>
        </w:rPr>
        <w:t xml:space="preserve">&lt;&lt; </w:t>
      </w:r>
      <w:hyperlink r:id="rId1376" w:history="1">
        <w:r w:rsidRPr="00514EAD">
          <w:rPr>
            <w:rStyle w:val="Hyperlink"/>
            <w:rFonts w:ascii="Calibri" w:hAnsi="Calibri"/>
            <w:sz w:val="16"/>
            <w:szCs w:val="16"/>
            <w:lang w:val="en-US"/>
          </w:rPr>
          <w:t>157_Feb_2.H</w:t>
        </w:r>
      </w:hyperlink>
      <w:r w:rsidRPr="00514EAD">
        <w:rPr>
          <w:rFonts w:ascii="Calibri" w:hAnsi="Calibri"/>
          <w:sz w:val="16"/>
          <w:szCs w:val="16"/>
          <w:lang w:val="en-US"/>
        </w:rPr>
        <w:t xml:space="preserve">_&lt; </w:t>
      </w:r>
      <w:hyperlink r:id="rId1377" w:history="1">
        <w:r w:rsidRPr="00514EAD">
          <w:rPr>
            <w:rStyle w:val="Hyperlink"/>
            <w:rFonts w:ascii="Calibri" w:hAnsi="Calibri"/>
            <w:sz w:val="16"/>
            <w:szCs w:val="16"/>
            <w:lang w:val="en-US"/>
          </w:rPr>
          <w:t>158 März_1.H</w:t>
        </w:r>
      </w:hyperlink>
      <w:r w:rsidRPr="00514EAD">
        <w:rPr>
          <w:rFonts w:ascii="Calibri" w:hAnsi="Calibri"/>
          <w:b/>
          <w:sz w:val="16"/>
          <w:szCs w:val="16"/>
          <w:lang w:val="en-US"/>
        </w:rPr>
        <w:t xml:space="preserve"> </w:t>
      </w:r>
      <w:r w:rsidRPr="00514EAD">
        <w:rPr>
          <w:rFonts w:ascii="Calibri" w:hAnsi="Calibri"/>
          <w:sz w:val="16"/>
          <w:szCs w:val="16"/>
          <w:lang w:val="en-US"/>
        </w:rPr>
        <w:t xml:space="preserve">&lt; </w:t>
      </w:r>
      <w:hyperlink r:id="rId1378" w:history="1">
        <w:r w:rsidRPr="00514EAD">
          <w:rPr>
            <w:rStyle w:val="Hyperlink"/>
            <w:rFonts w:ascii="Calibri" w:hAnsi="Calibri"/>
            <w:sz w:val="16"/>
            <w:szCs w:val="16"/>
            <w:lang w:val="en-US"/>
          </w:rPr>
          <w:t>159_März_2.H</w:t>
        </w:r>
      </w:hyperlink>
      <w:r w:rsidRPr="00514EAD">
        <w:rPr>
          <w:rFonts w:ascii="Calibri" w:hAnsi="Calibri"/>
          <w:b/>
          <w:sz w:val="16"/>
          <w:szCs w:val="16"/>
          <w:lang w:val="en-US"/>
        </w:rPr>
        <w:t xml:space="preserve"> </w:t>
      </w:r>
      <w:r w:rsidRPr="00514EAD">
        <w:rPr>
          <w:rFonts w:ascii="Calibri" w:hAnsi="Calibri"/>
          <w:sz w:val="16"/>
          <w:szCs w:val="16"/>
          <w:lang w:val="en-US"/>
        </w:rPr>
        <w:t xml:space="preserve">&lt; </w:t>
      </w:r>
      <w:hyperlink r:id="rId1379" w:history="1">
        <w:r w:rsidRPr="00514EAD">
          <w:rPr>
            <w:rStyle w:val="Hyperlink"/>
            <w:rFonts w:ascii="Calibri" w:hAnsi="Calibri"/>
            <w:sz w:val="16"/>
            <w:szCs w:val="16"/>
            <w:lang w:val="en-US"/>
          </w:rPr>
          <w:t>160_April_1H</w:t>
        </w:r>
      </w:hyperlink>
      <w:r w:rsidRPr="00514EAD">
        <w:rPr>
          <w:rFonts w:ascii="Calibri" w:hAnsi="Calibri"/>
          <w:sz w:val="16"/>
          <w:szCs w:val="16"/>
          <w:lang w:val="en-US"/>
        </w:rPr>
        <w:t xml:space="preserve"> &lt; </w:t>
      </w:r>
    </w:p>
    <w:p w:rsidR="00D60E8A" w:rsidRPr="00514EAD" w:rsidRDefault="00D60E8A" w:rsidP="00D60E8A">
      <w:pPr>
        <w:shd w:val="clear" w:color="auto" w:fill="FFFF00"/>
        <w:ind w:left="-709" w:right="-283"/>
        <w:rPr>
          <w:rFonts w:ascii="Calibri" w:hAnsi="Calibri"/>
          <w:sz w:val="16"/>
          <w:szCs w:val="16"/>
        </w:rPr>
      </w:pPr>
      <w:r w:rsidRPr="00514EAD">
        <w:rPr>
          <w:rFonts w:ascii="Calibri" w:hAnsi="Calibri"/>
          <w:b/>
          <w:sz w:val="16"/>
          <w:szCs w:val="16"/>
        </w:rPr>
        <w:t xml:space="preserve">&lt;&lt;   </w:t>
      </w:r>
      <w:hyperlink r:id="rId1380" w:history="1">
        <w:r w:rsidRPr="00514EAD">
          <w:rPr>
            <w:rStyle w:val="Hyperlink"/>
            <w:rFonts w:ascii="Calibri" w:hAnsi="Calibri"/>
            <w:sz w:val="16"/>
            <w:szCs w:val="16"/>
          </w:rPr>
          <w:t>161_April_2.H</w:t>
        </w:r>
      </w:hyperlink>
      <w:r w:rsidRPr="00514EAD">
        <w:rPr>
          <w:rFonts w:ascii="Calibri" w:hAnsi="Calibri"/>
          <w:sz w:val="16"/>
          <w:szCs w:val="16"/>
        </w:rPr>
        <w:t xml:space="preserve"> &lt; </w:t>
      </w:r>
      <w:hyperlink r:id="rId1381" w:history="1">
        <w:r w:rsidRPr="00514EAD">
          <w:rPr>
            <w:rStyle w:val="Hyperlink"/>
            <w:rFonts w:ascii="Calibri" w:hAnsi="Calibri"/>
            <w:i/>
            <w:sz w:val="16"/>
            <w:szCs w:val="16"/>
            <w:shd w:val="clear" w:color="auto" w:fill="FFFF00"/>
          </w:rPr>
          <w:t>162_Mai_1.H</w:t>
        </w:r>
      </w:hyperlink>
      <w:r w:rsidRPr="00514EAD">
        <w:rPr>
          <w:rFonts w:ascii="Calibri" w:hAnsi="Calibri"/>
          <w:i/>
          <w:sz w:val="16"/>
          <w:szCs w:val="16"/>
          <w:shd w:val="clear" w:color="auto" w:fill="FFFF00"/>
        </w:rPr>
        <w:t xml:space="preserve">  </w:t>
      </w:r>
      <w:r w:rsidRPr="00514EAD">
        <w:rPr>
          <w:rFonts w:ascii="Calibri" w:hAnsi="Calibri"/>
          <w:i/>
          <w:sz w:val="16"/>
          <w:szCs w:val="16"/>
        </w:rPr>
        <w:t>&lt;</w:t>
      </w:r>
      <w:r w:rsidRPr="00514EAD">
        <w:rPr>
          <w:rFonts w:ascii="Calibri" w:hAnsi="Calibri"/>
          <w:i/>
          <w:sz w:val="16"/>
          <w:szCs w:val="16"/>
          <w:shd w:val="clear" w:color="auto" w:fill="FFFF00"/>
        </w:rPr>
        <w:t xml:space="preserve"> </w:t>
      </w:r>
      <w:hyperlink r:id="rId1382" w:history="1">
        <w:r w:rsidRPr="00514EAD">
          <w:rPr>
            <w:rStyle w:val="Hyperlink"/>
            <w:rFonts w:ascii="Calibri" w:hAnsi="Calibri"/>
            <w:i/>
            <w:sz w:val="16"/>
            <w:szCs w:val="16"/>
            <w:shd w:val="clear" w:color="auto" w:fill="FFFF00"/>
          </w:rPr>
          <w:t>163_Mai_2.H</w:t>
        </w:r>
      </w:hyperlink>
      <w:r w:rsidRPr="00514EAD">
        <w:rPr>
          <w:rFonts w:ascii="Calibri" w:hAnsi="Calibri"/>
          <w:i/>
          <w:sz w:val="16"/>
          <w:szCs w:val="16"/>
        </w:rPr>
        <w:t xml:space="preserve"> &lt; </w:t>
      </w:r>
      <w:hyperlink r:id="rId1383" w:history="1">
        <w:r w:rsidRPr="00514EAD">
          <w:rPr>
            <w:rStyle w:val="Hyperlink"/>
            <w:rFonts w:ascii="Calibri" w:hAnsi="Calibri"/>
            <w:i/>
            <w:sz w:val="16"/>
            <w:szCs w:val="16"/>
          </w:rPr>
          <w:t>WORD_164_Juni</w:t>
        </w:r>
      </w:hyperlink>
      <w:r w:rsidRPr="00514EAD">
        <w:rPr>
          <w:rFonts w:ascii="Calibri" w:hAnsi="Calibri"/>
          <w:i/>
          <w:sz w:val="16"/>
          <w:szCs w:val="16"/>
        </w:rPr>
        <w:t xml:space="preserve"> &lt; </w:t>
      </w:r>
      <w:r w:rsidRPr="00514EAD">
        <w:rPr>
          <w:rFonts w:ascii="Calibri" w:hAnsi="Calibri"/>
          <w:b/>
          <w:i/>
          <w:sz w:val="16"/>
          <w:szCs w:val="16"/>
          <w:shd w:val="clear" w:color="auto" w:fill="FFFF00"/>
        </w:rPr>
        <w:t xml:space="preserve"> </w:t>
      </w:r>
      <w:hyperlink r:id="rId1384" w:history="1">
        <w:r w:rsidRPr="00514EAD">
          <w:rPr>
            <w:rStyle w:val="Hyperlink"/>
            <w:rFonts w:ascii="Calibri" w:hAnsi="Calibri"/>
            <w:b/>
            <w:i/>
            <w:sz w:val="16"/>
            <w:szCs w:val="16"/>
            <w:shd w:val="clear" w:color="auto" w:fill="FFFF00"/>
          </w:rPr>
          <w:t>164_Juni_1.H</w:t>
        </w:r>
      </w:hyperlink>
      <w:r w:rsidRPr="00514EAD">
        <w:rPr>
          <w:rFonts w:ascii="Calibri" w:hAnsi="Calibri"/>
          <w:b/>
          <w:sz w:val="16"/>
          <w:szCs w:val="16"/>
          <w:shd w:val="clear" w:color="auto" w:fill="FFFF00"/>
        </w:rPr>
        <w:t xml:space="preserve"> </w:t>
      </w:r>
      <w:r w:rsidRPr="00514EAD">
        <w:rPr>
          <w:rFonts w:ascii="Calibri" w:hAnsi="Calibri"/>
          <w:b/>
          <w:sz w:val="16"/>
          <w:szCs w:val="16"/>
        </w:rPr>
        <w:t xml:space="preserve"> &lt;  </w:t>
      </w:r>
      <w:hyperlink r:id="rId1385" w:history="1">
        <w:r w:rsidRPr="00514EAD">
          <w:rPr>
            <w:rStyle w:val="Hyperlink"/>
            <w:rFonts w:ascii="Calibri" w:hAnsi="Calibri"/>
            <w:sz w:val="16"/>
            <w:szCs w:val="16"/>
          </w:rPr>
          <w:t>166_Juli 1.H</w:t>
        </w:r>
      </w:hyperlink>
      <w:r w:rsidRPr="00514EAD">
        <w:rPr>
          <w:rFonts w:ascii="Calibri" w:hAnsi="Calibri"/>
          <w:sz w:val="16"/>
          <w:szCs w:val="16"/>
        </w:rPr>
        <w:t xml:space="preserve">  </w:t>
      </w:r>
      <w:r w:rsidRPr="00514EAD">
        <w:rPr>
          <w:rFonts w:ascii="Calibri" w:hAnsi="Calibri"/>
          <w:b/>
          <w:sz w:val="16"/>
          <w:szCs w:val="16"/>
        </w:rPr>
        <w:t>&lt;</w:t>
      </w:r>
      <w:r w:rsidRPr="00514EAD">
        <w:rPr>
          <w:rFonts w:ascii="Calibri" w:hAnsi="Calibri"/>
          <w:sz w:val="16"/>
          <w:szCs w:val="16"/>
        </w:rPr>
        <w:t xml:space="preserve"> </w:t>
      </w:r>
      <w:r w:rsidRPr="00514EAD">
        <w:rPr>
          <w:rFonts w:ascii="Calibri" w:hAnsi="Calibri"/>
          <w:b/>
          <w:sz w:val="16"/>
          <w:szCs w:val="16"/>
        </w:rPr>
        <w:t xml:space="preserve"> </w:t>
      </w:r>
      <w:hyperlink r:id="rId1386" w:history="1">
        <w:r w:rsidRPr="00514EAD">
          <w:rPr>
            <w:rStyle w:val="Hyperlink"/>
            <w:rFonts w:ascii="Calibri" w:hAnsi="Calibri"/>
            <w:b/>
            <w:sz w:val="16"/>
            <w:szCs w:val="16"/>
          </w:rPr>
          <w:t>167_Juli_2.H</w:t>
        </w:r>
      </w:hyperlink>
      <w:r w:rsidRPr="00514EAD">
        <w:rPr>
          <w:rFonts w:ascii="Calibri" w:hAnsi="Calibri"/>
          <w:b/>
          <w:sz w:val="16"/>
          <w:szCs w:val="16"/>
        </w:rPr>
        <w:t xml:space="preserve">  &lt;  &lt; </w:t>
      </w:r>
      <w:hyperlink r:id="rId1387" w:history="1">
        <w:r w:rsidRPr="00514EAD">
          <w:rPr>
            <w:rStyle w:val="Hyperlink"/>
            <w:rFonts w:ascii="Calibri" w:hAnsi="Calibri"/>
            <w:sz w:val="16"/>
            <w:szCs w:val="16"/>
          </w:rPr>
          <w:t>168_Aug_1.H</w:t>
        </w:r>
      </w:hyperlink>
      <w:r w:rsidRPr="00514EAD">
        <w:rPr>
          <w:rFonts w:ascii="Calibri" w:hAnsi="Calibri"/>
          <w:sz w:val="16"/>
          <w:szCs w:val="16"/>
        </w:rPr>
        <w:t xml:space="preserve"> &lt;   </w:t>
      </w:r>
    </w:p>
    <w:p w:rsidR="00D60E8A" w:rsidRPr="00514EAD" w:rsidRDefault="00D60E8A" w:rsidP="00D60E8A">
      <w:pPr>
        <w:shd w:val="clear" w:color="auto" w:fill="FFFF00"/>
        <w:ind w:left="-709" w:right="-283"/>
        <w:rPr>
          <w:rFonts w:ascii="Calibri" w:hAnsi="Calibri"/>
          <w:b/>
          <w:sz w:val="16"/>
          <w:szCs w:val="16"/>
        </w:rPr>
      </w:pPr>
      <w:r w:rsidRPr="00514EAD">
        <w:rPr>
          <w:rFonts w:ascii="Calibri" w:hAnsi="Calibri"/>
          <w:sz w:val="16"/>
          <w:szCs w:val="16"/>
        </w:rPr>
        <w:t xml:space="preserve">&lt;&lt;  </w:t>
      </w:r>
      <w:hyperlink r:id="rId1388" w:history="1">
        <w:r w:rsidRPr="00514EAD">
          <w:rPr>
            <w:rStyle w:val="Hyperlink"/>
            <w:rFonts w:ascii="Calibri" w:hAnsi="Calibri"/>
            <w:sz w:val="16"/>
            <w:szCs w:val="16"/>
            <w:highlight w:val="yellow"/>
          </w:rPr>
          <w:t xml:space="preserve"> </w:t>
        </w:r>
        <w:r w:rsidRPr="00514EAD">
          <w:rPr>
            <w:rStyle w:val="Hyperlink"/>
            <w:rFonts w:ascii="Calibri" w:hAnsi="Calibri"/>
            <w:sz w:val="16"/>
            <w:szCs w:val="16"/>
          </w:rPr>
          <w:t>169_Aug_2.H &lt;</w:t>
        </w:r>
      </w:hyperlink>
      <w:r w:rsidRPr="00514EAD">
        <w:rPr>
          <w:rFonts w:ascii="Calibri" w:hAnsi="Calibri"/>
          <w:b/>
          <w:sz w:val="16"/>
          <w:szCs w:val="16"/>
        </w:rPr>
        <w:t xml:space="preserve">&lt;  </w:t>
      </w:r>
      <w:hyperlink r:id="rId1389" w:history="1">
        <w:r w:rsidRPr="00514EAD">
          <w:rPr>
            <w:rStyle w:val="Hyperlink"/>
            <w:rFonts w:ascii="Calibri" w:hAnsi="Calibri"/>
            <w:sz w:val="16"/>
            <w:szCs w:val="16"/>
          </w:rPr>
          <w:t>170_Sept_1.H</w:t>
        </w:r>
      </w:hyperlink>
      <w:r w:rsidRPr="00514EAD">
        <w:rPr>
          <w:rFonts w:ascii="Calibri" w:hAnsi="Calibri"/>
          <w:sz w:val="16"/>
          <w:szCs w:val="16"/>
        </w:rPr>
        <w:t xml:space="preserve">  </w:t>
      </w:r>
      <w:r w:rsidRPr="00514EAD">
        <w:rPr>
          <w:rFonts w:ascii="Calibri" w:hAnsi="Calibri"/>
          <w:sz w:val="16"/>
          <w:szCs w:val="16"/>
          <w:highlight w:val="yellow"/>
        </w:rPr>
        <w:t xml:space="preserve">&lt; </w:t>
      </w:r>
      <w:hyperlink r:id="rId1390" w:history="1">
        <w:r w:rsidRPr="00514EAD">
          <w:rPr>
            <w:rStyle w:val="Hyperlink"/>
            <w:rFonts w:ascii="Calibri" w:hAnsi="Calibri"/>
            <w:sz w:val="16"/>
            <w:szCs w:val="16"/>
            <w:highlight w:val="yellow"/>
          </w:rPr>
          <w:t xml:space="preserve">171_Sept._2.H </w:t>
        </w:r>
      </w:hyperlink>
      <w:r w:rsidRPr="00514EAD">
        <w:rPr>
          <w:rFonts w:ascii="Calibri" w:hAnsi="Calibri"/>
          <w:sz w:val="16"/>
          <w:szCs w:val="16"/>
        </w:rPr>
        <w:t xml:space="preserve"> &lt;  </w:t>
      </w:r>
      <w:hyperlink r:id="rId1391" w:history="1">
        <w:r w:rsidRPr="00514EAD">
          <w:rPr>
            <w:rStyle w:val="Hyperlink"/>
            <w:rFonts w:ascii="Calibri" w:hAnsi="Calibri"/>
            <w:sz w:val="16"/>
            <w:szCs w:val="16"/>
            <w:highlight w:val="yellow"/>
          </w:rPr>
          <w:t xml:space="preserve"> 172_Okt_1.H</w:t>
        </w:r>
      </w:hyperlink>
      <w:r w:rsidRPr="00514EAD">
        <w:rPr>
          <w:rFonts w:ascii="Calibri" w:hAnsi="Calibri"/>
          <w:sz w:val="16"/>
          <w:szCs w:val="16"/>
        </w:rPr>
        <w:t xml:space="preserve">  &lt;&lt; </w:t>
      </w:r>
      <w:r w:rsidRPr="00514EAD">
        <w:rPr>
          <w:rFonts w:ascii="Calibri" w:hAnsi="Calibri"/>
          <w:i/>
          <w:sz w:val="16"/>
          <w:szCs w:val="16"/>
        </w:rPr>
        <w:t xml:space="preserve"> </w:t>
      </w:r>
      <w:hyperlink r:id="rId1392" w:history="1">
        <w:r w:rsidRPr="00514EAD">
          <w:rPr>
            <w:rStyle w:val="Hyperlink"/>
            <w:rFonts w:ascii="Calibri" w:hAnsi="Calibri"/>
            <w:sz w:val="16"/>
            <w:szCs w:val="16"/>
            <w:highlight w:val="yellow"/>
          </w:rPr>
          <w:t xml:space="preserve"> 174_Nov_1.H</w:t>
        </w:r>
      </w:hyperlink>
      <w:r w:rsidRPr="00514EAD">
        <w:rPr>
          <w:rFonts w:ascii="Calibri" w:hAnsi="Calibri"/>
          <w:b/>
          <w:sz w:val="16"/>
          <w:szCs w:val="16"/>
        </w:rPr>
        <w:t xml:space="preserve"> &lt; &lt; </w:t>
      </w:r>
      <w:hyperlink r:id="rId1393" w:history="1">
        <w:r w:rsidRPr="00514EAD">
          <w:rPr>
            <w:rStyle w:val="Hyperlink"/>
            <w:rFonts w:ascii="Calibri" w:hAnsi="Calibri"/>
            <w:sz w:val="16"/>
            <w:szCs w:val="16"/>
          </w:rPr>
          <w:t>175 Nov_2.H</w:t>
        </w:r>
      </w:hyperlink>
      <w:r w:rsidRPr="00514EAD">
        <w:rPr>
          <w:rFonts w:ascii="Calibri" w:hAnsi="Calibri"/>
          <w:sz w:val="16"/>
          <w:szCs w:val="16"/>
        </w:rPr>
        <w:t xml:space="preserve"> &lt; </w:t>
      </w:r>
      <w:hyperlink r:id="rId1394" w:history="1">
        <w:r w:rsidRPr="00514EAD">
          <w:rPr>
            <w:rStyle w:val="Hyperlink"/>
            <w:rFonts w:ascii="Calibri" w:hAnsi="Calibri"/>
            <w:sz w:val="16"/>
            <w:szCs w:val="16"/>
          </w:rPr>
          <w:t xml:space="preserve"> 176_Dez_1.H</w:t>
        </w:r>
      </w:hyperlink>
      <w:r w:rsidRPr="00514EAD">
        <w:rPr>
          <w:rFonts w:ascii="Calibri" w:hAnsi="Calibri"/>
          <w:sz w:val="16"/>
          <w:szCs w:val="16"/>
        </w:rPr>
        <w:t xml:space="preserve"> &lt; </w:t>
      </w:r>
      <w:hyperlink r:id="rId1395" w:history="1">
        <w:r w:rsidRPr="00514EAD">
          <w:rPr>
            <w:rStyle w:val="Hyperlink"/>
            <w:rFonts w:ascii="Calibri" w:hAnsi="Calibri"/>
            <w:sz w:val="16"/>
            <w:szCs w:val="16"/>
          </w:rPr>
          <w:t>177_Dez_2.H</w:t>
        </w:r>
      </w:hyperlink>
      <w:r w:rsidRPr="00514EAD">
        <w:rPr>
          <w:rFonts w:ascii="Calibri" w:hAnsi="Calibri"/>
          <w:b/>
          <w:sz w:val="16"/>
          <w:szCs w:val="16"/>
          <w:highlight w:val="yellow"/>
        </w:rPr>
        <w:t xml:space="preserve"> </w:t>
      </w:r>
      <w:r w:rsidRPr="00514EAD">
        <w:rPr>
          <w:rFonts w:ascii="Calibri" w:hAnsi="Calibri"/>
          <w:sz w:val="16"/>
          <w:szCs w:val="16"/>
          <w:highlight w:val="yellow"/>
        </w:rPr>
        <w:t>&lt;&lt;</w:t>
      </w:r>
      <w:r w:rsidRPr="00514EAD">
        <w:rPr>
          <w:rFonts w:ascii="Calibri" w:hAnsi="Calibri"/>
          <w:b/>
          <w:sz w:val="16"/>
          <w:szCs w:val="16"/>
        </w:rPr>
        <w:t xml:space="preserve"> </w:t>
      </w:r>
    </w:p>
    <w:p w:rsidR="00D60E8A" w:rsidRPr="00514EAD" w:rsidRDefault="00D60E8A" w:rsidP="00D60E8A">
      <w:pPr>
        <w:shd w:val="clear" w:color="auto" w:fill="FFFF00"/>
        <w:ind w:left="-709" w:right="-283"/>
        <w:rPr>
          <w:rFonts w:ascii="Calibri" w:hAnsi="Calibri"/>
          <w:b/>
          <w:sz w:val="16"/>
          <w:szCs w:val="16"/>
          <w:highlight w:val="yellow"/>
        </w:rPr>
      </w:pPr>
      <w:r w:rsidRPr="00514EAD">
        <w:rPr>
          <w:rFonts w:ascii="Calibri" w:hAnsi="Calibri"/>
          <w:b/>
          <w:sz w:val="16"/>
          <w:szCs w:val="16"/>
          <w:shd w:val="clear" w:color="auto" w:fill="FFFF00"/>
        </w:rPr>
        <w:t xml:space="preserve">&lt;&lt;  </w:t>
      </w:r>
      <w:hyperlink r:id="rId1396" w:history="1">
        <w:r w:rsidRPr="00514EAD">
          <w:rPr>
            <w:rStyle w:val="Hyperlink"/>
            <w:rFonts w:ascii="Calibri" w:hAnsi="Calibri"/>
            <w:sz w:val="16"/>
            <w:szCs w:val="16"/>
            <w:shd w:val="clear" w:color="auto" w:fill="FFFF00"/>
          </w:rPr>
          <w:t xml:space="preserve">179_Jänner_2,H_ </w:t>
        </w:r>
        <w:r w:rsidRPr="00514EAD">
          <w:rPr>
            <w:rStyle w:val="Hyperlink"/>
            <w:rFonts w:ascii="Calibri" w:hAnsi="Calibri"/>
            <w:b/>
            <w:color w:val="002060"/>
            <w:sz w:val="16"/>
            <w:szCs w:val="16"/>
            <w:shd w:val="clear" w:color="auto" w:fill="FFFF00"/>
          </w:rPr>
          <w:t>2023</w:t>
        </w:r>
      </w:hyperlink>
      <w:r w:rsidRPr="00514EAD">
        <w:rPr>
          <w:rFonts w:ascii="Calibri" w:hAnsi="Calibri"/>
          <w:b/>
          <w:sz w:val="16"/>
          <w:szCs w:val="16"/>
          <w:shd w:val="clear" w:color="auto" w:fill="FFFF00"/>
        </w:rPr>
        <w:t xml:space="preserve"> &lt;&lt; </w:t>
      </w:r>
      <w:hyperlink r:id="rId1397" w:history="1">
        <w:r w:rsidRPr="00514EAD">
          <w:rPr>
            <w:rStyle w:val="Hyperlink"/>
            <w:rFonts w:ascii="Calibri" w:hAnsi="Calibri"/>
            <w:sz w:val="16"/>
            <w:szCs w:val="16"/>
            <w:shd w:val="clear" w:color="auto" w:fill="FFFF00"/>
          </w:rPr>
          <w:t xml:space="preserve"> 180_Feb_1.H </w:t>
        </w:r>
      </w:hyperlink>
      <w:r w:rsidRPr="00514EAD">
        <w:rPr>
          <w:rFonts w:ascii="Calibri" w:hAnsi="Calibri"/>
          <w:b/>
          <w:sz w:val="16"/>
          <w:szCs w:val="16"/>
          <w:shd w:val="clear" w:color="auto" w:fill="FFFF00"/>
        </w:rPr>
        <w:t xml:space="preserve">  </w:t>
      </w:r>
      <w:r w:rsidRPr="00514EAD">
        <w:rPr>
          <w:rFonts w:ascii="Calibri" w:hAnsi="Calibri"/>
          <w:sz w:val="16"/>
          <w:szCs w:val="16"/>
          <w:shd w:val="clear" w:color="auto" w:fill="FFFF00"/>
        </w:rPr>
        <w:t xml:space="preserve">&lt;&lt;  </w:t>
      </w:r>
      <w:hyperlink r:id="rId1398" w:history="1">
        <w:r w:rsidRPr="00514EAD">
          <w:rPr>
            <w:rStyle w:val="Hyperlink"/>
            <w:rFonts w:ascii="Calibri" w:hAnsi="Calibri"/>
            <w:sz w:val="16"/>
            <w:szCs w:val="16"/>
            <w:shd w:val="clear" w:color="auto" w:fill="FFFF00"/>
          </w:rPr>
          <w:t xml:space="preserve">181_Feb_2.H </w:t>
        </w:r>
      </w:hyperlink>
      <w:r w:rsidRPr="00514EAD">
        <w:rPr>
          <w:rFonts w:ascii="Calibri" w:hAnsi="Calibri"/>
          <w:sz w:val="16"/>
          <w:szCs w:val="16"/>
          <w:shd w:val="clear" w:color="auto" w:fill="FFFF00"/>
        </w:rPr>
        <w:t xml:space="preserve"> &lt;  </w:t>
      </w:r>
      <w:hyperlink r:id="rId1399" w:history="1">
        <w:r w:rsidRPr="00514EAD">
          <w:rPr>
            <w:rStyle w:val="Hyperlink"/>
            <w:rFonts w:ascii="Calibri" w:hAnsi="Calibri"/>
            <w:sz w:val="16"/>
            <w:szCs w:val="16"/>
            <w:shd w:val="clear" w:color="auto" w:fill="FFFF00"/>
          </w:rPr>
          <w:t>183_März_1.H</w:t>
        </w:r>
      </w:hyperlink>
      <w:r w:rsidRPr="00514EAD">
        <w:rPr>
          <w:rFonts w:ascii="Calibri" w:hAnsi="Calibri"/>
          <w:sz w:val="16"/>
          <w:szCs w:val="16"/>
          <w:shd w:val="clear" w:color="auto" w:fill="FFFF00"/>
        </w:rPr>
        <w:t xml:space="preserve"> &lt;  </w:t>
      </w:r>
      <w:hyperlink r:id="rId1400" w:history="1">
        <w:r w:rsidRPr="00514EAD">
          <w:rPr>
            <w:rStyle w:val="Hyperlink"/>
            <w:rFonts w:ascii="Calibri" w:hAnsi="Calibri"/>
            <w:sz w:val="16"/>
            <w:szCs w:val="16"/>
            <w:highlight w:val="yellow"/>
            <w:shd w:val="clear" w:color="auto" w:fill="FFFF00"/>
          </w:rPr>
          <w:t>184_April_1.H</w:t>
        </w:r>
      </w:hyperlink>
      <w:r w:rsidRPr="00514EAD">
        <w:rPr>
          <w:rFonts w:ascii="Calibri" w:hAnsi="Calibri"/>
          <w:sz w:val="16"/>
          <w:szCs w:val="16"/>
          <w:shd w:val="clear" w:color="auto" w:fill="FFFF00"/>
        </w:rPr>
        <w:t xml:space="preserve"> &lt;</w:t>
      </w:r>
      <w:r w:rsidRPr="00514EAD">
        <w:rPr>
          <w:rFonts w:ascii="Calibri" w:hAnsi="Calibri"/>
          <w:sz w:val="16"/>
          <w:szCs w:val="16"/>
        </w:rPr>
        <w:t xml:space="preserve">   </w:t>
      </w:r>
      <w:hyperlink r:id="rId1401" w:history="1">
        <w:r w:rsidRPr="00514EAD">
          <w:rPr>
            <w:rStyle w:val="Hyperlink"/>
            <w:rFonts w:ascii="Calibri" w:hAnsi="Calibri"/>
            <w:sz w:val="16"/>
            <w:szCs w:val="16"/>
            <w:highlight w:val="yellow"/>
          </w:rPr>
          <w:t>185 April 2.H.</w:t>
        </w:r>
      </w:hyperlink>
      <w:r w:rsidRPr="00514EAD">
        <w:rPr>
          <w:rFonts w:ascii="Calibri" w:hAnsi="Calibri"/>
          <w:sz w:val="16"/>
          <w:szCs w:val="16"/>
          <w:highlight w:val="yellow"/>
        </w:rPr>
        <w:t xml:space="preserve"> &gt;</w:t>
      </w:r>
      <w:r w:rsidRPr="00514EAD">
        <w:rPr>
          <w:rFonts w:ascii="Calibri" w:hAnsi="Calibri"/>
          <w:b/>
          <w:sz w:val="16"/>
          <w:szCs w:val="16"/>
          <w:highlight w:val="yellow"/>
        </w:rPr>
        <w:t xml:space="preserve"> </w:t>
      </w:r>
      <w:hyperlink r:id="rId1402" w:history="1">
        <w:r w:rsidRPr="00514EAD">
          <w:rPr>
            <w:rStyle w:val="Hyperlink"/>
            <w:rFonts w:ascii="Calibri" w:hAnsi="Calibri"/>
            <w:i/>
            <w:sz w:val="16"/>
            <w:szCs w:val="16"/>
            <w:highlight w:val="yellow"/>
            <w:shd w:val="clear" w:color="auto" w:fill="FFFFFF"/>
          </w:rPr>
          <w:t>186 Mai 1.H</w:t>
        </w:r>
      </w:hyperlink>
      <w:r w:rsidRPr="00514EAD">
        <w:rPr>
          <w:rFonts w:ascii="Calibri" w:hAnsi="Calibri"/>
          <w:b/>
          <w:i/>
          <w:sz w:val="16"/>
          <w:szCs w:val="16"/>
          <w:highlight w:val="yellow"/>
        </w:rPr>
        <w:t xml:space="preserve"> </w:t>
      </w:r>
      <w:r w:rsidRPr="00514EAD">
        <w:rPr>
          <w:rFonts w:ascii="Calibri" w:hAnsi="Calibri"/>
          <w:b/>
          <w:sz w:val="16"/>
          <w:szCs w:val="16"/>
          <w:highlight w:val="yellow"/>
        </w:rPr>
        <w:t xml:space="preserve">  &gt;</w:t>
      </w:r>
    </w:p>
    <w:p w:rsidR="00D60E8A" w:rsidRPr="00514EAD" w:rsidRDefault="00D60E8A" w:rsidP="00D60E8A">
      <w:pPr>
        <w:shd w:val="clear" w:color="auto" w:fill="FFFF00"/>
        <w:ind w:left="-709" w:right="-283"/>
        <w:rPr>
          <w:rFonts w:ascii="Calibri" w:hAnsi="Calibri"/>
          <w:sz w:val="16"/>
          <w:szCs w:val="16"/>
        </w:rPr>
      </w:pPr>
      <w:r w:rsidRPr="00514EAD">
        <w:rPr>
          <w:rFonts w:ascii="Calibri" w:hAnsi="Calibri"/>
          <w:b/>
          <w:sz w:val="16"/>
          <w:szCs w:val="16"/>
          <w:highlight w:val="yellow"/>
          <w:shd w:val="clear" w:color="auto" w:fill="FFFF00"/>
        </w:rPr>
        <w:t>&lt;&lt;</w:t>
      </w:r>
      <w:r w:rsidRPr="00514EAD">
        <w:rPr>
          <w:rFonts w:ascii="Calibri" w:hAnsi="Calibri"/>
          <w:b/>
          <w:sz w:val="16"/>
          <w:szCs w:val="16"/>
          <w:highlight w:val="yellow"/>
        </w:rPr>
        <w:t xml:space="preserve"> </w:t>
      </w:r>
      <w:r w:rsidRPr="00514EAD">
        <w:rPr>
          <w:rFonts w:ascii="Calibri" w:hAnsi="Calibri"/>
          <w:sz w:val="16"/>
          <w:szCs w:val="16"/>
          <w:highlight w:val="yellow"/>
        </w:rPr>
        <w:t xml:space="preserve"> </w:t>
      </w:r>
      <w:hyperlink r:id="rId1403" w:history="1">
        <w:r w:rsidRPr="00514EAD">
          <w:rPr>
            <w:rStyle w:val="Hyperlink"/>
            <w:rFonts w:ascii="Calibri" w:hAnsi="Calibri"/>
            <w:sz w:val="16"/>
            <w:szCs w:val="16"/>
            <w:highlight w:val="yellow"/>
          </w:rPr>
          <w:t>187 Mai_2.H_2023</w:t>
        </w:r>
      </w:hyperlink>
      <w:r w:rsidRPr="00514EAD">
        <w:rPr>
          <w:rFonts w:ascii="Calibri" w:hAnsi="Calibri"/>
          <w:sz w:val="16"/>
          <w:szCs w:val="16"/>
          <w:highlight w:val="yellow"/>
        </w:rPr>
        <w:t xml:space="preserve">  &lt;  </w:t>
      </w:r>
      <w:hyperlink r:id="rId1404" w:history="1">
        <w:r w:rsidRPr="00514EAD">
          <w:rPr>
            <w:rStyle w:val="Hyperlink"/>
            <w:rFonts w:ascii="Calibri" w:hAnsi="Calibri"/>
            <w:sz w:val="16"/>
            <w:szCs w:val="16"/>
            <w:highlight w:val="yellow"/>
          </w:rPr>
          <w:t xml:space="preserve">188 Juni_1.H </w:t>
        </w:r>
      </w:hyperlink>
      <w:r w:rsidRPr="00514EAD">
        <w:rPr>
          <w:rFonts w:ascii="Calibri" w:hAnsi="Calibri"/>
          <w:sz w:val="16"/>
          <w:szCs w:val="16"/>
          <w:highlight w:val="yellow"/>
        </w:rPr>
        <w:t>&lt;</w:t>
      </w:r>
      <w:r w:rsidRPr="00514EAD">
        <w:rPr>
          <w:rFonts w:ascii="Calibri" w:hAnsi="Calibri"/>
          <w:b/>
          <w:sz w:val="16"/>
          <w:szCs w:val="16"/>
          <w:highlight w:val="yellow"/>
        </w:rPr>
        <w:t xml:space="preserve"> </w:t>
      </w:r>
      <w:r w:rsidRPr="00514EAD">
        <w:rPr>
          <w:rFonts w:ascii="Calibri" w:hAnsi="Calibri"/>
          <w:b/>
          <w:sz w:val="16"/>
          <w:szCs w:val="16"/>
        </w:rPr>
        <w:t xml:space="preserve"> &lt; </w:t>
      </w:r>
      <w:hyperlink r:id="rId1405" w:history="1">
        <w:r w:rsidRPr="00514EAD">
          <w:rPr>
            <w:rStyle w:val="Hyperlink"/>
            <w:rFonts w:ascii="Calibri" w:hAnsi="Calibri"/>
            <w:sz w:val="16"/>
            <w:szCs w:val="16"/>
          </w:rPr>
          <w:t>189_Juni 2.H</w:t>
        </w:r>
      </w:hyperlink>
      <w:r w:rsidRPr="00514EAD">
        <w:rPr>
          <w:rFonts w:ascii="Calibri" w:hAnsi="Calibri"/>
          <w:b/>
          <w:sz w:val="16"/>
          <w:szCs w:val="16"/>
        </w:rPr>
        <w:t xml:space="preserve"> &lt; </w:t>
      </w:r>
      <w:hyperlink r:id="rId1406" w:history="1">
        <w:r w:rsidRPr="00514EAD">
          <w:rPr>
            <w:rStyle w:val="Hyperlink"/>
            <w:rFonts w:ascii="Calibri" w:hAnsi="Calibri"/>
            <w:sz w:val="16"/>
            <w:szCs w:val="16"/>
          </w:rPr>
          <w:t>190_Juli_1.H</w:t>
        </w:r>
      </w:hyperlink>
      <w:r w:rsidRPr="00514EAD">
        <w:rPr>
          <w:rFonts w:ascii="Calibri" w:hAnsi="Calibri"/>
          <w:b/>
          <w:sz w:val="16"/>
          <w:szCs w:val="16"/>
        </w:rPr>
        <w:t xml:space="preserve">  &lt;</w:t>
      </w:r>
      <w:r w:rsidRPr="00514EAD">
        <w:rPr>
          <w:rFonts w:ascii="Calibri" w:hAnsi="Calibri"/>
          <w:sz w:val="16"/>
          <w:szCs w:val="16"/>
        </w:rPr>
        <w:t xml:space="preserve"> </w:t>
      </w:r>
      <w:hyperlink r:id="rId1407" w:history="1">
        <w:r w:rsidRPr="00514EAD">
          <w:rPr>
            <w:rStyle w:val="Hyperlink"/>
            <w:rFonts w:ascii="Calibri" w:hAnsi="Calibri"/>
            <w:sz w:val="16"/>
            <w:szCs w:val="16"/>
          </w:rPr>
          <w:t>191_Juli_2.H</w:t>
        </w:r>
      </w:hyperlink>
      <w:r w:rsidRPr="00514EAD">
        <w:rPr>
          <w:rFonts w:ascii="Calibri" w:hAnsi="Calibri"/>
          <w:sz w:val="16"/>
          <w:szCs w:val="16"/>
        </w:rPr>
        <w:t xml:space="preserve">  &lt;  </w:t>
      </w:r>
      <w:hyperlink r:id="rId1408" w:history="1">
        <w:r w:rsidRPr="00514EAD">
          <w:rPr>
            <w:rStyle w:val="Hyperlink"/>
            <w:rFonts w:ascii="Calibri" w:hAnsi="Calibri"/>
            <w:sz w:val="16"/>
            <w:szCs w:val="16"/>
          </w:rPr>
          <w:t>192_Aug_1.H</w:t>
        </w:r>
      </w:hyperlink>
      <w:r w:rsidRPr="00514EAD">
        <w:rPr>
          <w:rFonts w:ascii="Calibri" w:hAnsi="Calibri"/>
          <w:b/>
          <w:sz w:val="16"/>
          <w:szCs w:val="16"/>
        </w:rPr>
        <w:t xml:space="preserve">   &lt; </w:t>
      </w:r>
      <w:hyperlink r:id="rId1409" w:history="1">
        <w:r w:rsidRPr="00514EAD">
          <w:rPr>
            <w:rStyle w:val="Hyperlink"/>
            <w:rFonts w:ascii="Calibri" w:hAnsi="Calibri"/>
            <w:sz w:val="16"/>
            <w:szCs w:val="16"/>
          </w:rPr>
          <w:t>193_Aug_2.H</w:t>
        </w:r>
      </w:hyperlink>
      <w:r w:rsidRPr="00514EAD">
        <w:rPr>
          <w:rFonts w:ascii="Calibri" w:hAnsi="Calibri"/>
          <w:sz w:val="16"/>
          <w:szCs w:val="16"/>
        </w:rPr>
        <w:t xml:space="preserve"> </w:t>
      </w:r>
      <w:r w:rsidRPr="00514EAD">
        <w:rPr>
          <w:rFonts w:ascii="Calibri" w:hAnsi="Calibri"/>
          <w:b/>
          <w:sz w:val="16"/>
          <w:szCs w:val="16"/>
        </w:rPr>
        <w:t xml:space="preserve"> </w:t>
      </w:r>
      <w:r w:rsidRPr="00514EAD">
        <w:rPr>
          <w:rFonts w:ascii="Calibri" w:hAnsi="Calibri"/>
          <w:sz w:val="16"/>
          <w:szCs w:val="16"/>
        </w:rPr>
        <w:t xml:space="preserve">&lt; </w:t>
      </w:r>
    </w:p>
    <w:p w:rsidR="00D60E8A" w:rsidRPr="00514EAD" w:rsidRDefault="00D60E8A" w:rsidP="00D60E8A">
      <w:pPr>
        <w:shd w:val="clear" w:color="auto" w:fill="FFFF00"/>
        <w:ind w:left="-709" w:right="-283"/>
        <w:rPr>
          <w:rFonts w:ascii="Calibri" w:hAnsi="Calibri"/>
          <w:sz w:val="16"/>
          <w:szCs w:val="16"/>
        </w:rPr>
      </w:pPr>
      <w:r w:rsidRPr="00514EAD">
        <w:rPr>
          <w:rFonts w:ascii="Calibri" w:hAnsi="Calibri"/>
          <w:b/>
          <w:sz w:val="16"/>
          <w:szCs w:val="16"/>
          <w:shd w:val="clear" w:color="auto" w:fill="FFFF00"/>
        </w:rPr>
        <w:t xml:space="preserve">&lt;&lt; </w:t>
      </w:r>
      <w:hyperlink r:id="rId1410" w:history="1">
        <w:r w:rsidRPr="00514EAD">
          <w:rPr>
            <w:rStyle w:val="Hyperlink"/>
            <w:rFonts w:ascii="Calibri" w:hAnsi="Calibri"/>
            <w:sz w:val="16"/>
            <w:szCs w:val="16"/>
          </w:rPr>
          <w:t>194_Sept_1.H</w:t>
        </w:r>
      </w:hyperlink>
      <w:r w:rsidRPr="00514EAD">
        <w:rPr>
          <w:rFonts w:ascii="Calibri" w:hAnsi="Calibri"/>
          <w:b/>
          <w:sz w:val="16"/>
          <w:szCs w:val="16"/>
        </w:rPr>
        <w:t xml:space="preserve"> </w:t>
      </w:r>
      <w:r w:rsidRPr="00514EAD">
        <w:rPr>
          <w:rFonts w:ascii="Calibri" w:hAnsi="Calibri"/>
          <w:sz w:val="16"/>
          <w:szCs w:val="16"/>
        </w:rPr>
        <w:t>2023</w:t>
      </w:r>
      <w:r w:rsidRPr="00514EAD">
        <w:rPr>
          <w:rFonts w:ascii="Calibri" w:hAnsi="Calibri"/>
          <w:b/>
          <w:sz w:val="16"/>
          <w:szCs w:val="16"/>
        </w:rPr>
        <w:t xml:space="preserve">  </w:t>
      </w:r>
      <w:r w:rsidRPr="00514EAD">
        <w:rPr>
          <w:rFonts w:ascii="Calibri" w:hAnsi="Calibri"/>
          <w:sz w:val="16"/>
          <w:szCs w:val="16"/>
        </w:rPr>
        <w:t xml:space="preserve">&lt; </w:t>
      </w:r>
      <w:hyperlink r:id="rId1411" w:history="1">
        <w:r w:rsidRPr="00514EAD">
          <w:rPr>
            <w:rStyle w:val="Hyperlink"/>
            <w:rFonts w:ascii="Calibri" w:hAnsi="Calibri"/>
            <w:sz w:val="16"/>
            <w:szCs w:val="16"/>
          </w:rPr>
          <w:t>195_Sept_2.H</w:t>
        </w:r>
      </w:hyperlink>
      <w:r w:rsidRPr="00514EAD">
        <w:rPr>
          <w:rFonts w:ascii="Calibri" w:hAnsi="Calibri"/>
          <w:b/>
          <w:sz w:val="16"/>
          <w:szCs w:val="16"/>
        </w:rPr>
        <w:t xml:space="preserve"> &lt;</w:t>
      </w:r>
      <w:r w:rsidRPr="00514EAD">
        <w:rPr>
          <w:rFonts w:ascii="Calibri" w:hAnsi="Calibri"/>
          <w:sz w:val="16"/>
          <w:szCs w:val="16"/>
        </w:rPr>
        <w:t xml:space="preserve"> </w:t>
      </w:r>
      <w:hyperlink r:id="rId1412" w:history="1">
        <w:r w:rsidRPr="00514EAD">
          <w:rPr>
            <w:rStyle w:val="Hyperlink"/>
            <w:rFonts w:ascii="Calibri" w:hAnsi="Calibri"/>
            <w:i/>
            <w:sz w:val="16"/>
            <w:szCs w:val="16"/>
            <w:shd w:val="clear" w:color="auto" w:fill="FFFFFF"/>
          </w:rPr>
          <w:t>T</w:t>
        </w:r>
        <w:r w:rsidRPr="00514EAD">
          <w:rPr>
            <w:rStyle w:val="Hyperlink"/>
            <w:rFonts w:ascii="Calibri" w:hAnsi="Calibri"/>
            <w:i/>
            <w:sz w:val="16"/>
            <w:szCs w:val="16"/>
            <w:shd w:val="clear" w:color="auto" w:fill="FFFF00"/>
          </w:rPr>
          <w:t xml:space="preserve"> 196_Oktober_1.H</w:t>
        </w:r>
      </w:hyperlink>
      <w:r w:rsidRPr="00514EAD">
        <w:rPr>
          <w:rFonts w:ascii="Calibri" w:hAnsi="Calibri"/>
          <w:sz w:val="16"/>
          <w:szCs w:val="16"/>
          <w:shd w:val="clear" w:color="auto" w:fill="FFFFFF"/>
        </w:rPr>
        <w:t xml:space="preserve"> </w:t>
      </w:r>
      <w:r w:rsidRPr="00514EAD">
        <w:rPr>
          <w:rFonts w:ascii="Calibri" w:hAnsi="Calibri"/>
          <w:b/>
          <w:sz w:val="16"/>
          <w:szCs w:val="16"/>
        </w:rPr>
        <w:t xml:space="preserve">&lt; &lt; </w:t>
      </w:r>
      <w:hyperlink r:id="rId1413" w:history="1">
        <w:r w:rsidRPr="00514EAD">
          <w:rPr>
            <w:rStyle w:val="Hyperlink"/>
            <w:rFonts w:ascii="Calibri" w:hAnsi="Calibri"/>
            <w:sz w:val="16"/>
            <w:szCs w:val="16"/>
          </w:rPr>
          <w:t>197_Okt_2.H</w:t>
        </w:r>
      </w:hyperlink>
      <w:r w:rsidRPr="00514EAD">
        <w:rPr>
          <w:rFonts w:ascii="Calibri" w:hAnsi="Calibri"/>
          <w:sz w:val="16"/>
          <w:szCs w:val="16"/>
        </w:rPr>
        <w:t xml:space="preserve"> 2023  &lt; </w:t>
      </w:r>
      <w:hyperlink r:id="rId1414" w:history="1">
        <w:r w:rsidRPr="00514EAD">
          <w:rPr>
            <w:rStyle w:val="Hyperlink"/>
            <w:rFonts w:ascii="Calibri" w:hAnsi="Calibri"/>
            <w:sz w:val="16"/>
            <w:szCs w:val="16"/>
          </w:rPr>
          <w:t>198_Nov_1.H</w:t>
        </w:r>
      </w:hyperlink>
      <w:r w:rsidRPr="00514EAD">
        <w:rPr>
          <w:rFonts w:ascii="Calibri" w:hAnsi="Calibri"/>
          <w:sz w:val="16"/>
          <w:szCs w:val="16"/>
        </w:rPr>
        <w:t xml:space="preserve">  &lt; </w:t>
      </w:r>
      <w:hyperlink r:id="rId1415" w:history="1">
        <w:r w:rsidRPr="00514EAD">
          <w:rPr>
            <w:rStyle w:val="Hyperlink"/>
            <w:rFonts w:ascii="Calibri" w:hAnsi="Calibri"/>
            <w:sz w:val="16"/>
            <w:szCs w:val="16"/>
          </w:rPr>
          <w:t>199_Nov_2.H</w:t>
        </w:r>
      </w:hyperlink>
      <w:r w:rsidRPr="00514EAD">
        <w:rPr>
          <w:rFonts w:ascii="Calibri" w:hAnsi="Calibri"/>
          <w:sz w:val="16"/>
          <w:szCs w:val="16"/>
        </w:rPr>
        <w:t xml:space="preserve"> </w:t>
      </w:r>
      <w:r w:rsidRPr="00514EAD">
        <w:rPr>
          <w:rFonts w:ascii="Calibri" w:hAnsi="Calibri"/>
          <w:b/>
          <w:sz w:val="16"/>
          <w:szCs w:val="16"/>
        </w:rPr>
        <w:t xml:space="preserve">&lt; </w:t>
      </w:r>
      <w:hyperlink r:id="rId1416" w:history="1">
        <w:r w:rsidRPr="00514EAD">
          <w:rPr>
            <w:rStyle w:val="Hyperlink"/>
            <w:rFonts w:ascii="Calibri" w:hAnsi="Calibri"/>
            <w:sz w:val="16"/>
            <w:szCs w:val="16"/>
          </w:rPr>
          <w:t>200_Dez_1.H</w:t>
        </w:r>
      </w:hyperlink>
      <w:r w:rsidRPr="00514EAD">
        <w:rPr>
          <w:rFonts w:ascii="Calibri" w:hAnsi="Calibri"/>
          <w:sz w:val="16"/>
          <w:szCs w:val="16"/>
        </w:rPr>
        <w:t xml:space="preserve"> &lt;  </w:t>
      </w:r>
      <w:hyperlink r:id="rId1417" w:history="1">
        <w:r w:rsidRPr="00514EAD">
          <w:rPr>
            <w:rStyle w:val="Hyperlink"/>
            <w:rFonts w:ascii="Calibri" w:hAnsi="Calibri"/>
            <w:sz w:val="16"/>
            <w:szCs w:val="16"/>
          </w:rPr>
          <w:t>201_Dez_2.H</w:t>
        </w:r>
      </w:hyperlink>
      <w:r w:rsidRPr="00514EAD">
        <w:rPr>
          <w:rFonts w:ascii="Calibri" w:hAnsi="Calibri"/>
          <w:sz w:val="16"/>
          <w:szCs w:val="16"/>
        </w:rPr>
        <w:t xml:space="preserve"> &lt;  </w:t>
      </w:r>
    </w:p>
    <w:p w:rsidR="000E1258" w:rsidRDefault="00D60E8A" w:rsidP="000E1258">
      <w:pPr>
        <w:shd w:val="clear" w:color="auto" w:fill="FFFFFF"/>
        <w:ind w:left="-709" w:right="-709"/>
        <w:rPr>
          <w:rFonts w:ascii="Calibri" w:hAnsi="Calibri"/>
          <w:sz w:val="16"/>
          <w:szCs w:val="16"/>
          <w:highlight w:val="yellow"/>
        </w:rPr>
      </w:pPr>
      <w:r w:rsidRPr="00514EAD">
        <w:rPr>
          <w:rFonts w:ascii="Calibri" w:hAnsi="Calibri"/>
          <w:b/>
          <w:sz w:val="16"/>
          <w:szCs w:val="16"/>
          <w:shd w:val="clear" w:color="auto" w:fill="FFFF00"/>
        </w:rPr>
        <w:t xml:space="preserve">&gt;&gt;  </w:t>
      </w:r>
      <w:hyperlink r:id="rId1418" w:history="1">
        <w:r w:rsidRPr="000E1258">
          <w:rPr>
            <w:rStyle w:val="Hyperlink"/>
            <w:rFonts w:ascii="Calibri" w:hAnsi="Calibri"/>
            <w:sz w:val="16"/>
            <w:szCs w:val="16"/>
            <w:highlight w:val="yellow"/>
          </w:rPr>
          <w:t>202_Jan_1.H_</w:t>
        </w:r>
        <w:r w:rsidRPr="000E1258">
          <w:rPr>
            <w:rStyle w:val="Hyperlink"/>
            <w:rFonts w:ascii="Calibri" w:hAnsi="Calibri"/>
            <w:b/>
            <w:color w:val="002060"/>
            <w:sz w:val="16"/>
            <w:szCs w:val="16"/>
            <w:highlight w:val="yellow"/>
          </w:rPr>
          <w:t>2024</w:t>
        </w:r>
        <w:r w:rsidRPr="000E1258">
          <w:rPr>
            <w:rStyle w:val="Hyperlink"/>
            <w:rFonts w:ascii="Calibri" w:hAnsi="Calibri"/>
            <w:color w:val="002060"/>
            <w:sz w:val="16"/>
            <w:szCs w:val="16"/>
            <w:highlight w:val="yellow"/>
          </w:rPr>
          <w:t xml:space="preserve"> </w:t>
        </w:r>
      </w:hyperlink>
      <w:r w:rsidRPr="000E1258">
        <w:rPr>
          <w:rFonts w:ascii="Calibri" w:hAnsi="Calibri"/>
          <w:b/>
          <w:sz w:val="16"/>
          <w:szCs w:val="16"/>
          <w:highlight w:val="yellow"/>
        </w:rPr>
        <w:t xml:space="preserve"> &lt;  </w:t>
      </w:r>
      <w:hyperlink r:id="rId1419" w:history="1">
        <w:r w:rsidRPr="000E1258">
          <w:rPr>
            <w:rStyle w:val="Hyperlink"/>
            <w:rFonts w:ascii="Calibri" w:hAnsi="Calibri"/>
            <w:sz w:val="16"/>
            <w:szCs w:val="16"/>
            <w:highlight w:val="yellow"/>
          </w:rPr>
          <w:t>203_Jan_2.H_202</w:t>
        </w:r>
        <w:r w:rsidRPr="000E1258">
          <w:rPr>
            <w:rStyle w:val="Hyperlink"/>
            <w:rFonts w:ascii="Calibri" w:hAnsi="Calibri"/>
            <w:b/>
            <w:sz w:val="16"/>
            <w:szCs w:val="16"/>
            <w:highlight w:val="yellow"/>
          </w:rPr>
          <w:t>4</w:t>
        </w:r>
      </w:hyperlink>
      <w:r w:rsidRPr="000E1258">
        <w:rPr>
          <w:rFonts w:ascii="Calibri" w:hAnsi="Calibri"/>
          <w:b/>
          <w:sz w:val="16"/>
          <w:szCs w:val="16"/>
          <w:highlight w:val="yellow"/>
        </w:rPr>
        <w:t xml:space="preserve"> &lt;   </w:t>
      </w:r>
      <w:hyperlink r:id="rId1420" w:history="1">
        <w:r w:rsidRPr="000E1258">
          <w:rPr>
            <w:rStyle w:val="Hyperlink"/>
            <w:rFonts w:ascii="Calibri" w:hAnsi="Calibri"/>
            <w:b/>
            <w:i/>
            <w:sz w:val="16"/>
            <w:szCs w:val="16"/>
            <w:highlight w:val="yellow"/>
          </w:rPr>
          <w:t>205_Feb_2.H</w:t>
        </w:r>
        <w:r w:rsidRPr="000E1258">
          <w:rPr>
            <w:rStyle w:val="Hyperlink"/>
            <w:rFonts w:ascii="Calibri" w:hAnsi="Calibri"/>
            <w:i/>
            <w:sz w:val="16"/>
            <w:szCs w:val="16"/>
            <w:highlight w:val="yellow"/>
          </w:rPr>
          <w:t xml:space="preserve">  2024</w:t>
        </w:r>
      </w:hyperlink>
      <w:r w:rsidRPr="000E1258">
        <w:rPr>
          <w:rFonts w:ascii="Calibri" w:hAnsi="Calibri"/>
          <w:i/>
          <w:sz w:val="16"/>
          <w:szCs w:val="16"/>
          <w:highlight w:val="yellow"/>
        </w:rPr>
        <w:t xml:space="preserve"> &gt;</w:t>
      </w:r>
      <w:r w:rsidRPr="000E1258">
        <w:rPr>
          <w:rFonts w:ascii="Calibri" w:hAnsi="Calibri"/>
          <w:sz w:val="16"/>
          <w:szCs w:val="16"/>
          <w:highlight w:val="yellow"/>
        </w:rPr>
        <w:t xml:space="preserve">&lt; </w:t>
      </w:r>
      <w:hyperlink r:id="rId1421" w:history="1">
        <w:r w:rsidRPr="000E1258">
          <w:rPr>
            <w:rStyle w:val="Hyperlink"/>
            <w:rFonts w:ascii="Calibri" w:hAnsi="Calibri"/>
            <w:sz w:val="16"/>
            <w:szCs w:val="16"/>
            <w:highlight w:val="yellow"/>
          </w:rPr>
          <w:t>206_März 1.H_als WORD</w:t>
        </w:r>
      </w:hyperlink>
      <w:r w:rsidRPr="000E1258">
        <w:rPr>
          <w:rFonts w:ascii="Calibri" w:hAnsi="Calibri"/>
          <w:sz w:val="16"/>
          <w:szCs w:val="16"/>
          <w:highlight w:val="yellow"/>
        </w:rPr>
        <w:t xml:space="preserve"> &lt;  </w:t>
      </w:r>
      <w:hyperlink r:id="rId1422" w:history="1">
        <w:r w:rsidRPr="000E1258">
          <w:rPr>
            <w:rStyle w:val="Hyperlink"/>
            <w:rFonts w:ascii="Calibri" w:hAnsi="Calibri"/>
            <w:sz w:val="16"/>
            <w:szCs w:val="16"/>
            <w:highlight w:val="yellow"/>
          </w:rPr>
          <w:t>207_März_2.H_als WORD</w:t>
        </w:r>
      </w:hyperlink>
      <w:r w:rsidR="000E1258">
        <w:rPr>
          <w:rFonts w:ascii="Calibri" w:hAnsi="Calibri"/>
          <w:sz w:val="16"/>
          <w:szCs w:val="16"/>
          <w:highlight w:val="yellow"/>
        </w:rPr>
        <w:t xml:space="preserve"> &lt;  </w:t>
      </w:r>
      <w:hyperlink r:id="rId1423" w:history="1">
        <w:r w:rsidRPr="000E1258">
          <w:rPr>
            <w:rStyle w:val="Hyperlink"/>
            <w:rFonts w:ascii="Calibri" w:hAnsi="Calibri"/>
            <w:sz w:val="16"/>
            <w:szCs w:val="16"/>
            <w:highlight w:val="yellow"/>
          </w:rPr>
          <w:t>208_April_1.H</w:t>
        </w:r>
      </w:hyperlink>
      <w:r w:rsidR="000E1258">
        <w:rPr>
          <w:rFonts w:ascii="Calibri" w:hAnsi="Calibri"/>
          <w:sz w:val="16"/>
          <w:szCs w:val="16"/>
          <w:highlight w:val="yellow"/>
        </w:rPr>
        <w:t xml:space="preserve"> als </w:t>
      </w:r>
      <w:proofErr w:type="spellStart"/>
      <w:r w:rsidR="000E1258">
        <w:rPr>
          <w:rFonts w:ascii="Calibri" w:hAnsi="Calibri"/>
          <w:sz w:val="16"/>
          <w:szCs w:val="16"/>
          <w:highlight w:val="yellow"/>
        </w:rPr>
        <w:t>WORDfile</w:t>
      </w:r>
      <w:proofErr w:type="spellEnd"/>
      <w:r w:rsidR="000E1258">
        <w:rPr>
          <w:rFonts w:ascii="Calibri" w:hAnsi="Calibri"/>
          <w:sz w:val="16"/>
          <w:szCs w:val="16"/>
          <w:highlight w:val="yellow"/>
        </w:rPr>
        <w:t xml:space="preserve">  &lt;</w:t>
      </w:r>
      <w:r w:rsidRPr="000E1258">
        <w:rPr>
          <w:rFonts w:ascii="Calibri" w:hAnsi="Calibri"/>
          <w:sz w:val="16"/>
          <w:szCs w:val="16"/>
          <w:highlight w:val="yellow"/>
        </w:rPr>
        <w:t xml:space="preserve"> </w:t>
      </w:r>
    </w:p>
    <w:p w:rsidR="00D60E8A" w:rsidRDefault="000E1258" w:rsidP="0058243B">
      <w:pPr>
        <w:shd w:val="clear" w:color="auto" w:fill="FFFFFF"/>
        <w:ind w:left="-709" w:right="-709"/>
        <w:rPr>
          <w:rFonts w:ascii="Calibri" w:hAnsi="Calibri"/>
          <w:sz w:val="20"/>
          <w:szCs w:val="20"/>
        </w:rPr>
      </w:pPr>
      <w:r>
        <w:rPr>
          <w:rFonts w:ascii="Calibri" w:hAnsi="Calibri"/>
          <w:b/>
          <w:sz w:val="16"/>
          <w:szCs w:val="16"/>
          <w:shd w:val="clear" w:color="auto" w:fill="FFFF00"/>
        </w:rPr>
        <w:t xml:space="preserve">&gt;&gt; </w:t>
      </w:r>
      <w:hyperlink r:id="rId1424" w:history="1">
        <w:r w:rsidR="00D60E8A" w:rsidRPr="000E1258">
          <w:rPr>
            <w:rStyle w:val="Hyperlink"/>
            <w:rFonts w:ascii="Calibri" w:hAnsi="Calibri"/>
            <w:sz w:val="16"/>
            <w:szCs w:val="16"/>
            <w:highlight w:val="yellow"/>
          </w:rPr>
          <w:t xml:space="preserve">209_April_2.H </w:t>
        </w:r>
        <w:proofErr w:type="spellStart"/>
        <w:r w:rsidR="00D60E8A" w:rsidRPr="000E1258">
          <w:rPr>
            <w:rStyle w:val="Hyperlink"/>
            <w:rFonts w:ascii="Calibri" w:hAnsi="Calibri"/>
            <w:sz w:val="16"/>
            <w:szCs w:val="16"/>
            <w:highlight w:val="yellow"/>
          </w:rPr>
          <w:t>als_WORD</w:t>
        </w:r>
        <w:proofErr w:type="spellEnd"/>
      </w:hyperlink>
      <w:r w:rsidRPr="000E1258">
        <w:rPr>
          <w:rStyle w:val="Hyperlink"/>
          <w:rFonts w:ascii="Calibri" w:hAnsi="Calibri"/>
          <w:sz w:val="16"/>
          <w:szCs w:val="16"/>
          <w:highlight w:val="yellow"/>
        </w:rPr>
        <w:t xml:space="preserve"> </w:t>
      </w:r>
      <w:r w:rsidRPr="000E1258">
        <w:rPr>
          <w:rFonts w:ascii="Calibri" w:hAnsi="Calibri"/>
          <w:sz w:val="16"/>
          <w:szCs w:val="16"/>
          <w:highlight w:val="yellow"/>
        </w:rPr>
        <w:t xml:space="preserve">&lt;  </w:t>
      </w:r>
      <w:hyperlink r:id="rId1425" w:history="1">
        <w:r w:rsidRPr="000E1258">
          <w:rPr>
            <w:rStyle w:val="Hyperlink"/>
            <w:rFonts w:ascii="Calibri" w:hAnsi="Calibri"/>
            <w:sz w:val="16"/>
            <w:szCs w:val="16"/>
            <w:highlight w:val="yellow"/>
          </w:rPr>
          <w:t>210_Mai_1.H</w:t>
        </w:r>
      </w:hyperlink>
      <w:r w:rsidRPr="000E1258">
        <w:rPr>
          <w:rFonts w:ascii="Calibri" w:hAnsi="Calibri"/>
          <w:sz w:val="16"/>
          <w:szCs w:val="16"/>
          <w:highlight w:val="yellow"/>
        </w:rPr>
        <w:t xml:space="preserve"> &lt;  </w:t>
      </w:r>
      <w:hyperlink r:id="rId1426" w:history="1">
        <w:r w:rsidRPr="000E1258">
          <w:rPr>
            <w:rStyle w:val="Hyperlink"/>
            <w:rFonts w:ascii="Calibri" w:hAnsi="Calibri"/>
            <w:sz w:val="16"/>
            <w:szCs w:val="16"/>
            <w:highlight w:val="yellow"/>
          </w:rPr>
          <w:t xml:space="preserve">211_Mai_2.H. als </w:t>
        </w:r>
        <w:proofErr w:type="spellStart"/>
        <w:r w:rsidRPr="000E1258">
          <w:rPr>
            <w:rStyle w:val="Hyperlink"/>
            <w:rFonts w:ascii="Calibri" w:hAnsi="Calibri"/>
            <w:sz w:val="16"/>
            <w:szCs w:val="16"/>
            <w:highlight w:val="yellow"/>
          </w:rPr>
          <w:t>Wordfile</w:t>
        </w:r>
        <w:proofErr w:type="spellEnd"/>
      </w:hyperlink>
      <w:r w:rsidRPr="000E1258">
        <w:rPr>
          <w:rFonts w:ascii="Calibri" w:hAnsi="Calibri"/>
          <w:sz w:val="16"/>
          <w:szCs w:val="16"/>
          <w:highlight w:val="yellow"/>
        </w:rPr>
        <w:t xml:space="preserve"> </w:t>
      </w:r>
      <w:r w:rsidRPr="000E1258">
        <w:rPr>
          <w:rFonts w:ascii="Calibri" w:hAnsi="Calibri"/>
          <w:b/>
          <w:sz w:val="16"/>
          <w:szCs w:val="16"/>
          <w:highlight w:val="yellow"/>
        </w:rPr>
        <w:t xml:space="preserve">&lt;  </w:t>
      </w:r>
      <w:hyperlink r:id="rId1427" w:history="1">
        <w:r w:rsidRPr="000E1258">
          <w:rPr>
            <w:rStyle w:val="Hyperlink"/>
            <w:rFonts w:ascii="Calibri" w:hAnsi="Calibri"/>
            <w:sz w:val="16"/>
            <w:szCs w:val="16"/>
            <w:highlight w:val="yellow"/>
          </w:rPr>
          <w:t>212_Juni_1.H</w:t>
        </w:r>
      </w:hyperlink>
      <w:r w:rsidRPr="000E1258">
        <w:rPr>
          <w:rFonts w:ascii="Calibri" w:hAnsi="Calibri"/>
          <w:sz w:val="16"/>
          <w:szCs w:val="16"/>
          <w:highlight w:val="yellow"/>
        </w:rPr>
        <w:t xml:space="preserve"> &lt; </w:t>
      </w:r>
      <w:hyperlink r:id="rId1428" w:history="1">
        <w:r w:rsidRPr="000E1258">
          <w:rPr>
            <w:rStyle w:val="Hyperlink"/>
            <w:rFonts w:ascii="Calibri" w:hAnsi="Calibri"/>
            <w:b/>
            <w:sz w:val="16"/>
            <w:szCs w:val="16"/>
            <w:highlight w:val="yellow"/>
          </w:rPr>
          <w:t>213_Juni_2.H</w:t>
        </w:r>
      </w:hyperlink>
      <w:r w:rsidRPr="000E1258">
        <w:rPr>
          <w:rFonts w:ascii="Calibri" w:hAnsi="Calibri"/>
          <w:sz w:val="16"/>
          <w:szCs w:val="16"/>
          <w:highlight w:val="yellow"/>
        </w:rPr>
        <w:t xml:space="preserve"> &gt;&gt;</w:t>
      </w:r>
    </w:p>
    <w:p w:rsidR="00D60E8A" w:rsidRPr="00D60E8A" w:rsidRDefault="0058243B" w:rsidP="00D60E8A">
      <w:pPr>
        <w:shd w:val="clear" w:color="auto" w:fill="FFFFFF"/>
        <w:ind w:left="-709" w:right="-283"/>
        <w:rPr>
          <w:rFonts w:ascii="Calibri" w:hAnsi="Calibri"/>
          <w:sz w:val="20"/>
          <w:szCs w:val="20"/>
        </w:rPr>
      </w:pPr>
      <w:r>
        <w:rPr>
          <w:rFonts w:ascii="Calibri" w:hAnsi="Calibri"/>
          <w:sz w:val="20"/>
          <w:szCs w:val="20"/>
        </w:rPr>
        <w:t>_____________________________________________________________________________________________________</w:t>
      </w:r>
    </w:p>
    <w:p w:rsidR="0058243B" w:rsidRDefault="0058243B" w:rsidP="0058243B">
      <w:pPr>
        <w:spacing w:before="60"/>
        <w:ind w:left="-567"/>
        <w:jc w:val="center"/>
        <w:rPr>
          <w:i/>
        </w:rPr>
      </w:pPr>
      <w:r w:rsidRPr="0058243B">
        <w:rPr>
          <w:i/>
        </w:rPr>
        <w:t xml:space="preserve">Quellseite der Dokumentation </w:t>
      </w:r>
      <w:r>
        <w:rPr>
          <w:i/>
        </w:rPr>
        <w:t xml:space="preserve">von Christian Sitte </w:t>
      </w:r>
      <w:r w:rsidRPr="0058243B">
        <w:rPr>
          <w:i/>
        </w:rPr>
        <w:t>siehe</w:t>
      </w:r>
    </w:p>
    <w:p w:rsidR="00747412" w:rsidRPr="0058243B" w:rsidRDefault="007D338A" w:rsidP="0058243B">
      <w:pPr>
        <w:spacing w:before="60"/>
        <w:ind w:left="-567"/>
        <w:jc w:val="center"/>
        <w:rPr>
          <w:i/>
        </w:rPr>
      </w:pPr>
      <w:hyperlink r:id="rId1429" w:history="1">
        <w:r w:rsidR="0058243B" w:rsidRPr="0058243B">
          <w:rPr>
            <w:rStyle w:val="Hyperlink"/>
            <w:i/>
          </w:rPr>
          <w:t>https://fachportal.ph-noe.ac.at/gwk/aktuelle-themen</w:t>
        </w:r>
      </w:hyperlink>
      <w:r w:rsidR="0058243B" w:rsidRPr="0058243B">
        <w:rPr>
          <w:i/>
        </w:rPr>
        <w:t xml:space="preserve"> </w:t>
      </w:r>
      <w:r w:rsidR="0058243B">
        <w:rPr>
          <w:i/>
        </w:rPr>
        <w:t>&gt;</w:t>
      </w:r>
    </w:p>
    <w:sectPr w:rsidR="00747412" w:rsidRPr="0058243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ymbol">
    <w:charset w:val="00"/>
    <w:family w:val="auto"/>
    <w:pitch w:val="variable"/>
    <w:sig w:usb0="800000AF" w:usb1="1001ECEA"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B4052C6"/>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274E6F2"/>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9"/>
    <w:multiLevelType w:val="singleLevel"/>
    <w:tmpl w:val="00000009"/>
    <w:name w:val="WW8Num9"/>
    <w:lvl w:ilvl="0">
      <w:start w:val="1"/>
      <w:numFmt w:val="decimal"/>
      <w:lvlText w:val="%1."/>
      <w:lvlJc w:val="left"/>
      <w:pPr>
        <w:tabs>
          <w:tab w:val="num" w:pos="0"/>
        </w:tabs>
        <w:ind w:left="266" w:hanging="360"/>
      </w:pPr>
    </w:lvl>
  </w:abstractNum>
  <w:abstractNum w:abstractNumId="4" w15:restartNumberingAfterBreak="0">
    <w:nsid w:val="0000000C"/>
    <w:multiLevelType w:val="singleLevel"/>
    <w:tmpl w:val="0000000C"/>
    <w:name w:val="WW8Num12"/>
    <w:lvl w:ilvl="0">
      <w:start w:val="1"/>
      <w:numFmt w:val="lowerLetter"/>
      <w:lvlText w:val="%1)"/>
      <w:lvlJc w:val="left"/>
      <w:pPr>
        <w:tabs>
          <w:tab w:val="num" w:pos="0"/>
        </w:tabs>
        <w:ind w:left="720" w:hanging="360"/>
      </w:pPr>
    </w:lvl>
  </w:abstractNum>
  <w:abstractNum w:abstractNumId="5" w15:restartNumberingAfterBreak="0">
    <w:nsid w:val="0000000D"/>
    <w:multiLevelType w:val="singleLevel"/>
    <w:tmpl w:val="0000000D"/>
    <w:name w:val="WW8Num13"/>
    <w:lvl w:ilvl="0">
      <w:start w:val="1"/>
      <w:numFmt w:val="decimal"/>
      <w:lvlText w:val="%1."/>
      <w:lvlJc w:val="left"/>
      <w:pPr>
        <w:tabs>
          <w:tab w:val="num" w:pos="0"/>
        </w:tabs>
        <w:ind w:left="266" w:hanging="360"/>
      </w:pPr>
    </w:lvl>
  </w:abstractNum>
  <w:abstractNum w:abstractNumId="6" w15:restartNumberingAfterBreak="0">
    <w:nsid w:val="0000001D"/>
    <w:multiLevelType w:val="singleLevel"/>
    <w:tmpl w:val="0000001D"/>
    <w:name w:val="WW8Num29"/>
    <w:lvl w:ilvl="0">
      <w:start w:val="1"/>
      <w:numFmt w:val="decimal"/>
      <w:lvlText w:val="%1."/>
      <w:lvlJc w:val="left"/>
      <w:pPr>
        <w:tabs>
          <w:tab w:val="num" w:pos="0"/>
        </w:tabs>
        <w:ind w:left="720" w:hanging="360"/>
      </w:pPr>
    </w:lvl>
  </w:abstractNum>
  <w:abstractNum w:abstractNumId="7" w15:restartNumberingAfterBreak="0">
    <w:nsid w:val="00000025"/>
    <w:multiLevelType w:val="singleLevel"/>
    <w:tmpl w:val="00000025"/>
    <w:name w:val="WW8Num37"/>
    <w:lvl w:ilvl="0">
      <w:start w:val="1"/>
      <w:numFmt w:val="lowerLetter"/>
      <w:lvlText w:val="%1)"/>
      <w:lvlJc w:val="left"/>
      <w:pPr>
        <w:tabs>
          <w:tab w:val="num" w:pos="0"/>
        </w:tabs>
        <w:ind w:left="720" w:hanging="360"/>
      </w:pPr>
    </w:lvl>
  </w:abstractNum>
  <w:abstractNum w:abstractNumId="8" w15:restartNumberingAfterBreak="0">
    <w:nsid w:val="05832D39"/>
    <w:multiLevelType w:val="hybridMultilevel"/>
    <w:tmpl w:val="3C1EB36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09B92027"/>
    <w:multiLevelType w:val="hybridMultilevel"/>
    <w:tmpl w:val="5A5AACC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16324B1"/>
    <w:multiLevelType w:val="hybridMultilevel"/>
    <w:tmpl w:val="972636E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1C44BEB"/>
    <w:multiLevelType w:val="hybridMultilevel"/>
    <w:tmpl w:val="7E5E545E"/>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2" w15:restartNumberingAfterBreak="0">
    <w:nsid w:val="13FC712D"/>
    <w:multiLevelType w:val="hybridMultilevel"/>
    <w:tmpl w:val="5B8EC23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14D55E7B"/>
    <w:multiLevelType w:val="hybridMultilevel"/>
    <w:tmpl w:val="BDD8C06E"/>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14" w15:restartNumberingAfterBreak="0">
    <w:nsid w:val="18E71A5A"/>
    <w:multiLevelType w:val="hybridMultilevel"/>
    <w:tmpl w:val="665E84C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18F3610E"/>
    <w:multiLevelType w:val="hybridMultilevel"/>
    <w:tmpl w:val="479208F4"/>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199E03BF"/>
    <w:multiLevelType w:val="multilevel"/>
    <w:tmpl w:val="DBB6562E"/>
    <w:lvl w:ilvl="0">
      <w:start w:val="1"/>
      <w:numFmt w:val="decimal"/>
      <w:lvlText w:val="%1."/>
      <w:lvlJc w:val="left"/>
      <w:pPr>
        <w:ind w:left="720" w:hanging="360"/>
      </w:pPr>
    </w:lvl>
    <w:lvl w:ilvl="1">
      <w:start w:val="11"/>
      <w:numFmt w:val="decimal"/>
      <w:isLgl/>
      <w:lvlText w:val="%1.%2"/>
      <w:lvlJc w:val="left"/>
      <w:pPr>
        <w:ind w:left="1110" w:hanging="750"/>
      </w:pPr>
      <w:rPr>
        <w:rFonts w:hint="default"/>
      </w:rPr>
    </w:lvl>
    <w:lvl w:ilvl="2">
      <w:start w:val="19"/>
      <w:numFmt w:val="decimal"/>
      <w:isLgl/>
      <w:lvlText w:val="%1.%2.%3"/>
      <w:lvlJc w:val="left"/>
      <w:pPr>
        <w:ind w:left="1110" w:hanging="750"/>
      </w:pPr>
      <w:rPr>
        <w:rFonts w:hint="default"/>
      </w:rPr>
    </w:lvl>
    <w:lvl w:ilvl="3">
      <w:start w:val="1"/>
      <w:numFmt w:val="decimal"/>
      <w:isLgl/>
      <w:lvlText w:val="%1.%2.%3.%4"/>
      <w:lvlJc w:val="left"/>
      <w:pPr>
        <w:ind w:left="1110" w:hanging="75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1CD26779"/>
    <w:multiLevelType w:val="hybridMultilevel"/>
    <w:tmpl w:val="A1CA46EA"/>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18" w15:restartNumberingAfterBreak="0">
    <w:nsid w:val="1DB307DC"/>
    <w:multiLevelType w:val="hybridMultilevel"/>
    <w:tmpl w:val="509CFEC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19" w15:restartNumberingAfterBreak="0">
    <w:nsid w:val="1E392037"/>
    <w:multiLevelType w:val="hybridMultilevel"/>
    <w:tmpl w:val="3B64F208"/>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0" w15:restartNumberingAfterBreak="0">
    <w:nsid w:val="1ED800D9"/>
    <w:multiLevelType w:val="hybridMultilevel"/>
    <w:tmpl w:val="7C84515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1FCC0591"/>
    <w:multiLevelType w:val="hybridMultilevel"/>
    <w:tmpl w:val="669265D8"/>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22" w15:restartNumberingAfterBreak="0">
    <w:nsid w:val="20EC370B"/>
    <w:multiLevelType w:val="hybridMultilevel"/>
    <w:tmpl w:val="C5FE57EC"/>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3" w15:restartNumberingAfterBreak="0">
    <w:nsid w:val="22C1723F"/>
    <w:multiLevelType w:val="hybridMultilevel"/>
    <w:tmpl w:val="408A620C"/>
    <w:lvl w:ilvl="0" w:tplc="0C070013">
      <w:start w:val="1"/>
      <w:numFmt w:val="upperRoman"/>
      <w:lvlText w:val="%1."/>
      <w:lvlJc w:val="righ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4" w15:restartNumberingAfterBreak="0">
    <w:nsid w:val="23E654ED"/>
    <w:multiLevelType w:val="hybridMultilevel"/>
    <w:tmpl w:val="97EA8916"/>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25" w15:restartNumberingAfterBreak="0">
    <w:nsid w:val="289472F2"/>
    <w:multiLevelType w:val="hybridMultilevel"/>
    <w:tmpl w:val="E56633A6"/>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6" w15:restartNumberingAfterBreak="0">
    <w:nsid w:val="2B4D5D0B"/>
    <w:multiLevelType w:val="hybridMultilevel"/>
    <w:tmpl w:val="8C2626A6"/>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27" w15:restartNumberingAfterBreak="0">
    <w:nsid w:val="2BDE3117"/>
    <w:multiLevelType w:val="hybridMultilevel"/>
    <w:tmpl w:val="DE945D00"/>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2C975245"/>
    <w:multiLevelType w:val="hybridMultilevel"/>
    <w:tmpl w:val="DBD29416"/>
    <w:lvl w:ilvl="0" w:tplc="0000000D">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29" w15:restartNumberingAfterBreak="0">
    <w:nsid w:val="2EB91B86"/>
    <w:multiLevelType w:val="hybridMultilevel"/>
    <w:tmpl w:val="1D98BF22"/>
    <w:lvl w:ilvl="0" w:tplc="0C070015">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30" w15:restartNumberingAfterBreak="0">
    <w:nsid w:val="2ED01F89"/>
    <w:multiLevelType w:val="hybridMultilevel"/>
    <w:tmpl w:val="2A5431E2"/>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31930066"/>
    <w:multiLevelType w:val="hybridMultilevel"/>
    <w:tmpl w:val="E7DC799A"/>
    <w:lvl w:ilvl="0" w:tplc="571C2E4E">
      <w:start w:val="25"/>
      <w:numFmt w:val="decimal"/>
      <w:lvlText w:val="%1"/>
      <w:lvlJc w:val="left"/>
      <w:pPr>
        <w:ind w:left="720" w:hanging="360"/>
      </w:pPr>
      <w:rPr>
        <w:rFonts w:ascii="Calibri" w:hAnsi="Calibri" w:hint="default"/>
        <w:sz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31984F41"/>
    <w:multiLevelType w:val="hybridMultilevel"/>
    <w:tmpl w:val="8408CD9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329009BB"/>
    <w:multiLevelType w:val="hybridMultilevel"/>
    <w:tmpl w:val="D2908C8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34" w15:restartNumberingAfterBreak="0">
    <w:nsid w:val="339F29E7"/>
    <w:multiLevelType w:val="hybridMultilevel"/>
    <w:tmpl w:val="8B7A27B2"/>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34E8638B"/>
    <w:multiLevelType w:val="hybridMultilevel"/>
    <w:tmpl w:val="2C562B6E"/>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36" w15:restartNumberingAfterBreak="0">
    <w:nsid w:val="3AB20B46"/>
    <w:multiLevelType w:val="hybridMultilevel"/>
    <w:tmpl w:val="6CA470E8"/>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37" w15:restartNumberingAfterBreak="0">
    <w:nsid w:val="3BCC51C5"/>
    <w:multiLevelType w:val="hybridMultilevel"/>
    <w:tmpl w:val="5ABAF79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38" w15:restartNumberingAfterBreak="0">
    <w:nsid w:val="3D412EA1"/>
    <w:multiLevelType w:val="hybridMultilevel"/>
    <w:tmpl w:val="89C020FE"/>
    <w:lvl w:ilvl="0" w:tplc="65168FF8">
      <w:start w:val="20"/>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9" w15:restartNumberingAfterBreak="0">
    <w:nsid w:val="3E377AF4"/>
    <w:multiLevelType w:val="hybridMultilevel"/>
    <w:tmpl w:val="882A4BA8"/>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41075B71"/>
    <w:multiLevelType w:val="hybridMultilevel"/>
    <w:tmpl w:val="995856D2"/>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1" w15:restartNumberingAfterBreak="0">
    <w:nsid w:val="41481E4B"/>
    <w:multiLevelType w:val="hybridMultilevel"/>
    <w:tmpl w:val="D910EDA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2" w15:restartNumberingAfterBreak="0">
    <w:nsid w:val="43E74823"/>
    <w:multiLevelType w:val="hybridMultilevel"/>
    <w:tmpl w:val="4492E328"/>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3" w15:restartNumberingAfterBreak="0">
    <w:nsid w:val="44B462A5"/>
    <w:multiLevelType w:val="hybridMultilevel"/>
    <w:tmpl w:val="4EF22D9E"/>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4" w15:restartNumberingAfterBreak="0">
    <w:nsid w:val="47E71DD7"/>
    <w:multiLevelType w:val="hybridMultilevel"/>
    <w:tmpl w:val="EFC29FCC"/>
    <w:lvl w:ilvl="0" w:tplc="0C07000F">
      <w:start w:val="1"/>
      <w:numFmt w:val="decimal"/>
      <w:lvlText w:val="%1."/>
      <w:lvlJc w:val="left"/>
      <w:pPr>
        <w:ind w:left="295" w:hanging="360"/>
      </w:pPr>
    </w:lvl>
    <w:lvl w:ilvl="1" w:tplc="0C070019" w:tentative="1">
      <w:start w:val="1"/>
      <w:numFmt w:val="lowerLetter"/>
      <w:lvlText w:val="%2."/>
      <w:lvlJc w:val="left"/>
      <w:pPr>
        <w:ind w:left="1015" w:hanging="360"/>
      </w:pPr>
    </w:lvl>
    <w:lvl w:ilvl="2" w:tplc="0C07001B" w:tentative="1">
      <w:start w:val="1"/>
      <w:numFmt w:val="lowerRoman"/>
      <w:lvlText w:val="%3."/>
      <w:lvlJc w:val="right"/>
      <w:pPr>
        <w:ind w:left="1735" w:hanging="180"/>
      </w:pPr>
    </w:lvl>
    <w:lvl w:ilvl="3" w:tplc="0C07000F" w:tentative="1">
      <w:start w:val="1"/>
      <w:numFmt w:val="decimal"/>
      <w:lvlText w:val="%4."/>
      <w:lvlJc w:val="left"/>
      <w:pPr>
        <w:ind w:left="2455" w:hanging="360"/>
      </w:pPr>
    </w:lvl>
    <w:lvl w:ilvl="4" w:tplc="0C070019" w:tentative="1">
      <w:start w:val="1"/>
      <w:numFmt w:val="lowerLetter"/>
      <w:lvlText w:val="%5."/>
      <w:lvlJc w:val="left"/>
      <w:pPr>
        <w:ind w:left="3175" w:hanging="360"/>
      </w:pPr>
    </w:lvl>
    <w:lvl w:ilvl="5" w:tplc="0C07001B" w:tentative="1">
      <w:start w:val="1"/>
      <w:numFmt w:val="lowerRoman"/>
      <w:lvlText w:val="%6."/>
      <w:lvlJc w:val="right"/>
      <w:pPr>
        <w:ind w:left="3895" w:hanging="180"/>
      </w:pPr>
    </w:lvl>
    <w:lvl w:ilvl="6" w:tplc="0C07000F" w:tentative="1">
      <w:start w:val="1"/>
      <w:numFmt w:val="decimal"/>
      <w:lvlText w:val="%7."/>
      <w:lvlJc w:val="left"/>
      <w:pPr>
        <w:ind w:left="4615" w:hanging="360"/>
      </w:pPr>
    </w:lvl>
    <w:lvl w:ilvl="7" w:tplc="0C070019" w:tentative="1">
      <w:start w:val="1"/>
      <w:numFmt w:val="lowerLetter"/>
      <w:lvlText w:val="%8."/>
      <w:lvlJc w:val="left"/>
      <w:pPr>
        <w:ind w:left="5335" w:hanging="360"/>
      </w:pPr>
    </w:lvl>
    <w:lvl w:ilvl="8" w:tplc="0C07001B" w:tentative="1">
      <w:start w:val="1"/>
      <w:numFmt w:val="lowerRoman"/>
      <w:lvlText w:val="%9."/>
      <w:lvlJc w:val="right"/>
      <w:pPr>
        <w:ind w:left="6055" w:hanging="180"/>
      </w:pPr>
    </w:lvl>
  </w:abstractNum>
  <w:abstractNum w:abstractNumId="45" w15:restartNumberingAfterBreak="0">
    <w:nsid w:val="4A5D1FD4"/>
    <w:multiLevelType w:val="hybridMultilevel"/>
    <w:tmpl w:val="8E6E9BF4"/>
    <w:lvl w:ilvl="0" w:tplc="0C070019">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6" w15:restartNumberingAfterBreak="0">
    <w:nsid w:val="4CF21A51"/>
    <w:multiLevelType w:val="hybridMultilevel"/>
    <w:tmpl w:val="B03EEC92"/>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47" w15:restartNumberingAfterBreak="0">
    <w:nsid w:val="4D1034AA"/>
    <w:multiLevelType w:val="hybridMultilevel"/>
    <w:tmpl w:val="26BC7DE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8" w15:restartNumberingAfterBreak="0">
    <w:nsid w:val="4E5D0880"/>
    <w:multiLevelType w:val="hybridMultilevel"/>
    <w:tmpl w:val="89D4F88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9" w15:restartNumberingAfterBreak="0">
    <w:nsid w:val="4F912723"/>
    <w:multiLevelType w:val="hybridMultilevel"/>
    <w:tmpl w:val="45763A5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50" w15:restartNumberingAfterBreak="0">
    <w:nsid w:val="50A0605E"/>
    <w:multiLevelType w:val="hybridMultilevel"/>
    <w:tmpl w:val="70C815C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1" w15:restartNumberingAfterBreak="0">
    <w:nsid w:val="53C32D39"/>
    <w:multiLevelType w:val="hybridMultilevel"/>
    <w:tmpl w:val="4A90F3C0"/>
    <w:lvl w:ilvl="0" w:tplc="0C07000F">
      <w:start w:val="1"/>
      <w:numFmt w:val="decimal"/>
      <w:lvlText w:val="%1."/>
      <w:lvlJc w:val="left"/>
      <w:pPr>
        <w:ind w:left="2204" w:hanging="360"/>
      </w:pPr>
    </w:lvl>
    <w:lvl w:ilvl="1" w:tplc="0C070019" w:tentative="1">
      <w:start w:val="1"/>
      <w:numFmt w:val="lowerLetter"/>
      <w:lvlText w:val="%2."/>
      <w:lvlJc w:val="left"/>
      <w:pPr>
        <w:ind w:left="2924" w:hanging="360"/>
      </w:pPr>
    </w:lvl>
    <w:lvl w:ilvl="2" w:tplc="0C07001B" w:tentative="1">
      <w:start w:val="1"/>
      <w:numFmt w:val="lowerRoman"/>
      <w:lvlText w:val="%3."/>
      <w:lvlJc w:val="right"/>
      <w:pPr>
        <w:ind w:left="3644" w:hanging="180"/>
      </w:pPr>
    </w:lvl>
    <w:lvl w:ilvl="3" w:tplc="0C07000F" w:tentative="1">
      <w:start w:val="1"/>
      <w:numFmt w:val="decimal"/>
      <w:lvlText w:val="%4."/>
      <w:lvlJc w:val="left"/>
      <w:pPr>
        <w:ind w:left="4364" w:hanging="360"/>
      </w:pPr>
    </w:lvl>
    <w:lvl w:ilvl="4" w:tplc="0C070019" w:tentative="1">
      <w:start w:val="1"/>
      <w:numFmt w:val="lowerLetter"/>
      <w:lvlText w:val="%5."/>
      <w:lvlJc w:val="left"/>
      <w:pPr>
        <w:ind w:left="5084" w:hanging="360"/>
      </w:pPr>
    </w:lvl>
    <w:lvl w:ilvl="5" w:tplc="0C07001B" w:tentative="1">
      <w:start w:val="1"/>
      <w:numFmt w:val="lowerRoman"/>
      <w:lvlText w:val="%6."/>
      <w:lvlJc w:val="right"/>
      <w:pPr>
        <w:ind w:left="5804" w:hanging="180"/>
      </w:pPr>
    </w:lvl>
    <w:lvl w:ilvl="6" w:tplc="0C07000F" w:tentative="1">
      <w:start w:val="1"/>
      <w:numFmt w:val="decimal"/>
      <w:lvlText w:val="%7."/>
      <w:lvlJc w:val="left"/>
      <w:pPr>
        <w:ind w:left="6524" w:hanging="360"/>
      </w:pPr>
    </w:lvl>
    <w:lvl w:ilvl="7" w:tplc="0C070019" w:tentative="1">
      <w:start w:val="1"/>
      <w:numFmt w:val="lowerLetter"/>
      <w:lvlText w:val="%8."/>
      <w:lvlJc w:val="left"/>
      <w:pPr>
        <w:ind w:left="7244" w:hanging="360"/>
      </w:pPr>
    </w:lvl>
    <w:lvl w:ilvl="8" w:tplc="0C07001B" w:tentative="1">
      <w:start w:val="1"/>
      <w:numFmt w:val="lowerRoman"/>
      <w:lvlText w:val="%9."/>
      <w:lvlJc w:val="right"/>
      <w:pPr>
        <w:ind w:left="7964" w:hanging="180"/>
      </w:pPr>
    </w:lvl>
  </w:abstractNum>
  <w:abstractNum w:abstractNumId="52" w15:restartNumberingAfterBreak="0">
    <w:nsid w:val="54714C5A"/>
    <w:multiLevelType w:val="hybridMultilevel"/>
    <w:tmpl w:val="C6B6D46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3" w15:restartNumberingAfterBreak="0">
    <w:nsid w:val="58FE45C7"/>
    <w:multiLevelType w:val="hybridMultilevel"/>
    <w:tmpl w:val="71B22F36"/>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54" w15:restartNumberingAfterBreak="0">
    <w:nsid w:val="5ABA5424"/>
    <w:multiLevelType w:val="hybridMultilevel"/>
    <w:tmpl w:val="411C56EC"/>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55" w15:restartNumberingAfterBreak="0">
    <w:nsid w:val="5B6F0329"/>
    <w:multiLevelType w:val="hybridMultilevel"/>
    <w:tmpl w:val="F72C0FB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6" w15:restartNumberingAfterBreak="0">
    <w:nsid w:val="5C740950"/>
    <w:multiLevelType w:val="hybridMultilevel"/>
    <w:tmpl w:val="C3FC3CBA"/>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7" w15:restartNumberingAfterBreak="0">
    <w:nsid w:val="601D1360"/>
    <w:multiLevelType w:val="hybridMultilevel"/>
    <w:tmpl w:val="D95658A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8" w15:restartNumberingAfterBreak="0">
    <w:nsid w:val="60C7760F"/>
    <w:multiLevelType w:val="hybridMultilevel"/>
    <w:tmpl w:val="005E76B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59" w15:restartNumberingAfterBreak="0">
    <w:nsid w:val="63242663"/>
    <w:multiLevelType w:val="hybridMultilevel"/>
    <w:tmpl w:val="955426F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60" w15:restartNumberingAfterBreak="0">
    <w:nsid w:val="64E32A56"/>
    <w:multiLevelType w:val="hybridMultilevel"/>
    <w:tmpl w:val="E21E1F9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1" w15:restartNumberingAfterBreak="0">
    <w:nsid w:val="65FE1253"/>
    <w:multiLevelType w:val="hybridMultilevel"/>
    <w:tmpl w:val="5314AC0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62" w15:restartNumberingAfterBreak="0">
    <w:nsid w:val="66F10A82"/>
    <w:multiLevelType w:val="hybridMultilevel"/>
    <w:tmpl w:val="BA5E348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3" w15:restartNumberingAfterBreak="0">
    <w:nsid w:val="677A0361"/>
    <w:multiLevelType w:val="hybridMultilevel"/>
    <w:tmpl w:val="9E2EF13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4" w15:restartNumberingAfterBreak="0">
    <w:nsid w:val="68457D96"/>
    <w:multiLevelType w:val="hybridMultilevel"/>
    <w:tmpl w:val="702E21B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5" w15:restartNumberingAfterBreak="0">
    <w:nsid w:val="69290E0F"/>
    <w:multiLevelType w:val="hybridMultilevel"/>
    <w:tmpl w:val="2E34DF4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6" w15:restartNumberingAfterBreak="0">
    <w:nsid w:val="699420CF"/>
    <w:multiLevelType w:val="hybridMultilevel"/>
    <w:tmpl w:val="977CE2F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7" w15:restartNumberingAfterBreak="0">
    <w:nsid w:val="6A853FD1"/>
    <w:multiLevelType w:val="hybridMultilevel"/>
    <w:tmpl w:val="D96EDDCE"/>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8" w15:restartNumberingAfterBreak="0">
    <w:nsid w:val="6B5435DF"/>
    <w:multiLevelType w:val="hybridMultilevel"/>
    <w:tmpl w:val="DF5A04D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9" w15:restartNumberingAfterBreak="0">
    <w:nsid w:val="6D022245"/>
    <w:multiLevelType w:val="hybridMultilevel"/>
    <w:tmpl w:val="F6EEB564"/>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70" w15:restartNumberingAfterBreak="0">
    <w:nsid w:val="6D940E93"/>
    <w:multiLevelType w:val="hybridMultilevel"/>
    <w:tmpl w:val="7A546740"/>
    <w:lvl w:ilvl="0" w:tplc="0C070019">
      <w:start w:val="1"/>
      <w:numFmt w:val="lowerLetter"/>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71" w15:restartNumberingAfterBreak="0">
    <w:nsid w:val="6DF04F6F"/>
    <w:multiLevelType w:val="hybridMultilevel"/>
    <w:tmpl w:val="166A435C"/>
    <w:lvl w:ilvl="0" w:tplc="0000000D">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2" w15:restartNumberingAfterBreak="0">
    <w:nsid w:val="6E0341C6"/>
    <w:multiLevelType w:val="hybridMultilevel"/>
    <w:tmpl w:val="2B1677B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3" w15:restartNumberingAfterBreak="0">
    <w:nsid w:val="7043010E"/>
    <w:multiLevelType w:val="hybridMultilevel"/>
    <w:tmpl w:val="66FC4C10"/>
    <w:lvl w:ilvl="0" w:tplc="0C07001B">
      <w:start w:val="1"/>
      <w:numFmt w:val="lowerRoman"/>
      <w:lvlText w:val="%1."/>
      <w:lvlJc w:val="righ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4" w15:restartNumberingAfterBreak="0">
    <w:nsid w:val="715945A2"/>
    <w:multiLevelType w:val="hybridMultilevel"/>
    <w:tmpl w:val="28769030"/>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75" w15:restartNumberingAfterBreak="0">
    <w:nsid w:val="73136A8E"/>
    <w:multiLevelType w:val="hybridMultilevel"/>
    <w:tmpl w:val="130AADFA"/>
    <w:lvl w:ilvl="0" w:tplc="0C07000F">
      <w:start w:val="1"/>
      <w:numFmt w:val="decimal"/>
      <w:lvlText w:val="%1."/>
      <w:lvlJc w:val="left"/>
      <w:pPr>
        <w:ind w:left="294" w:hanging="360"/>
      </w:pPr>
    </w:lvl>
    <w:lvl w:ilvl="1" w:tplc="0C070019" w:tentative="1">
      <w:start w:val="1"/>
      <w:numFmt w:val="lowerLetter"/>
      <w:lvlText w:val="%2."/>
      <w:lvlJc w:val="left"/>
      <w:pPr>
        <w:ind w:left="1014" w:hanging="360"/>
      </w:pPr>
    </w:lvl>
    <w:lvl w:ilvl="2" w:tplc="0C07001B" w:tentative="1">
      <w:start w:val="1"/>
      <w:numFmt w:val="lowerRoman"/>
      <w:lvlText w:val="%3."/>
      <w:lvlJc w:val="right"/>
      <w:pPr>
        <w:ind w:left="1734" w:hanging="180"/>
      </w:pPr>
    </w:lvl>
    <w:lvl w:ilvl="3" w:tplc="0C07000F" w:tentative="1">
      <w:start w:val="1"/>
      <w:numFmt w:val="decimal"/>
      <w:lvlText w:val="%4."/>
      <w:lvlJc w:val="left"/>
      <w:pPr>
        <w:ind w:left="2454" w:hanging="360"/>
      </w:pPr>
    </w:lvl>
    <w:lvl w:ilvl="4" w:tplc="0C070019" w:tentative="1">
      <w:start w:val="1"/>
      <w:numFmt w:val="lowerLetter"/>
      <w:lvlText w:val="%5."/>
      <w:lvlJc w:val="left"/>
      <w:pPr>
        <w:ind w:left="3174" w:hanging="360"/>
      </w:pPr>
    </w:lvl>
    <w:lvl w:ilvl="5" w:tplc="0C07001B" w:tentative="1">
      <w:start w:val="1"/>
      <w:numFmt w:val="lowerRoman"/>
      <w:lvlText w:val="%6."/>
      <w:lvlJc w:val="right"/>
      <w:pPr>
        <w:ind w:left="3894" w:hanging="180"/>
      </w:pPr>
    </w:lvl>
    <w:lvl w:ilvl="6" w:tplc="0C07000F" w:tentative="1">
      <w:start w:val="1"/>
      <w:numFmt w:val="decimal"/>
      <w:lvlText w:val="%7."/>
      <w:lvlJc w:val="left"/>
      <w:pPr>
        <w:ind w:left="4614" w:hanging="360"/>
      </w:pPr>
    </w:lvl>
    <w:lvl w:ilvl="7" w:tplc="0C070019" w:tentative="1">
      <w:start w:val="1"/>
      <w:numFmt w:val="lowerLetter"/>
      <w:lvlText w:val="%8."/>
      <w:lvlJc w:val="left"/>
      <w:pPr>
        <w:ind w:left="5334" w:hanging="360"/>
      </w:pPr>
    </w:lvl>
    <w:lvl w:ilvl="8" w:tplc="0C07001B" w:tentative="1">
      <w:start w:val="1"/>
      <w:numFmt w:val="lowerRoman"/>
      <w:lvlText w:val="%9."/>
      <w:lvlJc w:val="right"/>
      <w:pPr>
        <w:ind w:left="6054" w:hanging="180"/>
      </w:pPr>
    </w:lvl>
  </w:abstractNum>
  <w:abstractNum w:abstractNumId="76" w15:restartNumberingAfterBreak="0">
    <w:nsid w:val="74053AB5"/>
    <w:multiLevelType w:val="hybridMultilevel"/>
    <w:tmpl w:val="E8CEB7C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7" w15:restartNumberingAfterBreak="0">
    <w:nsid w:val="7B357F60"/>
    <w:multiLevelType w:val="hybridMultilevel"/>
    <w:tmpl w:val="AA5050C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8" w15:restartNumberingAfterBreak="0">
    <w:nsid w:val="7E111CB3"/>
    <w:multiLevelType w:val="hybridMultilevel"/>
    <w:tmpl w:val="8C2626A6"/>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abstractNum w:abstractNumId="79" w15:restartNumberingAfterBreak="0">
    <w:nsid w:val="7E846838"/>
    <w:multiLevelType w:val="hybridMultilevel"/>
    <w:tmpl w:val="028892E8"/>
    <w:lvl w:ilvl="0" w:tplc="0C07000F">
      <w:start w:val="1"/>
      <w:numFmt w:val="decimal"/>
      <w:lvlText w:val="%1."/>
      <w:lvlJc w:val="left"/>
      <w:pPr>
        <w:ind w:left="266" w:hanging="360"/>
      </w:pPr>
    </w:lvl>
    <w:lvl w:ilvl="1" w:tplc="0C070019" w:tentative="1">
      <w:start w:val="1"/>
      <w:numFmt w:val="lowerLetter"/>
      <w:lvlText w:val="%2."/>
      <w:lvlJc w:val="left"/>
      <w:pPr>
        <w:ind w:left="986" w:hanging="360"/>
      </w:pPr>
    </w:lvl>
    <w:lvl w:ilvl="2" w:tplc="0C07001B" w:tentative="1">
      <w:start w:val="1"/>
      <w:numFmt w:val="lowerRoman"/>
      <w:lvlText w:val="%3."/>
      <w:lvlJc w:val="right"/>
      <w:pPr>
        <w:ind w:left="1706" w:hanging="180"/>
      </w:pPr>
    </w:lvl>
    <w:lvl w:ilvl="3" w:tplc="0C07000F" w:tentative="1">
      <w:start w:val="1"/>
      <w:numFmt w:val="decimal"/>
      <w:lvlText w:val="%4."/>
      <w:lvlJc w:val="left"/>
      <w:pPr>
        <w:ind w:left="2426" w:hanging="360"/>
      </w:pPr>
    </w:lvl>
    <w:lvl w:ilvl="4" w:tplc="0C070019" w:tentative="1">
      <w:start w:val="1"/>
      <w:numFmt w:val="lowerLetter"/>
      <w:lvlText w:val="%5."/>
      <w:lvlJc w:val="left"/>
      <w:pPr>
        <w:ind w:left="3146" w:hanging="360"/>
      </w:pPr>
    </w:lvl>
    <w:lvl w:ilvl="5" w:tplc="0C07001B" w:tentative="1">
      <w:start w:val="1"/>
      <w:numFmt w:val="lowerRoman"/>
      <w:lvlText w:val="%6."/>
      <w:lvlJc w:val="right"/>
      <w:pPr>
        <w:ind w:left="3866" w:hanging="180"/>
      </w:pPr>
    </w:lvl>
    <w:lvl w:ilvl="6" w:tplc="0C07000F" w:tentative="1">
      <w:start w:val="1"/>
      <w:numFmt w:val="decimal"/>
      <w:lvlText w:val="%7."/>
      <w:lvlJc w:val="left"/>
      <w:pPr>
        <w:ind w:left="4586" w:hanging="360"/>
      </w:pPr>
    </w:lvl>
    <w:lvl w:ilvl="7" w:tplc="0C070019" w:tentative="1">
      <w:start w:val="1"/>
      <w:numFmt w:val="lowerLetter"/>
      <w:lvlText w:val="%8."/>
      <w:lvlJc w:val="left"/>
      <w:pPr>
        <w:ind w:left="5306" w:hanging="360"/>
      </w:pPr>
    </w:lvl>
    <w:lvl w:ilvl="8" w:tplc="0C07001B" w:tentative="1">
      <w:start w:val="1"/>
      <w:numFmt w:val="lowerRoman"/>
      <w:lvlText w:val="%9."/>
      <w:lvlJc w:val="right"/>
      <w:pPr>
        <w:ind w:left="6026" w:hanging="180"/>
      </w:pPr>
    </w:lvl>
  </w:abstractNum>
  <w:num w:numId="1">
    <w:abstractNumId w:val="2"/>
  </w:num>
  <w:num w:numId="2">
    <w:abstractNumId w:val="20"/>
  </w:num>
  <w:num w:numId="3">
    <w:abstractNumId w:val="1"/>
  </w:num>
  <w:num w:numId="4">
    <w:abstractNumId w:val="0"/>
  </w:num>
  <w:num w:numId="5">
    <w:abstractNumId w:val="79"/>
  </w:num>
  <w:num w:numId="6">
    <w:abstractNumId w:val="54"/>
  </w:num>
  <w:num w:numId="7">
    <w:abstractNumId w:val="9"/>
  </w:num>
  <w:num w:numId="8">
    <w:abstractNumId w:val="35"/>
  </w:num>
  <w:num w:numId="9">
    <w:abstractNumId w:val="55"/>
  </w:num>
  <w:num w:numId="10">
    <w:abstractNumId w:val="72"/>
  </w:num>
  <w:num w:numId="11">
    <w:abstractNumId w:val="17"/>
  </w:num>
  <w:num w:numId="12">
    <w:abstractNumId w:val="50"/>
  </w:num>
  <w:num w:numId="13">
    <w:abstractNumId w:val="26"/>
  </w:num>
  <w:num w:numId="14">
    <w:abstractNumId w:val="14"/>
  </w:num>
  <w:num w:numId="15">
    <w:abstractNumId w:val="41"/>
  </w:num>
  <w:num w:numId="16">
    <w:abstractNumId w:val="13"/>
  </w:num>
  <w:num w:numId="17">
    <w:abstractNumId w:val="53"/>
  </w:num>
  <w:num w:numId="18">
    <w:abstractNumId w:val="68"/>
  </w:num>
  <w:num w:numId="19">
    <w:abstractNumId w:val="65"/>
  </w:num>
  <w:num w:numId="20">
    <w:abstractNumId w:val="51"/>
  </w:num>
  <w:num w:numId="21">
    <w:abstractNumId w:val="15"/>
  </w:num>
  <w:num w:numId="22">
    <w:abstractNumId w:val="8"/>
  </w:num>
  <w:num w:numId="23">
    <w:abstractNumId w:val="24"/>
  </w:num>
  <w:num w:numId="24">
    <w:abstractNumId w:val="21"/>
  </w:num>
  <w:num w:numId="25">
    <w:abstractNumId w:val="16"/>
  </w:num>
  <w:num w:numId="26">
    <w:abstractNumId w:val="52"/>
  </w:num>
  <w:num w:numId="27">
    <w:abstractNumId w:val="61"/>
  </w:num>
  <w:num w:numId="28">
    <w:abstractNumId w:val="25"/>
  </w:num>
  <w:num w:numId="29">
    <w:abstractNumId w:val="37"/>
  </w:num>
  <w:num w:numId="30">
    <w:abstractNumId w:val="57"/>
  </w:num>
  <w:num w:numId="31">
    <w:abstractNumId w:val="47"/>
  </w:num>
  <w:num w:numId="32">
    <w:abstractNumId w:val="43"/>
  </w:num>
  <w:num w:numId="33">
    <w:abstractNumId w:val="60"/>
  </w:num>
  <w:num w:numId="34">
    <w:abstractNumId w:val="66"/>
  </w:num>
  <w:num w:numId="35">
    <w:abstractNumId w:val="19"/>
  </w:num>
  <w:num w:numId="36">
    <w:abstractNumId w:val="18"/>
  </w:num>
  <w:num w:numId="37">
    <w:abstractNumId w:val="62"/>
  </w:num>
  <w:num w:numId="38">
    <w:abstractNumId w:val="12"/>
  </w:num>
  <w:num w:numId="39">
    <w:abstractNumId w:val="75"/>
  </w:num>
  <w:num w:numId="40">
    <w:abstractNumId w:val="71"/>
  </w:num>
  <w:num w:numId="41">
    <w:abstractNumId w:val="46"/>
  </w:num>
  <w:num w:numId="42">
    <w:abstractNumId w:val="49"/>
  </w:num>
  <w:num w:numId="43">
    <w:abstractNumId w:val="58"/>
  </w:num>
  <w:num w:numId="44">
    <w:abstractNumId w:val="11"/>
  </w:num>
  <w:num w:numId="45">
    <w:abstractNumId w:val="36"/>
  </w:num>
  <w:num w:numId="46">
    <w:abstractNumId w:val="29"/>
  </w:num>
  <w:num w:numId="47">
    <w:abstractNumId w:val="63"/>
  </w:num>
  <w:num w:numId="48">
    <w:abstractNumId w:val="56"/>
  </w:num>
  <w:num w:numId="49">
    <w:abstractNumId w:val="64"/>
  </w:num>
  <w:num w:numId="50">
    <w:abstractNumId w:val="32"/>
  </w:num>
  <w:num w:numId="51">
    <w:abstractNumId w:val="70"/>
  </w:num>
  <w:num w:numId="52">
    <w:abstractNumId w:val="10"/>
  </w:num>
  <w:num w:numId="53">
    <w:abstractNumId w:val="44"/>
  </w:num>
  <w:num w:numId="54">
    <w:abstractNumId w:val="22"/>
  </w:num>
  <w:num w:numId="55">
    <w:abstractNumId w:val="30"/>
  </w:num>
  <w:num w:numId="56">
    <w:abstractNumId w:val="28"/>
  </w:num>
  <w:num w:numId="57">
    <w:abstractNumId w:val="42"/>
  </w:num>
  <w:num w:numId="58">
    <w:abstractNumId w:val="38"/>
  </w:num>
  <w:num w:numId="59">
    <w:abstractNumId w:val="59"/>
  </w:num>
  <w:num w:numId="60">
    <w:abstractNumId w:val="76"/>
  </w:num>
  <w:num w:numId="61">
    <w:abstractNumId w:val="67"/>
  </w:num>
  <w:num w:numId="62">
    <w:abstractNumId w:val="69"/>
  </w:num>
  <w:num w:numId="63">
    <w:abstractNumId w:val="23"/>
  </w:num>
  <w:num w:numId="64">
    <w:abstractNumId w:val="33"/>
  </w:num>
  <w:num w:numId="65">
    <w:abstractNumId w:val="73"/>
  </w:num>
  <w:num w:numId="66">
    <w:abstractNumId w:val="74"/>
  </w:num>
  <w:num w:numId="67">
    <w:abstractNumId w:val="31"/>
  </w:num>
  <w:num w:numId="68">
    <w:abstractNumId w:val="48"/>
  </w:num>
  <w:num w:numId="69">
    <w:abstractNumId w:val="34"/>
  </w:num>
  <w:num w:numId="70">
    <w:abstractNumId w:val="77"/>
  </w:num>
  <w:num w:numId="71">
    <w:abstractNumId w:val="40"/>
  </w:num>
  <w:num w:numId="72">
    <w:abstractNumId w:val="27"/>
  </w:num>
  <w:num w:numId="73">
    <w:abstractNumId w:val="78"/>
  </w:num>
  <w:num w:numId="74">
    <w:abstractNumId w:val="39"/>
  </w:num>
  <w:num w:numId="75">
    <w:abstractNumId w:val="45"/>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E8A"/>
    <w:rsid w:val="000E1258"/>
    <w:rsid w:val="0022003D"/>
    <w:rsid w:val="00246EC9"/>
    <w:rsid w:val="00262C2C"/>
    <w:rsid w:val="002B6FFB"/>
    <w:rsid w:val="00322DE5"/>
    <w:rsid w:val="00324193"/>
    <w:rsid w:val="003E567C"/>
    <w:rsid w:val="0050526B"/>
    <w:rsid w:val="00514EAD"/>
    <w:rsid w:val="0058243B"/>
    <w:rsid w:val="006172CD"/>
    <w:rsid w:val="006E7A24"/>
    <w:rsid w:val="00747412"/>
    <w:rsid w:val="007D338A"/>
    <w:rsid w:val="00A77833"/>
    <w:rsid w:val="00B83DD9"/>
    <w:rsid w:val="00C75CE3"/>
    <w:rsid w:val="00D60E8A"/>
    <w:rsid w:val="00FB31D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AB7677-0A56-405B-9355-6D813F763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60E8A"/>
    <w:pPr>
      <w:spacing w:after="0" w:line="240" w:lineRule="auto"/>
    </w:pPr>
    <w:rPr>
      <w:rFonts w:ascii="Times New Roman" w:eastAsia="Times New Roman" w:hAnsi="Times New Roman" w:cs="Times New Roman"/>
      <w:sz w:val="24"/>
      <w:szCs w:val="24"/>
      <w:lang w:eastAsia="de-AT"/>
    </w:rPr>
  </w:style>
  <w:style w:type="paragraph" w:styleId="berschrift1">
    <w:name w:val="heading 1"/>
    <w:basedOn w:val="Standard"/>
    <w:next w:val="Standard"/>
    <w:link w:val="berschrift1Zchn"/>
    <w:uiPriority w:val="9"/>
    <w:qFormat/>
    <w:rsid w:val="00D60E8A"/>
    <w:pPr>
      <w:keepNext/>
      <w:numPr>
        <w:numId w:val="1"/>
      </w:numPr>
      <w:spacing w:before="240" w:after="60"/>
      <w:outlineLvl w:val="0"/>
    </w:pPr>
    <w:rPr>
      <w:rFonts w:ascii="Calibri Light" w:hAnsi="Calibri Light"/>
      <w:b/>
      <w:bCs/>
      <w:kern w:val="2"/>
      <w:sz w:val="32"/>
      <w:szCs w:val="32"/>
      <w:lang w:val="x-none"/>
    </w:rPr>
  </w:style>
  <w:style w:type="paragraph" w:styleId="berschrift2">
    <w:name w:val="heading 2"/>
    <w:basedOn w:val="Standard"/>
    <w:next w:val="Standard"/>
    <w:link w:val="berschrift2Zchn"/>
    <w:uiPriority w:val="9"/>
    <w:qFormat/>
    <w:rsid w:val="00D60E8A"/>
    <w:pPr>
      <w:keepNext/>
      <w:numPr>
        <w:ilvl w:val="1"/>
        <w:numId w:val="1"/>
      </w:numPr>
      <w:spacing w:before="240" w:after="60"/>
      <w:outlineLvl w:val="1"/>
    </w:pPr>
    <w:rPr>
      <w:rFonts w:ascii="Calibri Light" w:hAnsi="Calibri Light"/>
      <w:b/>
      <w:bCs/>
      <w:i/>
      <w:iCs/>
      <w:sz w:val="28"/>
      <w:szCs w:val="28"/>
      <w:lang w:val="x-none"/>
    </w:rPr>
  </w:style>
  <w:style w:type="paragraph" w:styleId="berschrift3">
    <w:name w:val="heading 3"/>
    <w:basedOn w:val="Standard"/>
    <w:next w:val="Standard"/>
    <w:link w:val="berschrift3Zchn"/>
    <w:qFormat/>
    <w:rsid w:val="00D60E8A"/>
    <w:pPr>
      <w:keepNext/>
      <w:numPr>
        <w:ilvl w:val="2"/>
        <w:numId w:val="1"/>
      </w:numPr>
      <w:spacing w:before="240" w:after="60"/>
      <w:outlineLvl w:val="2"/>
    </w:pPr>
    <w:rPr>
      <w:rFonts w:ascii="Arial" w:hAnsi="Arial"/>
      <w:b/>
      <w:bCs/>
      <w:sz w:val="26"/>
      <w:szCs w:val="26"/>
      <w:lang w:val="x-none"/>
    </w:rPr>
  </w:style>
  <w:style w:type="paragraph" w:styleId="berschrift4">
    <w:name w:val="heading 4"/>
    <w:basedOn w:val="Standard"/>
    <w:next w:val="Standard"/>
    <w:link w:val="berschrift4Zchn"/>
    <w:qFormat/>
    <w:rsid w:val="00D60E8A"/>
    <w:pPr>
      <w:keepNext/>
      <w:spacing w:before="240" w:after="60"/>
      <w:outlineLvl w:val="3"/>
    </w:pPr>
    <w:rPr>
      <w:b/>
      <w:bCs/>
      <w:sz w:val="28"/>
      <w:szCs w:val="28"/>
      <w:lang w:val="x-none"/>
    </w:rPr>
  </w:style>
  <w:style w:type="paragraph" w:styleId="berschrift5">
    <w:name w:val="heading 5"/>
    <w:basedOn w:val="Standard"/>
    <w:next w:val="Standard"/>
    <w:link w:val="berschrift5Zchn"/>
    <w:qFormat/>
    <w:rsid w:val="00D60E8A"/>
    <w:pPr>
      <w:spacing w:before="240" w:after="60"/>
      <w:outlineLvl w:val="4"/>
    </w:pPr>
    <w:rPr>
      <w:b/>
      <w:bCs/>
      <w:i/>
      <w:iCs/>
      <w:sz w:val="26"/>
      <w:szCs w:val="26"/>
      <w:lang w:val="x-none"/>
    </w:rPr>
  </w:style>
  <w:style w:type="paragraph" w:styleId="berschrift6">
    <w:name w:val="heading 6"/>
    <w:basedOn w:val="Standard"/>
    <w:next w:val="Standard"/>
    <w:link w:val="berschrift6Zchn"/>
    <w:unhideWhenUsed/>
    <w:qFormat/>
    <w:rsid w:val="00D60E8A"/>
    <w:pPr>
      <w:spacing w:before="240" w:after="60"/>
      <w:outlineLvl w:val="5"/>
    </w:pPr>
    <w:rPr>
      <w:b/>
      <w:bCs/>
      <w:sz w:val="20"/>
      <w:szCs w:val="20"/>
      <w:lang w:val="x-none"/>
    </w:rPr>
  </w:style>
  <w:style w:type="paragraph" w:styleId="berschrift7">
    <w:name w:val="heading 7"/>
    <w:basedOn w:val="Standard"/>
    <w:next w:val="Standard"/>
    <w:link w:val="berschrift7Zchn"/>
    <w:uiPriority w:val="9"/>
    <w:unhideWhenUsed/>
    <w:qFormat/>
    <w:rsid w:val="00D60E8A"/>
    <w:pPr>
      <w:spacing w:before="240" w:after="60"/>
      <w:outlineLvl w:val="6"/>
    </w:pPr>
    <w:rPr>
      <w:lang w:val="x-none"/>
    </w:rPr>
  </w:style>
  <w:style w:type="paragraph" w:styleId="berschrift8">
    <w:name w:val="heading 8"/>
    <w:basedOn w:val="Standard"/>
    <w:next w:val="Standard"/>
    <w:link w:val="berschrift8Zchn"/>
    <w:uiPriority w:val="9"/>
    <w:unhideWhenUsed/>
    <w:qFormat/>
    <w:rsid w:val="00D60E8A"/>
    <w:pPr>
      <w:spacing w:before="240" w:after="60"/>
      <w:outlineLvl w:val="7"/>
    </w:pPr>
    <w:rPr>
      <w:i/>
      <w:iCs/>
      <w:lang w:val="x-none"/>
    </w:rPr>
  </w:style>
  <w:style w:type="paragraph" w:styleId="berschrift9">
    <w:name w:val="heading 9"/>
    <w:basedOn w:val="Standard"/>
    <w:next w:val="Standard"/>
    <w:link w:val="berschrift9Zchn"/>
    <w:uiPriority w:val="9"/>
    <w:unhideWhenUsed/>
    <w:qFormat/>
    <w:rsid w:val="00D60E8A"/>
    <w:pPr>
      <w:spacing w:before="240" w:after="60"/>
      <w:outlineLvl w:val="8"/>
    </w:pPr>
    <w:rPr>
      <w:rFonts w:ascii="Cambria" w:hAnsi="Cambria"/>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D60E8A"/>
    <w:rPr>
      <w:color w:val="0000FF"/>
      <w:u w:val="single"/>
    </w:rPr>
  </w:style>
  <w:style w:type="paragraph" w:customStyle="1" w:styleId="Default">
    <w:name w:val="Default"/>
    <w:rsid w:val="00D60E8A"/>
    <w:pPr>
      <w:suppressAutoHyphens/>
      <w:autoSpaceDE w:val="0"/>
      <w:spacing w:after="0" w:line="240" w:lineRule="auto"/>
    </w:pPr>
    <w:rPr>
      <w:rFonts w:ascii="Times New Roman" w:eastAsia="Calibri" w:hAnsi="Times New Roman" w:cs="Times New Roman"/>
      <w:color w:val="000000"/>
      <w:sz w:val="24"/>
      <w:szCs w:val="24"/>
      <w:lang w:eastAsia="zh-CN"/>
    </w:rPr>
  </w:style>
  <w:style w:type="character" w:customStyle="1" w:styleId="berschrift1Zchn">
    <w:name w:val="Überschrift 1 Zchn"/>
    <w:basedOn w:val="Absatz-Standardschriftart"/>
    <w:link w:val="berschrift1"/>
    <w:uiPriority w:val="9"/>
    <w:rsid w:val="00D60E8A"/>
    <w:rPr>
      <w:rFonts w:ascii="Calibri Light" w:eastAsia="Times New Roman" w:hAnsi="Calibri Light" w:cs="Times New Roman"/>
      <w:b/>
      <w:bCs/>
      <w:kern w:val="2"/>
      <w:sz w:val="32"/>
      <w:szCs w:val="32"/>
      <w:lang w:val="x-none" w:eastAsia="de-AT"/>
    </w:rPr>
  </w:style>
  <w:style w:type="character" w:customStyle="1" w:styleId="berschrift2Zchn">
    <w:name w:val="Überschrift 2 Zchn"/>
    <w:basedOn w:val="Absatz-Standardschriftart"/>
    <w:link w:val="berschrift2"/>
    <w:uiPriority w:val="9"/>
    <w:rsid w:val="00D60E8A"/>
    <w:rPr>
      <w:rFonts w:ascii="Calibri Light" w:eastAsia="Times New Roman" w:hAnsi="Calibri Light" w:cs="Times New Roman"/>
      <w:b/>
      <w:bCs/>
      <w:i/>
      <w:iCs/>
      <w:sz w:val="28"/>
      <w:szCs w:val="28"/>
      <w:lang w:val="x-none" w:eastAsia="de-AT"/>
    </w:rPr>
  </w:style>
  <w:style w:type="character" w:customStyle="1" w:styleId="berschrift3Zchn">
    <w:name w:val="Überschrift 3 Zchn"/>
    <w:basedOn w:val="Absatz-Standardschriftart"/>
    <w:link w:val="berschrift3"/>
    <w:rsid w:val="00D60E8A"/>
    <w:rPr>
      <w:rFonts w:ascii="Arial" w:eastAsia="Times New Roman" w:hAnsi="Arial" w:cs="Times New Roman"/>
      <w:b/>
      <w:bCs/>
      <w:sz w:val="26"/>
      <w:szCs w:val="26"/>
      <w:lang w:val="x-none" w:eastAsia="de-AT"/>
    </w:rPr>
  </w:style>
  <w:style w:type="character" w:customStyle="1" w:styleId="berschrift4Zchn">
    <w:name w:val="Überschrift 4 Zchn"/>
    <w:basedOn w:val="Absatz-Standardschriftart"/>
    <w:link w:val="berschrift4"/>
    <w:rsid w:val="00D60E8A"/>
    <w:rPr>
      <w:rFonts w:ascii="Times New Roman" w:eastAsia="Times New Roman" w:hAnsi="Times New Roman" w:cs="Times New Roman"/>
      <w:b/>
      <w:bCs/>
      <w:sz w:val="28"/>
      <w:szCs w:val="28"/>
      <w:lang w:val="x-none" w:eastAsia="de-AT"/>
    </w:rPr>
  </w:style>
  <w:style w:type="character" w:customStyle="1" w:styleId="berschrift5Zchn">
    <w:name w:val="Überschrift 5 Zchn"/>
    <w:basedOn w:val="Absatz-Standardschriftart"/>
    <w:link w:val="berschrift5"/>
    <w:rsid w:val="00D60E8A"/>
    <w:rPr>
      <w:rFonts w:ascii="Times New Roman" w:eastAsia="Times New Roman" w:hAnsi="Times New Roman" w:cs="Times New Roman"/>
      <w:b/>
      <w:bCs/>
      <w:i/>
      <w:iCs/>
      <w:sz w:val="26"/>
      <w:szCs w:val="26"/>
      <w:lang w:val="x-none" w:eastAsia="de-AT"/>
    </w:rPr>
  </w:style>
  <w:style w:type="character" w:customStyle="1" w:styleId="berschrift6Zchn">
    <w:name w:val="Überschrift 6 Zchn"/>
    <w:basedOn w:val="Absatz-Standardschriftart"/>
    <w:link w:val="berschrift6"/>
    <w:rsid w:val="00D60E8A"/>
    <w:rPr>
      <w:rFonts w:ascii="Times New Roman" w:eastAsia="Times New Roman" w:hAnsi="Times New Roman" w:cs="Times New Roman"/>
      <w:b/>
      <w:bCs/>
      <w:sz w:val="20"/>
      <w:szCs w:val="20"/>
      <w:lang w:val="x-none" w:eastAsia="de-AT"/>
    </w:rPr>
  </w:style>
  <w:style w:type="character" w:customStyle="1" w:styleId="berschrift7Zchn">
    <w:name w:val="Überschrift 7 Zchn"/>
    <w:basedOn w:val="Absatz-Standardschriftart"/>
    <w:link w:val="berschrift7"/>
    <w:uiPriority w:val="9"/>
    <w:rsid w:val="00D60E8A"/>
    <w:rPr>
      <w:rFonts w:ascii="Times New Roman" w:eastAsia="Times New Roman" w:hAnsi="Times New Roman" w:cs="Times New Roman"/>
      <w:sz w:val="24"/>
      <w:szCs w:val="24"/>
      <w:lang w:val="x-none" w:eastAsia="de-AT"/>
    </w:rPr>
  </w:style>
  <w:style w:type="character" w:customStyle="1" w:styleId="berschrift8Zchn">
    <w:name w:val="Überschrift 8 Zchn"/>
    <w:basedOn w:val="Absatz-Standardschriftart"/>
    <w:link w:val="berschrift8"/>
    <w:uiPriority w:val="9"/>
    <w:rsid w:val="00D60E8A"/>
    <w:rPr>
      <w:rFonts w:ascii="Times New Roman" w:eastAsia="Times New Roman" w:hAnsi="Times New Roman" w:cs="Times New Roman"/>
      <w:i/>
      <w:iCs/>
      <w:sz w:val="24"/>
      <w:szCs w:val="24"/>
      <w:lang w:val="x-none" w:eastAsia="de-AT"/>
    </w:rPr>
  </w:style>
  <w:style w:type="character" w:customStyle="1" w:styleId="berschrift9Zchn">
    <w:name w:val="Überschrift 9 Zchn"/>
    <w:basedOn w:val="Absatz-Standardschriftart"/>
    <w:link w:val="berschrift9"/>
    <w:uiPriority w:val="9"/>
    <w:rsid w:val="00D60E8A"/>
    <w:rPr>
      <w:rFonts w:ascii="Cambria" w:eastAsia="Times New Roman" w:hAnsi="Cambria" w:cs="Times New Roman"/>
      <w:sz w:val="24"/>
      <w:szCs w:val="24"/>
      <w:lang w:val="x-none" w:eastAsia="de-AT"/>
    </w:rPr>
  </w:style>
  <w:style w:type="character" w:customStyle="1" w:styleId="WW8Num1z0">
    <w:name w:val="WW8Num1z0"/>
    <w:rsid w:val="00D60E8A"/>
  </w:style>
  <w:style w:type="character" w:customStyle="1" w:styleId="WW8Num1z1">
    <w:name w:val="WW8Num1z1"/>
    <w:rsid w:val="00D60E8A"/>
  </w:style>
  <w:style w:type="character" w:customStyle="1" w:styleId="WW8Num1z2">
    <w:name w:val="WW8Num1z2"/>
    <w:rsid w:val="00D60E8A"/>
  </w:style>
  <w:style w:type="character" w:customStyle="1" w:styleId="WW8Num1z3">
    <w:name w:val="WW8Num1z3"/>
    <w:rsid w:val="00D60E8A"/>
  </w:style>
  <w:style w:type="character" w:customStyle="1" w:styleId="WW8Num1z4">
    <w:name w:val="WW8Num1z4"/>
    <w:rsid w:val="00D60E8A"/>
  </w:style>
  <w:style w:type="character" w:customStyle="1" w:styleId="WW8Num1z5">
    <w:name w:val="WW8Num1z5"/>
    <w:rsid w:val="00D60E8A"/>
  </w:style>
  <w:style w:type="character" w:customStyle="1" w:styleId="WW8Num1z6">
    <w:name w:val="WW8Num1z6"/>
    <w:rsid w:val="00D60E8A"/>
  </w:style>
  <w:style w:type="character" w:customStyle="1" w:styleId="WW8Num1z7">
    <w:name w:val="WW8Num1z7"/>
    <w:rsid w:val="00D60E8A"/>
  </w:style>
  <w:style w:type="character" w:customStyle="1" w:styleId="WW8Num1z8">
    <w:name w:val="WW8Num1z8"/>
    <w:rsid w:val="00D60E8A"/>
  </w:style>
  <w:style w:type="character" w:customStyle="1" w:styleId="WW8Num2z0">
    <w:name w:val="WW8Num2z0"/>
    <w:rsid w:val="00D60E8A"/>
    <w:rPr>
      <w:b/>
    </w:rPr>
  </w:style>
  <w:style w:type="character" w:customStyle="1" w:styleId="WW8Num2z1">
    <w:name w:val="WW8Num2z1"/>
    <w:rsid w:val="00D60E8A"/>
    <w:rPr>
      <w:rFonts w:hint="default"/>
      <w:lang w:val="en-US"/>
    </w:rPr>
  </w:style>
  <w:style w:type="character" w:customStyle="1" w:styleId="WW8Num3z0">
    <w:name w:val="WW8Num3z0"/>
    <w:rsid w:val="00D60E8A"/>
    <w:rPr>
      <w:b/>
      <w:i/>
      <w:sz w:val="24"/>
      <w:szCs w:val="24"/>
    </w:rPr>
  </w:style>
  <w:style w:type="character" w:customStyle="1" w:styleId="WW8Num3z1">
    <w:name w:val="WW8Num3z1"/>
    <w:rsid w:val="00D60E8A"/>
    <w:rPr>
      <w:rFonts w:hint="default"/>
      <w:lang w:val="en-US"/>
    </w:rPr>
  </w:style>
  <w:style w:type="character" w:customStyle="1" w:styleId="WW8Num4z0">
    <w:name w:val="WW8Num4z0"/>
    <w:rsid w:val="00D60E8A"/>
    <w:rPr>
      <w:i/>
    </w:rPr>
  </w:style>
  <w:style w:type="character" w:customStyle="1" w:styleId="WW8Num5z0">
    <w:name w:val="WW8Num5z0"/>
    <w:rsid w:val="00D60E8A"/>
    <w:rPr>
      <w:rFonts w:hint="default"/>
      <w:i/>
      <w:lang w:val="de-DE"/>
    </w:rPr>
  </w:style>
  <w:style w:type="character" w:customStyle="1" w:styleId="WW8Num6z0">
    <w:name w:val="WW8Num6z0"/>
    <w:rsid w:val="00D60E8A"/>
    <w:rPr>
      <w:i/>
      <w:sz w:val="20"/>
      <w:szCs w:val="20"/>
    </w:rPr>
  </w:style>
  <w:style w:type="character" w:customStyle="1" w:styleId="WW8Num7z0">
    <w:name w:val="WW8Num7z0"/>
    <w:rsid w:val="00D60E8A"/>
    <w:rPr>
      <w:i/>
      <w:sz w:val="20"/>
      <w:szCs w:val="20"/>
    </w:rPr>
  </w:style>
  <w:style w:type="character" w:customStyle="1" w:styleId="WW8Num8z0">
    <w:name w:val="WW8Num8z0"/>
    <w:rsid w:val="00D60E8A"/>
    <w:rPr>
      <w:lang w:val="en-US"/>
    </w:rPr>
  </w:style>
  <w:style w:type="character" w:customStyle="1" w:styleId="WW8Num9z0">
    <w:name w:val="WW8Num9z0"/>
    <w:rsid w:val="00D60E8A"/>
    <w:rPr>
      <w:i/>
      <w:iCs/>
      <w:sz w:val="20"/>
      <w:szCs w:val="20"/>
    </w:rPr>
  </w:style>
  <w:style w:type="character" w:customStyle="1" w:styleId="WW8Num9z1">
    <w:name w:val="WW8Num9z1"/>
    <w:rsid w:val="00D60E8A"/>
    <w:rPr>
      <w:rFonts w:hint="default"/>
    </w:rPr>
  </w:style>
  <w:style w:type="character" w:customStyle="1" w:styleId="WW8Num10z0">
    <w:name w:val="WW8Num10z0"/>
    <w:rsid w:val="00D60E8A"/>
  </w:style>
  <w:style w:type="character" w:customStyle="1" w:styleId="WW8Num10z1">
    <w:name w:val="WW8Num10z1"/>
    <w:rsid w:val="00D60E8A"/>
    <w:rPr>
      <w:rFonts w:hint="default"/>
    </w:rPr>
  </w:style>
  <w:style w:type="character" w:customStyle="1" w:styleId="WW8Num11z0">
    <w:name w:val="WW8Num11z0"/>
    <w:rsid w:val="00D60E8A"/>
    <w:rPr>
      <w:lang w:val="de-DE"/>
    </w:rPr>
  </w:style>
  <w:style w:type="character" w:customStyle="1" w:styleId="WW8Num12z0">
    <w:name w:val="WW8Num12z0"/>
    <w:rsid w:val="00D60E8A"/>
    <w:rPr>
      <w:i/>
      <w:sz w:val="20"/>
      <w:szCs w:val="20"/>
    </w:rPr>
  </w:style>
  <w:style w:type="character" w:customStyle="1" w:styleId="WW8Num13z0">
    <w:name w:val="WW8Num13z0"/>
    <w:rsid w:val="00D60E8A"/>
    <w:rPr>
      <w:rFonts w:hint="default"/>
      <w:lang w:val="fr-FR"/>
    </w:rPr>
  </w:style>
  <w:style w:type="character" w:customStyle="1" w:styleId="WW8Num14z0">
    <w:name w:val="WW8Num14z0"/>
    <w:rsid w:val="00D60E8A"/>
  </w:style>
  <w:style w:type="character" w:customStyle="1" w:styleId="WW8Num15z0">
    <w:name w:val="WW8Num15z0"/>
    <w:rsid w:val="00D60E8A"/>
    <w:rPr>
      <w:i/>
    </w:rPr>
  </w:style>
  <w:style w:type="character" w:customStyle="1" w:styleId="WW8Num16z0">
    <w:name w:val="WW8Num16z0"/>
    <w:rsid w:val="00D60E8A"/>
    <w:rPr>
      <w:i/>
    </w:rPr>
  </w:style>
  <w:style w:type="character" w:customStyle="1" w:styleId="WW8Num16z1">
    <w:name w:val="WW8Num16z1"/>
    <w:rsid w:val="00D60E8A"/>
    <w:rPr>
      <w:rFonts w:hint="default"/>
    </w:rPr>
  </w:style>
  <w:style w:type="character" w:customStyle="1" w:styleId="WW8Num17z0">
    <w:name w:val="WW8Num17z0"/>
    <w:rsid w:val="00D60E8A"/>
  </w:style>
  <w:style w:type="character" w:customStyle="1" w:styleId="WW8Num18z0">
    <w:name w:val="WW8Num18z0"/>
    <w:rsid w:val="00D60E8A"/>
    <w:rPr>
      <w:i/>
    </w:rPr>
  </w:style>
  <w:style w:type="character" w:customStyle="1" w:styleId="WW8Num19z0">
    <w:name w:val="WW8Num19z0"/>
    <w:rsid w:val="00D60E8A"/>
    <w:rPr>
      <w:i/>
      <w:iCs/>
      <w:sz w:val="20"/>
      <w:szCs w:val="20"/>
    </w:rPr>
  </w:style>
  <w:style w:type="character" w:customStyle="1" w:styleId="WW8Num20z0">
    <w:name w:val="WW8Num20z0"/>
    <w:rsid w:val="00D60E8A"/>
    <w:rPr>
      <w:sz w:val="10"/>
      <w:szCs w:val="10"/>
    </w:rPr>
  </w:style>
  <w:style w:type="character" w:customStyle="1" w:styleId="WW8Num20z1">
    <w:name w:val="WW8Num20z1"/>
    <w:rsid w:val="00D60E8A"/>
    <w:rPr>
      <w:rFonts w:hint="default"/>
    </w:rPr>
  </w:style>
  <w:style w:type="character" w:customStyle="1" w:styleId="WW8Num21z0">
    <w:name w:val="WW8Num21z0"/>
    <w:rsid w:val="00D60E8A"/>
    <w:rPr>
      <w:i/>
    </w:rPr>
  </w:style>
  <w:style w:type="character" w:customStyle="1" w:styleId="WW8Num21z1">
    <w:name w:val="WW8Num21z1"/>
    <w:rsid w:val="00D60E8A"/>
    <w:rPr>
      <w:rFonts w:hint="default"/>
    </w:rPr>
  </w:style>
  <w:style w:type="character" w:customStyle="1" w:styleId="WW8Num22z0">
    <w:name w:val="WW8Num22z0"/>
    <w:rsid w:val="00D60E8A"/>
  </w:style>
  <w:style w:type="character" w:customStyle="1" w:styleId="WW8Num22z1">
    <w:name w:val="WW8Num22z1"/>
    <w:rsid w:val="00D60E8A"/>
    <w:rPr>
      <w:rFonts w:hint="default"/>
    </w:rPr>
  </w:style>
  <w:style w:type="character" w:customStyle="1" w:styleId="WW8Num23z0">
    <w:name w:val="WW8Num23z0"/>
    <w:rsid w:val="00D60E8A"/>
    <w:rPr>
      <w:i/>
      <w:sz w:val="20"/>
      <w:szCs w:val="20"/>
    </w:rPr>
  </w:style>
  <w:style w:type="character" w:customStyle="1" w:styleId="WW8Num23z1">
    <w:name w:val="WW8Num23z1"/>
    <w:rsid w:val="00D60E8A"/>
    <w:rPr>
      <w:rFonts w:hint="default"/>
    </w:rPr>
  </w:style>
  <w:style w:type="character" w:customStyle="1" w:styleId="WW8Num24z0">
    <w:name w:val="WW8Num24z0"/>
    <w:rsid w:val="00D60E8A"/>
    <w:rPr>
      <w:lang w:val="en-US"/>
    </w:rPr>
  </w:style>
  <w:style w:type="character" w:customStyle="1" w:styleId="WW8Num25z0">
    <w:name w:val="WW8Num25z0"/>
    <w:rsid w:val="00D60E8A"/>
    <w:rPr>
      <w:i/>
      <w:iCs/>
      <w:sz w:val="20"/>
      <w:szCs w:val="20"/>
    </w:rPr>
  </w:style>
  <w:style w:type="character" w:customStyle="1" w:styleId="WW8Num26z0">
    <w:name w:val="WW8Num26z0"/>
    <w:rsid w:val="00D60E8A"/>
  </w:style>
  <w:style w:type="character" w:customStyle="1" w:styleId="WW8Num27z0">
    <w:name w:val="WW8Num27z0"/>
    <w:rsid w:val="00D60E8A"/>
  </w:style>
  <w:style w:type="character" w:customStyle="1" w:styleId="WW8Num27z1">
    <w:name w:val="WW8Num27z1"/>
    <w:rsid w:val="00D60E8A"/>
  </w:style>
  <w:style w:type="character" w:customStyle="1" w:styleId="WW8Num27z2">
    <w:name w:val="WW8Num27z2"/>
    <w:rsid w:val="00D60E8A"/>
  </w:style>
  <w:style w:type="character" w:customStyle="1" w:styleId="WW8Num27z3">
    <w:name w:val="WW8Num27z3"/>
    <w:rsid w:val="00D60E8A"/>
  </w:style>
  <w:style w:type="character" w:customStyle="1" w:styleId="WW8Num27z4">
    <w:name w:val="WW8Num27z4"/>
    <w:rsid w:val="00D60E8A"/>
  </w:style>
  <w:style w:type="character" w:customStyle="1" w:styleId="WW8Num27z5">
    <w:name w:val="WW8Num27z5"/>
    <w:rsid w:val="00D60E8A"/>
  </w:style>
  <w:style w:type="character" w:customStyle="1" w:styleId="WW8Num27z6">
    <w:name w:val="WW8Num27z6"/>
    <w:rsid w:val="00D60E8A"/>
  </w:style>
  <w:style w:type="character" w:customStyle="1" w:styleId="WW8Num27z7">
    <w:name w:val="WW8Num27z7"/>
    <w:rsid w:val="00D60E8A"/>
  </w:style>
  <w:style w:type="character" w:customStyle="1" w:styleId="WW8Num27z8">
    <w:name w:val="WW8Num27z8"/>
    <w:rsid w:val="00D60E8A"/>
  </w:style>
  <w:style w:type="character" w:customStyle="1" w:styleId="WW8Num28z0">
    <w:name w:val="WW8Num28z0"/>
    <w:rsid w:val="00D60E8A"/>
    <w:rPr>
      <w:i/>
    </w:rPr>
  </w:style>
  <w:style w:type="character" w:customStyle="1" w:styleId="WW8Num28z1">
    <w:name w:val="WW8Num28z1"/>
    <w:rsid w:val="00D60E8A"/>
  </w:style>
  <w:style w:type="character" w:customStyle="1" w:styleId="WW8Num28z2">
    <w:name w:val="WW8Num28z2"/>
    <w:rsid w:val="00D60E8A"/>
  </w:style>
  <w:style w:type="character" w:customStyle="1" w:styleId="WW8Num28z3">
    <w:name w:val="WW8Num28z3"/>
    <w:rsid w:val="00D60E8A"/>
  </w:style>
  <w:style w:type="character" w:customStyle="1" w:styleId="WW8Num28z4">
    <w:name w:val="WW8Num28z4"/>
    <w:rsid w:val="00D60E8A"/>
  </w:style>
  <w:style w:type="character" w:customStyle="1" w:styleId="WW8Num28z5">
    <w:name w:val="WW8Num28z5"/>
    <w:rsid w:val="00D60E8A"/>
  </w:style>
  <w:style w:type="character" w:customStyle="1" w:styleId="WW8Num28z6">
    <w:name w:val="WW8Num28z6"/>
    <w:rsid w:val="00D60E8A"/>
  </w:style>
  <w:style w:type="character" w:customStyle="1" w:styleId="WW8Num28z7">
    <w:name w:val="WW8Num28z7"/>
    <w:rsid w:val="00D60E8A"/>
  </w:style>
  <w:style w:type="character" w:customStyle="1" w:styleId="WW8Num28z8">
    <w:name w:val="WW8Num28z8"/>
    <w:rsid w:val="00D60E8A"/>
  </w:style>
  <w:style w:type="character" w:customStyle="1" w:styleId="WW8Num29z0">
    <w:name w:val="WW8Num29z0"/>
    <w:rsid w:val="00D60E8A"/>
    <w:rPr>
      <w:b/>
      <w:i/>
    </w:rPr>
  </w:style>
  <w:style w:type="character" w:customStyle="1" w:styleId="WW8Num29z1">
    <w:name w:val="WW8Num29z1"/>
    <w:rsid w:val="00D60E8A"/>
  </w:style>
  <w:style w:type="character" w:customStyle="1" w:styleId="WW8Num29z2">
    <w:name w:val="WW8Num29z2"/>
    <w:rsid w:val="00D60E8A"/>
  </w:style>
  <w:style w:type="character" w:customStyle="1" w:styleId="WW8Num29z3">
    <w:name w:val="WW8Num29z3"/>
    <w:rsid w:val="00D60E8A"/>
  </w:style>
  <w:style w:type="character" w:customStyle="1" w:styleId="WW8Num29z4">
    <w:name w:val="WW8Num29z4"/>
    <w:rsid w:val="00D60E8A"/>
  </w:style>
  <w:style w:type="character" w:customStyle="1" w:styleId="WW8Num29z5">
    <w:name w:val="WW8Num29z5"/>
    <w:rsid w:val="00D60E8A"/>
  </w:style>
  <w:style w:type="character" w:customStyle="1" w:styleId="WW8Num29z6">
    <w:name w:val="WW8Num29z6"/>
    <w:rsid w:val="00D60E8A"/>
  </w:style>
  <w:style w:type="character" w:customStyle="1" w:styleId="WW8Num29z7">
    <w:name w:val="WW8Num29z7"/>
    <w:rsid w:val="00D60E8A"/>
  </w:style>
  <w:style w:type="character" w:customStyle="1" w:styleId="WW8Num29z8">
    <w:name w:val="WW8Num29z8"/>
    <w:rsid w:val="00D60E8A"/>
  </w:style>
  <w:style w:type="character" w:customStyle="1" w:styleId="WW8Num30z0">
    <w:name w:val="WW8Num30z0"/>
    <w:rsid w:val="00D60E8A"/>
  </w:style>
  <w:style w:type="character" w:customStyle="1" w:styleId="WW8Num30z1">
    <w:name w:val="WW8Num30z1"/>
    <w:rsid w:val="00D60E8A"/>
  </w:style>
  <w:style w:type="character" w:customStyle="1" w:styleId="WW8Num30z2">
    <w:name w:val="WW8Num30z2"/>
    <w:rsid w:val="00D60E8A"/>
  </w:style>
  <w:style w:type="character" w:customStyle="1" w:styleId="WW8Num30z3">
    <w:name w:val="WW8Num30z3"/>
    <w:rsid w:val="00D60E8A"/>
  </w:style>
  <w:style w:type="character" w:customStyle="1" w:styleId="WW8Num30z4">
    <w:name w:val="WW8Num30z4"/>
    <w:rsid w:val="00D60E8A"/>
  </w:style>
  <w:style w:type="character" w:customStyle="1" w:styleId="WW8Num30z5">
    <w:name w:val="WW8Num30z5"/>
    <w:rsid w:val="00D60E8A"/>
  </w:style>
  <w:style w:type="character" w:customStyle="1" w:styleId="WW8Num30z6">
    <w:name w:val="WW8Num30z6"/>
    <w:rsid w:val="00D60E8A"/>
  </w:style>
  <w:style w:type="character" w:customStyle="1" w:styleId="WW8Num30z7">
    <w:name w:val="WW8Num30z7"/>
    <w:rsid w:val="00D60E8A"/>
  </w:style>
  <w:style w:type="character" w:customStyle="1" w:styleId="WW8Num30z8">
    <w:name w:val="WW8Num30z8"/>
    <w:rsid w:val="00D60E8A"/>
  </w:style>
  <w:style w:type="character" w:customStyle="1" w:styleId="WW8Num31z0">
    <w:name w:val="WW8Num31z0"/>
    <w:rsid w:val="00D60E8A"/>
    <w:rPr>
      <w:i/>
      <w:sz w:val="20"/>
      <w:szCs w:val="20"/>
    </w:rPr>
  </w:style>
  <w:style w:type="character" w:customStyle="1" w:styleId="WW8Num31z1">
    <w:name w:val="WW8Num31z1"/>
    <w:rsid w:val="00D60E8A"/>
  </w:style>
  <w:style w:type="character" w:customStyle="1" w:styleId="WW8Num31z2">
    <w:name w:val="WW8Num31z2"/>
    <w:rsid w:val="00D60E8A"/>
  </w:style>
  <w:style w:type="character" w:customStyle="1" w:styleId="WW8Num31z3">
    <w:name w:val="WW8Num31z3"/>
    <w:rsid w:val="00D60E8A"/>
  </w:style>
  <w:style w:type="character" w:customStyle="1" w:styleId="WW8Num31z4">
    <w:name w:val="WW8Num31z4"/>
    <w:rsid w:val="00D60E8A"/>
  </w:style>
  <w:style w:type="character" w:customStyle="1" w:styleId="WW8Num31z5">
    <w:name w:val="WW8Num31z5"/>
    <w:rsid w:val="00D60E8A"/>
  </w:style>
  <w:style w:type="character" w:customStyle="1" w:styleId="WW8Num31z6">
    <w:name w:val="WW8Num31z6"/>
    <w:rsid w:val="00D60E8A"/>
  </w:style>
  <w:style w:type="character" w:customStyle="1" w:styleId="WW8Num31z7">
    <w:name w:val="WW8Num31z7"/>
    <w:rsid w:val="00D60E8A"/>
  </w:style>
  <w:style w:type="character" w:customStyle="1" w:styleId="WW8Num31z8">
    <w:name w:val="WW8Num31z8"/>
    <w:rsid w:val="00D60E8A"/>
  </w:style>
  <w:style w:type="character" w:customStyle="1" w:styleId="WW8Num32z0">
    <w:name w:val="WW8Num32z0"/>
    <w:rsid w:val="00D60E8A"/>
    <w:rPr>
      <w:rFonts w:hint="default"/>
      <w:lang w:val="de-DE"/>
    </w:rPr>
  </w:style>
  <w:style w:type="character" w:customStyle="1" w:styleId="WW8Num32z1">
    <w:name w:val="WW8Num32z1"/>
    <w:rsid w:val="00D60E8A"/>
  </w:style>
  <w:style w:type="character" w:customStyle="1" w:styleId="WW8Num32z2">
    <w:name w:val="WW8Num32z2"/>
    <w:rsid w:val="00D60E8A"/>
  </w:style>
  <w:style w:type="character" w:customStyle="1" w:styleId="WW8Num32z3">
    <w:name w:val="WW8Num32z3"/>
    <w:rsid w:val="00D60E8A"/>
  </w:style>
  <w:style w:type="character" w:customStyle="1" w:styleId="WW8Num32z4">
    <w:name w:val="WW8Num32z4"/>
    <w:rsid w:val="00D60E8A"/>
  </w:style>
  <w:style w:type="character" w:customStyle="1" w:styleId="WW8Num32z5">
    <w:name w:val="WW8Num32z5"/>
    <w:rsid w:val="00D60E8A"/>
  </w:style>
  <w:style w:type="character" w:customStyle="1" w:styleId="WW8Num32z6">
    <w:name w:val="WW8Num32z6"/>
    <w:rsid w:val="00D60E8A"/>
  </w:style>
  <w:style w:type="character" w:customStyle="1" w:styleId="WW8Num32z7">
    <w:name w:val="WW8Num32z7"/>
    <w:rsid w:val="00D60E8A"/>
  </w:style>
  <w:style w:type="character" w:customStyle="1" w:styleId="WW8Num32z8">
    <w:name w:val="WW8Num32z8"/>
    <w:rsid w:val="00D60E8A"/>
  </w:style>
  <w:style w:type="character" w:customStyle="1" w:styleId="WW8Num33z0">
    <w:name w:val="WW8Num33z0"/>
    <w:rsid w:val="00D60E8A"/>
    <w:rPr>
      <w:i/>
      <w:sz w:val="20"/>
      <w:szCs w:val="20"/>
    </w:rPr>
  </w:style>
  <w:style w:type="character" w:customStyle="1" w:styleId="WW8Num33z1">
    <w:name w:val="WW8Num33z1"/>
    <w:rsid w:val="00D60E8A"/>
  </w:style>
  <w:style w:type="character" w:customStyle="1" w:styleId="WW8Num33z2">
    <w:name w:val="WW8Num33z2"/>
    <w:rsid w:val="00D60E8A"/>
  </w:style>
  <w:style w:type="character" w:customStyle="1" w:styleId="WW8Num33z3">
    <w:name w:val="WW8Num33z3"/>
    <w:rsid w:val="00D60E8A"/>
  </w:style>
  <w:style w:type="character" w:customStyle="1" w:styleId="WW8Num33z4">
    <w:name w:val="WW8Num33z4"/>
    <w:rsid w:val="00D60E8A"/>
  </w:style>
  <w:style w:type="character" w:customStyle="1" w:styleId="WW8Num33z5">
    <w:name w:val="WW8Num33z5"/>
    <w:rsid w:val="00D60E8A"/>
  </w:style>
  <w:style w:type="character" w:customStyle="1" w:styleId="WW8Num33z6">
    <w:name w:val="WW8Num33z6"/>
    <w:rsid w:val="00D60E8A"/>
  </w:style>
  <w:style w:type="character" w:customStyle="1" w:styleId="WW8Num33z7">
    <w:name w:val="WW8Num33z7"/>
    <w:rsid w:val="00D60E8A"/>
  </w:style>
  <w:style w:type="character" w:customStyle="1" w:styleId="WW8Num33z8">
    <w:name w:val="WW8Num33z8"/>
    <w:rsid w:val="00D60E8A"/>
  </w:style>
  <w:style w:type="character" w:customStyle="1" w:styleId="WW8Num34z0">
    <w:name w:val="WW8Num34z0"/>
    <w:rsid w:val="00D60E8A"/>
    <w:rPr>
      <w:b/>
      <w:i/>
      <w:sz w:val="20"/>
      <w:szCs w:val="20"/>
    </w:rPr>
  </w:style>
  <w:style w:type="character" w:customStyle="1" w:styleId="WW8Num34z1">
    <w:name w:val="WW8Num34z1"/>
    <w:rsid w:val="00D60E8A"/>
  </w:style>
  <w:style w:type="character" w:customStyle="1" w:styleId="WW8Num34z2">
    <w:name w:val="WW8Num34z2"/>
    <w:rsid w:val="00D60E8A"/>
  </w:style>
  <w:style w:type="character" w:customStyle="1" w:styleId="WW8Num34z3">
    <w:name w:val="WW8Num34z3"/>
    <w:rsid w:val="00D60E8A"/>
  </w:style>
  <w:style w:type="character" w:customStyle="1" w:styleId="WW8Num34z4">
    <w:name w:val="WW8Num34z4"/>
    <w:rsid w:val="00D60E8A"/>
  </w:style>
  <w:style w:type="character" w:customStyle="1" w:styleId="WW8Num34z5">
    <w:name w:val="WW8Num34z5"/>
    <w:rsid w:val="00D60E8A"/>
  </w:style>
  <w:style w:type="character" w:customStyle="1" w:styleId="WW8Num34z6">
    <w:name w:val="WW8Num34z6"/>
    <w:rsid w:val="00D60E8A"/>
  </w:style>
  <w:style w:type="character" w:customStyle="1" w:styleId="WW8Num34z7">
    <w:name w:val="WW8Num34z7"/>
    <w:rsid w:val="00D60E8A"/>
  </w:style>
  <w:style w:type="character" w:customStyle="1" w:styleId="WW8Num34z8">
    <w:name w:val="WW8Num34z8"/>
    <w:rsid w:val="00D60E8A"/>
  </w:style>
  <w:style w:type="character" w:customStyle="1" w:styleId="WW8Num35z0">
    <w:name w:val="WW8Num35z0"/>
    <w:rsid w:val="00D60E8A"/>
    <w:rPr>
      <w:i/>
      <w:sz w:val="20"/>
      <w:szCs w:val="20"/>
    </w:rPr>
  </w:style>
  <w:style w:type="character" w:customStyle="1" w:styleId="WW8Num35z1">
    <w:name w:val="WW8Num35z1"/>
    <w:rsid w:val="00D60E8A"/>
  </w:style>
  <w:style w:type="character" w:customStyle="1" w:styleId="WW8Num35z2">
    <w:name w:val="WW8Num35z2"/>
    <w:rsid w:val="00D60E8A"/>
  </w:style>
  <w:style w:type="character" w:customStyle="1" w:styleId="WW8Num35z3">
    <w:name w:val="WW8Num35z3"/>
    <w:rsid w:val="00D60E8A"/>
  </w:style>
  <w:style w:type="character" w:customStyle="1" w:styleId="WW8Num35z4">
    <w:name w:val="WW8Num35z4"/>
    <w:rsid w:val="00D60E8A"/>
  </w:style>
  <w:style w:type="character" w:customStyle="1" w:styleId="WW8Num35z5">
    <w:name w:val="WW8Num35z5"/>
    <w:rsid w:val="00D60E8A"/>
  </w:style>
  <w:style w:type="character" w:customStyle="1" w:styleId="WW8Num35z6">
    <w:name w:val="WW8Num35z6"/>
    <w:rsid w:val="00D60E8A"/>
  </w:style>
  <w:style w:type="character" w:customStyle="1" w:styleId="WW8Num35z7">
    <w:name w:val="WW8Num35z7"/>
    <w:rsid w:val="00D60E8A"/>
  </w:style>
  <w:style w:type="character" w:customStyle="1" w:styleId="WW8Num35z8">
    <w:name w:val="WW8Num35z8"/>
    <w:rsid w:val="00D60E8A"/>
  </w:style>
  <w:style w:type="character" w:customStyle="1" w:styleId="WW8Num36z0">
    <w:name w:val="WW8Num36z0"/>
    <w:rsid w:val="00D60E8A"/>
    <w:rPr>
      <w:rFonts w:hint="default"/>
      <w:b/>
      <w:bCs/>
    </w:rPr>
  </w:style>
  <w:style w:type="character" w:customStyle="1" w:styleId="WW8Num36z1">
    <w:name w:val="WW8Num36z1"/>
    <w:rsid w:val="00D60E8A"/>
  </w:style>
  <w:style w:type="character" w:customStyle="1" w:styleId="WW8Num36z2">
    <w:name w:val="WW8Num36z2"/>
    <w:rsid w:val="00D60E8A"/>
  </w:style>
  <w:style w:type="character" w:customStyle="1" w:styleId="WW8Num36z3">
    <w:name w:val="WW8Num36z3"/>
    <w:rsid w:val="00D60E8A"/>
  </w:style>
  <w:style w:type="character" w:customStyle="1" w:styleId="WW8Num36z4">
    <w:name w:val="WW8Num36z4"/>
    <w:rsid w:val="00D60E8A"/>
  </w:style>
  <w:style w:type="character" w:customStyle="1" w:styleId="WW8Num36z5">
    <w:name w:val="WW8Num36z5"/>
    <w:rsid w:val="00D60E8A"/>
  </w:style>
  <w:style w:type="character" w:customStyle="1" w:styleId="WW8Num36z6">
    <w:name w:val="WW8Num36z6"/>
    <w:rsid w:val="00D60E8A"/>
  </w:style>
  <w:style w:type="character" w:customStyle="1" w:styleId="WW8Num36z7">
    <w:name w:val="WW8Num36z7"/>
    <w:rsid w:val="00D60E8A"/>
  </w:style>
  <w:style w:type="character" w:customStyle="1" w:styleId="WW8Num36z8">
    <w:name w:val="WW8Num36z8"/>
    <w:rsid w:val="00D60E8A"/>
  </w:style>
  <w:style w:type="character" w:customStyle="1" w:styleId="WW8Num37z0">
    <w:name w:val="WW8Num37z0"/>
    <w:rsid w:val="00D60E8A"/>
  </w:style>
  <w:style w:type="character" w:customStyle="1" w:styleId="WW8Num37z1">
    <w:name w:val="WW8Num37z1"/>
    <w:rsid w:val="00D60E8A"/>
  </w:style>
  <w:style w:type="character" w:customStyle="1" w:styleId="WW8Num37z2">
    <w:name w:val="WW8Num37z2"/>
    <w:rsid w:val="00D60E8A"/>
  </w:style>
  <w:style w:type="character" w:customStyle="1" w:styleId="WW8Num37z3">
    <w:name w:val="WW8Num37z3"/>
    <w:rsid w:val="00D60E8A"/>
  </w:style>
  <w:style w:type="character" w:customStyle="1" w:styleId="WW8Num37z4">
    <w:name w:val="WW8Num37z4"/>
    <w:rsid w:val="00D60E8A"/>
  </w:style>
  <w:style w:type="character" w:customStyle="1" w:styleId="WW8Num37z5">
    <w:name w:val="WW8Num37z5"/>
    <w:rsid w:val="00D60E8A"/>
  </w:style>
  <w:style w:type="character" w:customStyle="1" w:styleId="WW8Num37z6">
    <w:name w:val="WW8Num37z6"/>
    <w:rsid w:val="00D60E8A"/>
  </w:style>
  <w:style w:type="character" w:customStyle="1" w:styleId="WW8Num37z7">
    <w:name w:val="WW8Num37z7"/>
    <w:rsid w:val="00D60E8A"/>
  </w:style>
  <w:style w:type="character" w:customStyle="1" w:styleId="WW8Num37z8">
    <w:name w:val="WW8Num37z8"/>
    <w:rsid w:val="00D60E8A"/>
  </w:style>
  <w:style w:type="character" w:customStyle="1" w:styleId="WW8Num38z0">
    <w:name w:val="WW8Num38z0"/>
    <w:rsid w:val="00D60E8A"/>
    <w:rPr>
      <w:i/>
    </w:rPr>
  </w:style>
  <w:style w:type="character" w:customStyle="1" w:styleId="WW8Num38z1">
    <w:name w:val="WW8Num38z1"/>
    <w:rsid w:val="00D60E8A"/>
  </w:style>
  <w:style w:type="character" w:customStyle="1" w:styleId="WW8Num38z2">
    <w:name w:val="WW8Num38z2"/>
    <w:rsid w:val="00D60E8A"/>
  </w:style>
  <w:style w:type="character" w:customStyle="1" w:styleId="WW8Num38z3">
    <w:name w:val="WW8Num38z3"/>
    <w:rsid w:val="00D60E8A"/>
  </w:style>
  <w:style w:type="character" w:customStyle="1" w:styleId="WW8Num38z4">
    <w:name w:val="WW8Num38z4"/>
    <w:rsid w:val="00D60E8A"/>
  </w:style>
  <w:style w:type="character" w:customStyle="1" w:styleId="WW8Num38z5">
    <w:name w:val="WW8Num38z5"/>
    <w:rsid w:val="00D60E8A"/>
  </w:style>
  <w:style w:type="character" w:customStyle="1" w:styleId="WW8Num38z6">
    <w:name w:val="WW8Num38z6"/>
    <w:rsid w:val="00D60E8A"/>
  </w:style>
  <w:style w:type="character" w:customStyle="1" w:styleId="WW8Num38z7">
    <w:name w:val="WW8Num38z7"/>
    <w:rsid w:val="00D60E8A"/>
  </w:style>
  <w:style w:type="character" w:customStyle="1" w:styleId="WW8Num38z8">
    <w:name w:val="WW8Num38z8"/>
    <w:rsid w:val="00D60E8A"/>
  </w:style>
  <w:style w:type="character" w:customStyle="1" w:styleId="WW8Num39z0">
    <w:name w:val="WW8Num39z0"/>
    <w:rsid w:val="00D60E8A"/>
    <w:rPr>
      <w:rFonts w:hint="default"/>
      <w:sz w:val="26"/>
      <w:szCs w:val="26"/>
    </w:rPr>
  </w:style>
  <w:style w:type="character" w:customStyle="1" w:styleId="WW8Num39z1">
    <w:name w:val="WW8Num39z1"/>
    <w:rsid w:val="00D60E8A"/>
  </w:style>
  <w:style w:type="character" w:customStyle="1" w:styleId="WW8Num39z2">
    <w:name w:val="WW8Num39z2"/>
    <w:rsid w:val="00D60E8A"/>
  </w:style>
  <w:style w:type="character" w:customStyle="1" w:styleId="WW8Num39z3">
    <w:name w:val="WW8Num39z3"/>
    <w:rsid w:val="00D60E8A"/>
  </w:style>
  <w:style w:type="character" w:customStyle="1" w:styleId="WW8Num39z4">
    <w:name w:val="WW8Num39z4"/>
    <w:rsid w:val="00D60E8A"/>
  </w:style>
  <w:style w:type="character" w:customStyle="1" w:styleId="WW8Num39z5">
    <w:name w:val="WW8Num39z5"/>
    <w:rsid w:val="00D60E8A"/>
  </w:style>
  <w:style w:type="character" w:customStyle="1" w:styleId="WW8Num39z6">
    <w:name w:val="WW8Num39z6"/>
    <w:rsid w:val="00D60E8A"/>
  </w:style>
  <w:style w:type="character" w:customStyle="1" w:styleId="WW8Num39z7">
    <w:name w:val="WW8Num39z7"/>
    <w:rsid w:val="00D60E8A"/>
  </w:style>
  <w:style w:type="character" w:customStyle="1" w:styleId="WW8Num39z8">
    <w:name w:val="WW8Num39z8"/>
    <w:rsid w:val="00D60E8A"/>
  </w:style>
  <w:style w:type="character" w:customStyle="1" w:styleId="WW8Num40z0">
    <w:name w:val="WW8Num40z0"/>
    <w:rsid w:val="00D60E8A"/>
    <w:rPr>
      <w:rFonts w:hint="default"/>
    </w:rPr>
  </w:style>
  <w:style w:type="character" w:customStyle="1" w:styleId="WW8Num40z1">
    <w:name w:val="WW8Num40z1"/>
    <w:rsid w:val="00D60E8A"/>
  </w:style>
  <w:style w:type="character" w:customStyle="1" w:styleId="WW8Num40z2">
    <w:name w:val="WW8Num40z2"/>
    <w:rsid w:val="00D60E8A"/>
  </w:style>
  <w:style w:type="character" w:customStyle="1" w:styleId="WW8Num40z3">
    <w:name w:val="WW8Num40z3"/>
    <w:rsid w:val="00D60E8A"/>
  </w:style>
  <w:style w:type="character" w:customStyle="1" w:styleId="WW8Num40z4">
    <w:name w:val="WW8Num40z4"/>
    <w:rsid w:val="00D60E8A"/>
  </w:style>
  <w:style w:type="character" w:customStyle="1" w:styleId="WW8Num40z5">
    <w:name w:val="WW8Num40z5"/>
    <w:rsid w:val="00D60E8A"/>
  </w:style>
  <w:style w:type="character" w:customStyle="1" w:styleId="WW8Num40z6">
    <w:name w:val="WW8Num40z6"/>
    <w:rsid w:val="00D60E8A"/>
  </w:style>
  <w:style w:type="character" w:customStyle="1" w:styleId="WW8Num40z7">
    <w:name w:val="WW8Num40z7"/>
    <w:rsid w:val="00D60E8A"/>
  </w:style>
  <w:style w:type="character" w:customStyle="1" w:styleId="WW8Num40z8">
    <w:name w:val="WW8Num40z8"/>
    <w:rsid w:val="00D60E8A"/>
  </w:style>
  <w:style w:type="character" w:customStyle="1" w:styleId="WW8Num41z0">
    <w:name w:val="WW8Num41z0"/>
    <w:rsid w:val="00D60E8A"/>
    <w:rPr>
      <w:rFonts w:ascii="Helvetica" w:hAnsi="Helvetica" w:cs="Helvetica"/>
      <w:i/>
    </w:rPr>
  </w:style>
  <w:style w:type="character" w:customStyle="1" w:styleId="WW8Num41z1">
    <w:name w:val="WW8Num41z1"/>
    <w:rsid w:val="00D60E8A"/>
  </w:style>
  <w:style w:type="character" w:customStyle="1" w:styleId="WW8Num41z2">
    <w:name w:val="WW8Num41z2"/>
    <w:rsid w:val="00D60E8A"/>
  </w:style>
  <w:style w:type="character" w:customStyle="1" w:styleId="WW8Num41z3">
    <w:name w:val="WW8Num41z3"/>
    <w:rsid w:val="00D60E8A"/>
  </w:style>
  <w:style w:type="character" w:customStyle="1" w:styleId="WW8Num41z4">
    <w:name w:val="WW8Num41z4"/>
    <w:rsid w:val="00D60E8A"/>
  </w:style>
  <w:style w:type="character" w:customStyle="1" w:styleId="WW8Num41z5">
    <w:name w:val="WW8Num41z5"/>
    <w:rsid w:val="00D60E8A"/>
  </w:style>
  <w:style w:type="character" w:customStyle="1" w:styleId="WW8Num41z6">
    <w:name w:val="WW8Num41z6"/>
    <w:rsid w:val="00D60E8A"/>
  </w:style>
  <w:style w:type="character" w:customStyle="1" w:styleId="WW8Num41z7">
    <w:name w:val="WW8Num41z7"/>
    <w:rsid w:val="00D60E8A"/>
  </w:style>
  <w:style w:type="character" w:customStyle="1" w:styleId="WW8Num41z8">
    <w:name w:val="WW8Num41z8"/>
    <w:rsid w:val="00D60E8A"/>
  </w:style>
  <w:style w:type="character" w:customStyle="1" w:styleId="WW8Num42z0">
    <w:name w:val="WW8Num42z0"/>
    <w:rsid w:val="00D60E8A"/>
    <w:rPr>
      <w:i/>
      <w:sz w:val="20"/>
      <w:szCs w:val="20"/>
    </w:rPr>
  </w:style>
  <w:style w:type="character" w:customStyle="1" w:styleId="WW8Num42z1">
    <w:name w:val="WW8Num42z1"/>
    <w:rsid w:val="00D60E8A"/>
  </w:style>
  <w:style w:type="character" w:customStyle="1" w:styleId="WW8Num42z2">
    <w:name w:val="WW8Num42z2"/>
    <w:rsid w:val="00D60E8A"/>
  </w:style>
  <w:style w:type="character" w:customStyle="1" w:styleId="WW8Num42z3">
    <w:name w:val="WW8Num42z3"/>
    <w:rsid w:val="00D60E8A"/>
  </w:style>
  <w:style w:type="character" w:customStyle="1" w:styleId="WW8Num42z4">
    <w:name w:val="WW8Num42z4"/>
    <w:rsid w:val="00D60E8A"/>
  </w:style>
  <w:style w:type="character" w:customStyle="1" w:styleId="WW8Num42z5">
    <w:name w:val="WW8Num42z5"/>
    <w:rsid w:val="00D60E8A"/>
  </w:style>
  <w:style w:type="character" w:customStyle="1" w:styleId="WW8Num42z6">
    <w:name w:val="WW8Num42z6"/>
    <w:rsid w:val="00D60E8A"/>
  </w:style>
  <w:style w:type="character" w:customStyle="1" w:styleId="WW8Num42z7">
    <w:name w:val="WW8Num42z7"/>
    <w:rsid w:val="00D60E8A"/>
  </w:style>
  <w:style w:type="character" w:customStyle="1" w:styleId="WW8Num42z8">
    <w:name w:val="WW8Num42z8"/>
    <w:rsid w:val="00D60E8A"/>
  </w:style>
  <w:style w:type="character" w:customStyle="1" w:styleId="WW8Num43z0">
    <w:name w:val="WW8Num43z0"/>
    <w:rsid w:val="00D60E8A"/>
    <w:rPr>
      <w:i/>
    </w:rPr>
  </w:style>
  <w:style w:type="character" w:customStyle="1" w:styleId="WW8Num43z1">
    <w:name w:val="WW8Num43z1"/>
    <w:rsid w:val="00D60E8A"/>
  </w:style>
  <w:style w:type="character" w:customStyle="1" w:styleId="WW8Num43z2">
    <w:name w:val="WW8Num43z2"/>
    <w:rsid w:val="00D60E8A"/>
  </w:style>
  <w:style w:type="character" w:customStyle="1" w:styleId="WW8Num43z3">
    <w:name w:val="WW8Num43z3"/>
    <w:rsid w:val="00D60E8A"/>
  </w:style>
  <w:style w:type="character" w:customStyle="1" w:styleId="WW8Num43z4">
    <w:name w:val="WW8Num43z4"/>
    <w:rsid w:val="00D60E8A"/>
  </w:style>
  <w:style w:type="character" w:customStyle="1" w:styleId="WW8Num43z5">
    <w:name w:val="WW8Num43z5"/>
    <w:rsid w:val="00D60E8A"/>
  </w:style>
  <w:style w:type="character" w:customStyle="1" w:styleId="WW8Num43z6">
    <w:name w:val="WW8Num43z6"/>
    <w:rsid w:val="00D60E8A"/>
  </w:style>
  <w:style w:type="character" w:customStyle="1" w:styleId="WW8Num43z7">
    <w:name w:val="WW8Num43z7"/>
    <w:rsid w:val="00D60E8A"/>
  </w:style>
  <w:style w:type="character" w:customStyle="1" w:styleId="WW8Num43z8">
    <w:name w:val="WW8Num43z8"/>
    <w:rsid w:val="00D60E8A"/>
  </w:style>
  <w:style w:type="character" w:customStyle="1" w:styleId="WW8Num44z0">
    <w:name w:val="WW8Num44z0"/>
    <w:rsid w:val="00D60E8A"/>
    <w:rPr>
      <w:i/>
      <w:sz w:val="20"/>
      <w:szCs w:val="20"/>
    </w:rPr>
  </w:style>
  <w:style w:type="character" w:customStyle="1" w:styleId="WW8Num44z1">
    <w:name w:val="WW8Num44z1"/>
    <w:rsid w:val="00D60E8A"/>
  </w:style>
  <w:style w:type="character" w:customStyle="1" w:styleId="WW8Num44z2">
    <w:name w:val="WW8Num44z2"/>
    <w:rsid w:val="00D60E8A"/>
  </w:style>
  <w:style w:type="character" w:customStyle="1" w:styleId="WW8Num44z3">
    <w:name w:val="WW8Num44z3"/>
    <w:rsid w:val="00D60E8A"/>
  </w:style>
  <w:style w:type="character" w:customStyle="1" w:styleId="WW8Num44z4">
    <w:name w:val="WW8Num44z4"/>
    <w:rsid w:val="00D60E8A"/>
  </w:style>
  <w:style w:type="character" w:customStyle="1" w:styleId="WW8Num44z5">
    <w:name w:val="WW8Num44z5"/>
    <w:rsid w:val="00D60E8A"/>
  </w:style>
  <w:style w:type="character" w:customStyle="1" w:styleId="WW8Num44z6">
    <w:name w:val="WW8Num44z6"/>
    <w:rsid w:val="00D60E8A"/>
  </w:style>
  <w:style w:type="character" w:customStyle="1" w:styleId="WW8Num44z7">
    <w:name w:val="WW8Num44z7"/>
    <w:rsid w:val="00D60E8A"/>
  </w:style>
  <w:style w:type="character" w:customStyle="1" w:styleId="WW8Num44z8">
    <w:name w:val="WW8Num44z8"/>
    <w:rsid w:val="00D60E8A"/>
  </w:style>
  <w:style w:type="character" w:customStyle="1" w:styleId="WW8Num45z0">
    <w:name w:val="WW8Num45z0"/>
    <w:rsid w:val="00D60E8A"/>
    <w:rPr>
      <w:rFonts w:hint="default"/>
      <w:i/>
    </w:rPr>
  </w:style>
  <w:style w:type="character" w:customStyle="1" w:styleId="WW8Num45z1">
    <w:name w:val="WW8Num45z1"/>
    <w:rsid w:val="00D60E8A"/>
  </w:style>
  <w:style w:type="character" w:customStyle="1" w:styleId="WW8Num45z2">
    <w:name w:val="WW8Num45z2"/>
    <w:rsid w:val="00D60E8A"/>
  </w:style>
  <w:style w:type="character" w:customStyle="1" w:styleId="WW8Num45z3">
    <w:name w:val="WW8Num45z3"/>
    <w:rsid w:val="00D60E8A"/>
  </w:style>
  <w:style w:type="character" w:customStyle="1" w:styleId="WW8Num45z4">
    <w:name w:val="WW8Num45z4"/>
    <w:rsid w:val="00D60E8A"/>
  </w:style>
  <w:style w:type="character" w:customStyle="1" w:styleId="WW8Num45z5">
    <w:name w:val="WW8Num45z5"/>
    <w:rsid w:val="00D60E8A"/>
  </w:style>
  <w:style w:type="character" w:customStyle="1" w:styleId="WW8Num45z6">
    <w:name w:val="WW8Num45z6"/>
    <w:rsid w:val="00D60E8A"/>
  </w:style>
  <w:style w:type="character" w:customStyle="1" w:styleId="WW8Num45z7">
    <w:name w:val="WW8Num45z7"/>
    <w:rsid w:val="00D60E8A"/>
  </w:style>
  <w:style w:type="character" w:customStyle="1" w:styleId="WW8Num45z8">
    <w:name w:val="WW8Num45z8"/>
    <w:rsid w:val="00D60E8A"/>
  </w:style>
  <w:style w:type="character" w:customStyle="1" w:styleId="WW8Num46z0">
    <w:name w:val="WW8Num46z0"/>
    <w:rsid w:val="00D60E8A"/>
  </w:style>
  <w:style w:type="character" w:customStyle="1" w:styleId="WW8Num46z1">
    <w:name w:val="WW8Num46z1"/>
    <w:rsid w:val="00D60E8A"/>
  </w:style>
  <w:style w:type="character" w:customStyle="1" w:styleId="WW8Num46z2">
    <w:name w:val="WW8Num46z2"/>
    <w:rsid w:val="00D60E8A"/>
  </w:style>
  <w:style w:type="character" w:customStyle="1" w:styleId="WW8Num46z3">
    <w:name w:val="WW8Num46z3"/>
    <w:rsid w:val="00D60E8A"/>
  </w:style>
  <w:style w:type="character" w:customStyle="1" w:styleId="WW8Num46z4">
    <w:name w:val="WW8Num46z4"/>
    <w:rsid w:val="00D60E8A"/>
  </w:style>
  <w:style w:type="character" w:customStyle="1" w:styleId="WW8Num46z5">
    <w:name w:val="WW8Num46z5"/>
    <w:rsid w:val="00D60E8A"/>
  </w:style>
  <w:style w:type="character" w:customStyle="1" w:styleId="WW8Num46z6">
    <w:name w:val="WW8Num46z6"/>
    <w:rsid w:val="00D60E8A"/>
  </w:style>
  <w:style w:type="character" w:customStyle="1" w:styleId="WW8Num46z7">
    <w:name w:val="WW8Num46z7"/>
    <w:rsid w:val="00D60E8A"/>
  </w:style>
  <w:style w:type="character" w:customStyle="1" w:styleId="WW8Num46z8">
    <w:name w:val="WW8Num46z8"/>
    <w:rsid w:val="00D60E8A"/>
  </w:style>
  <w:style w:type="character" w:customStyle="1" w:styleId="WW8Num47z0">
    <w:name w:val="WW8Num47z0"/>
    <w:rsid w:val="00D60E8A"/>
    <w:rPr>
      <w:b/>
    </w:rPr>
  </w:style>
  <w:style w:type="character" w:customStyle="1" w:styleId="WW8Num47z1">
    <w:name w:val="WW8Num47z1"/>
    <w:rsid w:val="00D60E8A"/>
  </w:style>
  <w:style w:type="character" w:customStyle="1" w:styleId="WW8Num47z2">
    <w:name w:val="WW8Num47z2"/>
    <w:rsid w:val="00D60E8A"/>
  </w:style>
  <w:style w:type="character" w:customStyle="1" w:styleId="WW8Num47z3">
    <w:name w:val="WW8Num47z3"/>
    <w:rsid w:val="00D60E8A"/>
  </w:style>
  <w:style w:type="character" w:customStyle="1" w:styleId="WW8Num47z4">
    <w:name w:val="WW8Num47z4"/>
    <w:rsid w:val="00D60E8A"/>
  </w:style>
  <w:style w:type="character" w:customStyle="1" w:styleId="WW8Num47z5">
    <w:name w:val="WW8Num47z5"/>
    <w:rsid w:val="00D60E8A"/>
  </w:style>
  <w:style w:type="character" w:customStyle="1" w:styleId="WW8Num47z6">
    <w:name w:val="WW8Num47z6"/>
    <w:rsid w:val="00D60E8A"/>
  </w:style>
  <w:style w:type="character" w:customStyle="1" w:styleId="WW8Num47z7">
    <w:name w:val="WW8Num47z7"/>
    <w:rsid w:val="00D60E8A"/>
  </w:style>
  <w:style w:type="character" w:customStyle="1" w:styleId="WW8Num47z8">
    <w:name w:val="WW8Num47z8"/>
    <w:rsid w:val="00D60E8A"/>
  </w:style>
  <w:style w:type="character" w:customStyle="1" w:styleId="Absatz-Standardschriftart30">
    <w:name w:val="Absatz-Standardschriftart30"/>
    <w:rsid w:val="00D60E8A"/>
  </w:style>
  <w:style w:type="character" w:customStyle="1" w:styleId="WW8Num25z1">
    <w:name w:val="WW8Num25z1"/>
    <w:rsid w:val="00D60E8A"/>
  </w:style>
  <w:style w:type="character" w:customStyle="1" w:styleId="WW8Num25z2">
    <w:name w:val="WW8Num25z2"/>
    <w:rsid w:val="00D60E8A"/>
  </w:style>
  <w:style w:type="character" w:customStyle="1" w:styleId="WW8Num25z3">
    <w:name w:val="WW8Num25z3"/>
    <w:rsid w:val="00D60E8A"/>
  </w:style>
  <w:style w:type="character" w:customStyle="1" w:styleId="WW8Num25z4">
    <w:name w:val="WW8Num25z4"/>
    <w:rsid w:val="00D60E8A"/>
  </w:style>
  <w:style w:type="character" w:customStyle="1" w:styleId="WW8Num25z5">
    <w:name w:val="WW8Num25z5"/>
    <w:rsid w:val="00D60E8A"/>
  </w:style>
  <w:style w:type="character" w:customStyle="1" w:styleId="WW8Num25z6">
    <w:name w:val="WW8Num25z6"/>
    <w:rsid w:val="00D60E8A"/>
  </w:style>
  <w:style w:type="character" w:customStyle="1" w:styleId="WW8Num25z7">
    <w:name w:val="WW8Num25z7"/>
    <w:rsid w:val="00D60E8A"/>
  </w:style>
  <w:style w:type="character" w:customStyle="1" w:styleId="WW8Num25z8">
    <w:name w:val="WW8Num25z8"/>
    <w:rsid w:val="00D60E8A"/>
  </w:style>
  <w:style w:type="character" w:customStyle="1" w:styleId="WW8Num26z1">
    <w:name w:val="WW8Num26z1"/>
    <w:rsid w:val="00D60E8A"/>
  </w:style>
  <w:style w:type="character" w:customStyle="1" w:styleId="WW8Num26z2">
    <w:name w:val="WW8Num26z2"/>
    <w:rsid w:val="00D60E8A"/>
  </w:style>
  <w:style w:type="character" w:customStyle="1" w:styleId="WW8Num26z3">
    <w:name w:val="WW8Num26z3"/>
    <w:rsid w:val="00D60E8A"/>
  </w:style>
  <w:style w:type="character" w:customStyle="1" w:styleId="WW8Num26z4">
    <w:name w:val="WW8Num26z4"/>
    <w:rsid w:val="00D60E8A"/>
  </w:style>
  <w:style w:type="character" w:customStyle="1" w:styleId="WW8Num26z5">
    <w:name w:val="WW8Num26z5"/>
    <w:rsid w:val="00D60E8A"/>
  </w:style>
  <w:style w:type="character" w:customStyle="1" w:styleId="WW8Num26z6">
    <w:name w:val="WW8Num26z6"/>
    <w:rsid w:val="00D60E8A"/>
  </w:style>
  <w:style w:type="character" w:customStyle="1" w:styleId="WW8Num26z7">
    <w:name w:val="WW8Num26z7"/>
    <w:rsid w:val="00D60E8A"/>
  </w:style>
  <w:style w:type="character" w:customStyle="1" w:styleId="WW8Num26z8">
    <w:name w:val="WW8Num26z8"/>
    <w:rsid w:val="00D60E8A"/>
  </w:style>
  <w:style w:type="character" w:customStyle="1" w:styleId="WW-Absatz-Standardschriftart">
    <w:name w:val="WW-Absatz-Standardschriftart"/>
    <w:rsid w:val="00D60E8A"/>
  </w:style>
  <w:style w:type="character" w:customStyle="1" w:styleId="WW8Num6z1">
    <w:name w:val="WW8Num6z1"/>
    <w:rsid w:val="00D60E8A"/>
  </w:style>
  <w:style w:type="character" w:customStyle="1" w:styleId="WW8Num6z2">
    <w:name w:val="WW8Num6z2"/>
    <w:rsid w:val="00D60E8A"/>
  </w:style>
  <w:style w:type="character" w:customStyle="1" w:styleId="WW8Num6z3">
    <w:name w:val="WW8Num6z3"/>
    <w:rsid w:val="00D60E8A"/>
  </w:style>
  <w:style w:type="character" w:customStyle="1" w:styleId="WW8Num6z4">
    <w:name w:val="WW8Num6z4"/>
    <w:rsid w:val="00D60E8A"/>
  </w:style>
  <w:style w:type="character" w:customStyle="1" w:styleId="WW8Num6z5">
    <w:name w:val="WW8Num6z5"/>
    <w:rsid w:val="00D60E8A"/>
  </w:style>
  <w:style w:type="character" w:customStyle="1" w:styleId="WW8Num6z6">
    <w:name w:val="WW8Num6z6"/>
    <w:rsid w:val="00D60E8A"/>
  </w:style>
  <w:style w:type="character" w:customStyle="1" w:styleId="WW8Num6z7">
    <w:name w:val="WW8Num6z7"/>
    <w:rsid w:val="00D60E8A"/>
  </w:style>
  <w:style w:type="character" w:customStyle="1" w:styleId="WW8Num6z8">
    <w:name w:val="WW8Num6z8"/>
    <w:rsid w:val="00D60E8A"/>
  </w:style>
  <w:style w:type="character" w:customStyle="1" w:styleId="WW8Num7z1">
    <w:name w:val="WW8Num7z1"/>
    <w:rsid w:val="00D60E8A"/>
  </w:style>
  <w:style w:type="character" w:customStyle="1" w:styleId="WW8Num7z2">
    <w:name w:val="WW8Num7z2"/>
    <w:rsid w:val="00D60E8A"/>
  </w:style>
  <w:style w:type="character" w:customStyle="1" w:styleId="WW8Num7z3">
    <w:name w:val="WW8Num7z3"/>
    <w:rsid w:val="00D60E8A"/>
  </w:style>
  <w:style w:type="character" w:customStyle="1" w:styleId="WW8Num7z4">
    <w:name w:val="WW8Num7z4"/>
    <w:rsid w:val="00D60E8A"/>
  </w:style>
  <w:style w:type="character" w:customStyle="1" w:styleId="WW8Num7z5">
    <w:name w:val="WW8Num7z5"/>
    <w:rsid w:val="00D60E8A"/>
  </w:style>
  <w:style w:type="character" w:customStyle="1" w:styleId="WW8Num7z6">
    <w:name w:val="WW8Num7z6"/>
    <w:rsid w:val="00D60E8A"/>
  </w:style>
  <w:style w:type="character" w:customStyle="1" w:styleId="WW8Num7z7">
    <w:name w:val="WW8Num7z7"/>
    <w:rsid w:val="00D60E8A"/>
  </w:style>
  <w:style w:type="character" w:customStyle="1" w:styleId="WW8Num7z8">
    <w:name w:val="WW8Num7z8"/>
    <w:rsid w:val="00D60E8A"/>
  </w:style>
  <w:style w:type="character" w:customStyle="1" w:styleId="WW8Num8z1">
    <w:name w:val="WW8Num8z1"/>
    <w:rsid w:val="00D60E8A"/>
  </w:style>
  <w:style w:type="character" w:customStyle="1" w:styleId="WW8Num8z2">
    <w:name w:val="WW8Num8z2"/>
    <w:rsid w:val="00D60E8A"/>
  </w:style>
  <w:style w:type="character" w:customStyle="1" w:styleId="WW8Num8z3">
    <w:name w:val="WW8Num8z3"/>
    <w:rsid w:val="00D60E8A"/>
  </w:style>
  <w:style w:type="character" w:customStyle="1" w:styleId="WW8Num8z4">
    <w:name w:val="WW8Num8z4"/>
    <w:rsid w:val="00D60E8A"/>
  </w:style>
  <w:style w:type="character" w:customStyle="1" w:styleId="WW8Num8z5">
    <w:name w:val="WW8Num8z5"/>
    <w:rsid w:val="00D60E8A"/>
  </w:style>
  <w:style w:type="character" w:customStyle="1" w:styleId="WW8Num8z6">
    <w:name w:val="WW8Num8z6"/>
    <w:rsid w:val="00D60E8A"/>
  </w:style>
  <w:style w:type="character" w:customStyle="1" w:styleId="WW8Num8z7">
    <w:name w:val="WW8Num8z7"/>
    <w:rsid w:val="00D60E8A"/>
  </w:style>
  <w:style w:type="character" w:customStyle="1" w:styleId="WW8Num8z8">
    <w:name w:val="WW8Num8z8"/>
    <w:rsid w:val="00D60E8A"/>
  </w:style>
  <w:style w:type="character" w:customStyle="1" w:styleId="WW8Num10z2">
    <w:name w:val="WW8Num10z2"/>
    <w:rsid w:val="00D60E8A"/>
    <w:rPr>
      <w:rFonts w:ascii="Wingdings" w:hAnsi="Wingdings" w:cs="Wingdings" w:hint="default"/>
    </w:rPr>
  </w:style>
  <w:style w:type="character" w:customStyle="1" w:styleId="WW8Num11z1">
    <w:name w:val="WW8Num11z1"/>
    <w:rsid w:val="00D60E8A"/>
    <w:rPr>
      <w:rFonts w:hint="default"/>
    </w:rPr>
  </w:style>
  <w:style w:type="character" w:customStyle="1" w:styleId="WW8Num12z1">
    <w:name w:val="WW8Num12z1"/>
    <w:rsid w:val="00D60E8A"/>
  </w:style>
  <w:style w:type="character" w:customStyle="1" w:styleId="WW8Num12z2">
    <w:name w:val="WW8Num12z2"/>
    <w:rsid w:val="00D60E8A"/>
  </w:style>
  <w:style w:type="character" w:customStyle="1" w:styleId="WW8Num12z3">
    <w:name w:val="WW8Num12z3"/>
    <w:rsid w:val="00D60E8A"/>
  </w:style>
  <w:style w:type="character" w:customStyle="1" w:styleId="WW8Num12z4">
    <w:name w:val="WW8Num12z4"/>
    <w:rsid w:val="00D60E8A"/>
  </w:style>
  <w:style w:type="character" w:customStyle="1" w:styleId="WW8Num12z5">
    <w:name w:val="WW8Num12z5"/>
    <w:rsid w:val="00D60E8A"/>
  </w:style>
  <w:style w:type="character" w:customStyle="1" w:styleId="WW8Num12z6">
    <w:name w:val="WW8Num12z6"/>
    <w:rsid w:val="00D60E8A"/>
  </w:style>
  <w:style w:type="character" w:customStyle="1" w:styleId="WW8Num12z7">
    <w:name w:val="WW8Num12z7"/>
    <w:rsid w:val="00D60E8A"/>
  </w:style>
  <w:style w:type="character" w:customStyle="1" w:styleId="WW8Num12z8">
    <w:name w:val="WW8Num12z8"/>
    <w:rsid w:val="00D60E8A"/>
  </w:style>
  <w:style w:type="character" w:customStyle="1" w:styleId="WW8Num13z1">
    <w:name w:val="WW8Num13z1"/>
    <w:rsid w:val="00D60E8A"/>
  </w:style>
  <w:style w:type="character" w:customStyle="1" w:styleId="WW8Num13z2">
    <w:name w:val="WW8Num13z2"/>
    <w:rsid w:val="00D60E8A"/>
  </w:style>
  <w:style w:type="character" w:customStyle="1" w:styleId="WW8Num13z3">
    <w:name w:val="WW8Num13z3"/>
    <w:rsid w:val="00D60E8A"/>
  </w:style>
  <w:style w:type="character" w:customStyle="1" w:styleId="WW8Num13z4">
    <w:name w:val="WW8Num13z4"/>
    <w:rsid w:val="00D60E8A"/>
  </w:style>
  <w:style w:type="character" w:customStyle="1" w:styleId="WW8Num13z5">
    <w:name w:val="WW8Num13z5"/>
    <w:rsid w:val="00D60E8A"/>
  </w:style>
  <w:style w:type="character" w:customStyle="1" w:styleId="WW8Num13z6">
    <w:name w:val="WW8Num13z6"/>
    <w:rsid w:val="00D60E8A"/>
  </w:style>
  <w:style w:type="character" w:customStyle="1" w:styleId="WW8Num13z7">
    <w:name w:val="WW8Num13z7"/>
    <w:rsid w:val="00D60E8A"/>
  </w:style>
  <w:style w:type="character" w:customStyle="1" w:styleId="WW8Num13z8">
    <w:name w:val="WW8Num13z8"/>
    <w:rsid w:val="00D60E8A"/>
  </w:style>
  <w:style w:type="character" w:customStyle="1" w:styleId="WW8Num14z1">
    <w:name w:val="WW8Num14z1"/>
    <w:rsid w:val="00D60E8A"/>
    <w:rPr>
      <w:rFonts w:ascii="Courier New" w:hAnsi="Courier New" w:cs="Courier New" w:hint="default"/>
    </w:rPr>
  </w:style>
  <w:style w:type="character" w:customStyle="1" w:styleId="WW8Num14z2">
    <w:name w:val="WW8Num14z2"/>
    <w:rsid w:val="00D60E8A"/>
    <w:rPr>
      <w:rFonts w:ascii="Wingdings" w:hAnsi="Wingdings" w:cs="Wingdings" w:hint="default"/>
    </w:rPr>
  </w:style>
  <w:style w:type="character" w:customStyle="1" w:styleId="WW8Num14z3">
    <w:name w:val="WW8Num14z3"/>
    <w:rsid w:val="00D60E8A"/>
    <w:rPr>
      <w:rFonts w:ascii="Symbol" w:hAnsi="Symbol" w:cs="Symbol" w:hint="default"/>
    </w:rPr>
  </w:style>
  <w:style w:type="character" w:customStyle="1" w:styleId="WW8Num15z1">
    <w:name w:val="WW8Num15z1"/>
    <w:rsid w:val="00D60E8A"/>
  </w:style>
  <w:style w:type="character" w:customStyle="1" w:styleId="WW8Num15z2">
    <w:name w:val="WW8Num15z2"/>
    <w:rsid w:val="00D60E8A"/>
  </w:style>
  <w:style w:type="character" w:customStyle="1" w:styleId="WW8Num15z3">
    <w:name w:val="WW8Num15z3"/>
    <w:rsid w:val="00D60E8A"/>
  </w:style>
  <w:style w:type="character" w:customStyle="1" w:styleId="WW8Num15z4">
    <w:name w:val="WW8Num15z4"/>
    <w:rsid w:val="00D60E8A"/>
  </w:style>
  <w:style w:type="character" w:customStyle="1" w:styleId="WW8Num15z5">
    <w:name w:val="WW8Num15z5"/>
    <w:rsid w:val="00D60E8A"/>
  </w:style>
  <w:style w:type="character" w:customStyle="1" w:styleId="WW8Num15z6">
    <w:name w:val="WW8Num15z6"/>
    <w:rsid w:val="00D60E8A"/>
  </w:style>
  <w:style w:type="character" w:customStyle="1" w:styleId="WW8Num15z7">
    <w:name w:val="WW8Num15z7"/>
    <w:rsid w:val="00D60E8A"/>
  </w:style>
  <w:style w:type="character" w:customStyle="1" w:styleId="WW8Num15z8">
    <w:name w:val="WW8Num15z8"/>
    <w:rsid w:val="00D60E8A"/>
  </w:style>
  <w:style w:type="character" w:customStyle="1" w:styleId="WW8Num16z2">
    <w:name w:val="WW8Num16z2"/>
    <w:rsid w:val="00D60E8A"/>
  </w:style>
  <w:style w:type="character" w:customStyle="1" w:styleId="WW8Num16z3">
    <w:name w:val="WW8Num16z3"/>
    <w:rsid w:val="00D60E8A"/>
  </w:style>
  <w:style w:type="character" w:customStyle="1" w:styleId="WW8Num16z4">
    <w:name w:val="WW8Num16z4"/>
    <w:rsid w:val="00D60E8A"/>
  </w:style>
  <w:style w:type="character" w:customStyle="1" w:styleId="WW8Num16z5">
    <w:name w:val="WW8Num16z5"/>
    <w:rsid w:val="00D60E8A"/>
  </w:style>
  <w:style w:type="character" w:customStyle="1" w:styleId="WW8Num16z6">
    <w:name w:val="WW8Num16z6"/>
    <w:rsid w:val="00D60E8A"/>
  </w:style>
  <w:style w:type="character" w:customStyle="1" w:styleId="WW8Num16z7">
    <w:name w:val="WW8Num16z7"/>
    <w:rsid w:val="00D60E8A"/>
  </w:style>
  <w:style w:type="character" w:customStyle="1" w:styleId="WW8Num16z8">
    <w:name w:val="WW8Num16z8"/>
    <w:rsid w:val="00D60E8A"/>
  </w:style>
  <w:style w:type="character" w:customStyle="1" w:styleId="WW8Num17z1">
    <w:name w:val="WW8Num17z1"/>
    <w:rsid w:val="00D60E8A"/>
    <w:rPr>
      <w:rFonts w:hint="default"/>
    </w:rPr>
  </w:style>
  <w:style w:type="character" w:customStyle="1" w:styleId="WW8Num18z1">
    <w:name w:val="WW8Num18z1"/>
    <w:rsid w:val="00D60E8A"/>
  </w:style>
  <w:style w:type="character" w:customStyle="1" w:styleId="WW8Num18z2">
    <w:name w:val="WW8Num18z2"/>
    <w:rsid w:val="00D60E8A"/>
  </w:style>
  <w:style w:type="character" w:customStyle="1" w:styleId="WW8Num18z3">
    <w:name w:val="WW8Num18z3"/>
    <w:rsid w:val="00D60E8A"/>
  </w:style>
  <w:style w:type="character" w:customStyle="1" w:styleId="WW8Num18z4">
    <w:name w:val="WW8Num18z4"/>
    <w:rsid w:val="00D60E8A"/>
  </w:style>
  <w:style w:type="character" w:customStyle="1" w:styleId="WW8Num18z5">
    <w:name w:val="WW8Num18z5"/>
    <w:rsid w:val="00D60E8A"/>
  </w:style>
  <w:style w:type="character" w:customStyle="1" w:styleId="WW8Num18z6">
    <w:name w:val="WW8Num18z6"/>
    <w:rsid w:val="00D60E8A"/>
  </w:style>
  <w:style w:type="character" w:customStyle="1" w:styleId="WW8Num18z7">
    <w:name w:val="WW8Num18z7"/>
    <w:rsid w:val="00D60E8A"/>
  </w:style>
  <w:style w:type="character" w:customStyle="1" w:styleId="WW8Num18z8">
    <w:name w:val="WW8Num18z8"/>
    <w:rsid w:val="00D60E8A"/>
  </w:style>
  <w:style w:type="character" w:customStyle="1" w:styleId="WW8Num19z1">
    <w:name w:val="WW8Num19z1"/>
    <w:rsid w:val="00D60E8A"/>
  </w:style>
  <w:style w:type="character" w:customStyle="1" w:styleId="WW8Num19z2">
    <w:name w:val="WW8Num19z2"/>
    <w:rsid w:val="00D60E8A"/>
  </w:style>
  <w:style w:type="character" w:customStyle="1" w:styleId="WW8Num19z3">
    <w:name w:val="WW8Num19z3"/>
    <w:rsid w:val="00D60E8A"/>
  </w:style>
  <w:style w:type="character" w:customStyle="1" w:styleId="WW8Num19z4">
    <w:name w:val="WW8Num19z4"/>
    <w:rsid w:val="00D60E8A"/>
  </w:style>
  <w:style w:type="character" w:customStyle="1" w:styleId="WW8Num19z5">
    <w:name w:val="WW8Num19z5"/>
    <w:rsid w:val="00D60E8A"/>
  </w:style>
  <w:style w:type="character" w:customStyle="1" w:styleId="WW8Num19z6">
    <w:name w:val="WW8Num19z6"/>
    <w:rsid w:val="00D60E8A"/>
  </w:style>
  <w:style w:type="character" w:customStyle="1" w:styleId="WW8Num19z7">
    <w:name w:val="WW8Num19z7"/>
    <w:rsid w:val="00D60E8A"/>
  </w:style>
  <w:style w:type="character" w:customStyle="1" w:styleId="WW8Num19z8">
    <w:name w:val="WW8Num19z8"/>
    <w:rsid w:val="00D60E8A"/>
  </w:style>
  <w:style w:type="character" w:customStyle="1" w:styleId="WW8Num20z2">
    <w:name w:val="WW8Num20z2"/>
    <w:rsid w:val="00D60E8A"/>
  </w:style>
  <w:style w:type="character" w:customStyle="1" w:styleId="WW8Num20z3">
    <w:name w:val="WW8Num20z3"/>
    <w:rsid w:val="00D60E8A"/>
  </w:style>
  <w:style w:type="character" w:customStyle="1" w:styleId="WW8Num20z4">
    <w:name w:val="WW8Num20z4"/>
    <w:rsid w:val="00D60E8A"/>
  </w:style>
  <w:style w:type="character" w:customStyle="1" w:styleId="WW8Num20z5">
    <w:name w:val="WW8Num20z5"/>
    <w:rsid w:val="00D60E8A"/>
  </w:style>
  <w:style w:type="character" w:customStyle="1" w:styleId="WW8Num20z6">
    <w:name w:val="WW8Num20z6"/>
    <w:rsid w:val="00D60E8A"/>
  </w:style>
  <w:style w:type="character" w:customStyle="1" w:styleId="WW8Num20z7">
    <w:name w:val="WW8Num20z7"/>
    <w:rsid w:val="00D60E8A"/>
  </w:style>
  <w:style w:type="character" w:customStyle="1" w:styleId="WW8Num20z8">
    <w:name w:val="WW8Num20z8"/>
    <w:rsid w:val="00D60E8A"/>
  </w:style>
  <w:style w:type="character" w:customStyle="1" w:styleId="WW8Num21z2">
    <w:name w:val="WW8Num21z2"/>
    <w:rsid w:val="00D60E8A"/>
    <w:rPr>
      <w:rFonts w:ascii="Wingdings" w:hAnsi="Wingdings" w:cs="Wingdings" w:hint="default"/>
    </w:rPr>
  </w:style>
  <w:style w:type="character" w:customStyle="1" w:styleId="WW8Num21z3">
    <w:name w:val="WW8Num21z3"/>
    <w:rsid w:val="00D60E8A"/>
    <w:rPr>
      <w:rFonts w:ascii="Symbol" w:hAnsi="Symbol" w:cs="Symbol" w:hint="default"/>
    </w:rPr>
  </w:style>
  <w:style w:type="character" w:customStyle="1" w:styleId="WW8Num24z1">
    <w:name w:val="WW8Num24z1"/>
    <w:rsid w:val="00D60E8A"/>
    <w:rPr>
      <w:rFonts w:hint="default"/>
    </w:rPr>
  </w:style>
  <w:style w:type="character" w:customStyle="1" w:styleId="WW-DefaultParagraphFont">
    <w:name w:val="WW-Default Paragraph Font"/>
    <w:rsid w:val="00D60E8A"/>
  </w:style>
  <w:style w:type="character" w:customStyle="1" w:styleId="WW8Num10z3">
    <w:name w:val="WW8Num10z3"/>
    <w:rsid w:val="00D60E8A"/>
  </w:style>
  <w:style w:type="character" w:customStyle="1" w:styleId="WW8Num10z4">
    <w:name w:val="WW8Num10z4"/>
    <w:rsid w:val="00D60E8A"/>
  </w:style>
  <w:style w:type="character" w:customStyle="1" w:styleId="WW8Num10z5">
    <w:name w:val="WW8Num10z5"/>
    <w:rsid w:val="00D60E8A"/>
  </w:style>
  <w:style w:type="character" w:customStyle="1" w:styleId="WW8Num10z6">
    <w:name w:val="WW8Num10z6"/>
    <w:rsid w:val="00D60E8A"/>
  </w:style>
  <w:style w:type="character" w:customStyle="1" w:styleId="WW8Num10z7">
    <w:name w:val="WW8Num10z7"/>
    <w:rsid w:val="00D60E8A"/>
  </w:style>
  <w:style w:type="character" w:customStyle="1" w:styleId="WW8Num10z8">
    <w:name w:val="WW8Num10z8"/>
    <w:rsid w:val="00D60E8A"/>
  </w:style>
  <w:style w:type="character" w:customStyle="1" w:styleId="DefaultParagraphFont10">
    <w:name w:val="Default Paragraph Font10"/>
    <w:rsid w:val="00D60E8A"/>
  </w:style>
  <w:style w:type="character" w:customStyle="1" w:styleId="WW8Num21z4">
    <w:name w:val="WW8Num21z4"/>
    <w:rsid w:val="00D60E8A"/>
  </w:style>
  <w:style w:type="character" w:customStyle="1" w:styleId="WW8Num21z5">
    <w:name w:val="WW8Num21z5"/>
    <w:rsid w:val="00D60E8A"/>
  </w:style>
  <w:style w:type="character" w:customStyle="1" w:styleId="WW8Num21z6">
    <w:name w:val="WW8Num21z6"/>
    <w:rsid w:val="00D60E8A"/>
  </w:style>
  <w:style w:type="character" w:customStyle="1" w:styleId="WW8Num21z7">
    <w:name w:val="WW8Num21z7"/>
    <w:rsid w:val="00D60E8A"/>
  </w:style>
  <w:style w:type="character" w:customStyle="1" w:styleId="WW8Num21z8">
    <w:name w:val="WW8Num21z8"/>
    <w:rsid w:val="00D60E8A"/>
  </w:style>
  <w:style w:type="character" w:customStyle="1" w:styleId="WW8Num22z2">
    <w:name w:val="WW8Num22z2"/>
    <w:rsid w:val="00D60E8A"/>
  </w:style>
  <w:style w:type="character" w:customStyle="1" w:styleId="WW8Num22z3">
    <w:name w:val="WW8Num22z3"/>
    <w:rsid w:val="00D60E8A"/>
  </w:style>
  <w:style w:type="character" w:customStyle="1" w:styleId="WW8Num22z4">
    <w:name w:val="WW8Num22z4"/>
    <w:rsid w:val="00D60E8A"/>
  </w:style>
  <w:style w:type="character" w:customStyle="1" w:styleId="WW8Num22z5">
    <w:name w:val="WW8Num22z5"/>
    <w:rsid w:val="00D60E8A"/>
  </w:style>
  <w:style w:type="character" w:customStyle="1" w:styleId="WW8Num22z6">
    <w:name w:val="WW8Num22z6"/>
    <w:rsid w:val="00D60E8A"/>
  </w:style>
  <w:style w:type="character" w:customStyle="1" w:styleId="WW8Num22z7">
    <w:name w:val="WW8Num22z7"/>
    <w:rsid w:val="00D60E8A"/>
  </w:style>
  <w:style w:type="character" w:customStyle="1" w:styleId="WW8Num22z8">
    <w:name w:val="WW8Num22z8"/>
    <w:rsid w:val="00D60E8A"/>
  </w:style>
  <w:style w:type="character" w:customStyle="1" w:styleId="WW8Num23z2">
    <w:name w:val="WW8Num23z2"/>
    <w:rsid w:val="00D60E8A"/>
  </w:style>
  <w:style w:type="character" w:customStyle="1" w:styleId="WW8Num23z3">
    <w:name w:val="WW8Num23z3"/>
    <w:rsid w:val="00D60E8A"/>
  </w:style>
  <w:style w:type="character" w:customStyle="1" w:styleId="WW8Num23z4">
    <w:name w:val="WW8Num23z4"/>
    <w:rsid w:val="00D60E8A"/>
  </w:style>
  <w:style w:type="character" w:customStyle="1" w:styleId="WW8Num23z5">
    <w:name w:val="WW8Num23z5"/>
    <w:rsid w:val="00D60E8A"/>
  </w:style>
  <w:style w:type="character" w:customStyle="1" w:styleId="WW8Num23z6">
    <w:name w:val="WW8Num23z6"/>
    <w:rsid w:val="00D60E8A"/>
  </w:style>
  <w:style w:type="character" w:customStyle="1" w:styleId="WW8Num23z7">
    <w:name w:val="WW8Num23z7"/>
    <w:rsid w:val="00D60E8A"/>
  </w:style>
  <w:style w:type="character" w:customStyle="1" w:styleId="WW8Num23z8">
    <w:name w:val="WW8Num23z8"/>
    <w:rsid w:val="00D60E8A"/>
  </w:style>
  <w:style w:type="character" w:customStyle="1" w:styleId="WW8Num24z2">
    <w:name w:val="WW8Num24z2"/>
    <w:rsid w:val="00D60E8A"/>
  </w:style>
  <w:style w:type="character" w:customStyle="1" w:styleId="WW8Num24z3">
    <w:name w:val="WW8Num24z3"/>
    <w:rsid w:val="00D60E8A"/>
  </w:style>
  <w:style w:type="character" w:customStyle="1" w:styleId="WW8Num24z4">
    <w:name w:val="WW8Num24z4"/>
    <w:rsid w:val="00D60E8A"/>
  </w:style>
  <w:style w:type="character" w:customStyle="1" w:styleId="WW8Num24z5">
    <w:name w:val="WW8Num24z5"/>
    <w:rsid w:val="00D60E8A"/>
  </w:style>
  <w:style w:type="character" w:customStyle="1" w:styleId="WW8Num24z6">
    <w:name w:val="WW8Num24z6"/>
    <w:rsid w:val="00D60E8A"/>
  </w:style>
  <w:style w:type="character" w:customStyle="1" w:styleId="WW8Num24z7">
    <w:name w:val="WW8Num24z7"/>
    <w:rsid w:val="00D60E8A"/>
  </w:style>
  <w:style w:type="character" w:customStyle="1" w:styleId="WW8Num24z8">
    <w:name w:val="WW8Num24z8"/>
    <w:rsid w:val="00D60E8A"/>
  </w:style>
  <w:style w:type="character" w:customStyle="1" w:styleId="WW-DefaultParagraphFont1">
    <w:name w:val="WW-Default Paragraph Font1"/>
    <w:rsid w:val="00D60E8A"/>
  </w:style>
  <w:style w:type="character" w:customStyle="1" w:styleId="Absatz-Standardschriftart29">
    <w:name w:val="Absatz-Standardschriftart29"/>
    <w:rsid w:val="00D60E8A"/>
  </w:style>
  <w:style w:type="character" w:customStyle="1" w:styleId="WW8Num11z2">
    <w:name w:val="WW8Num11z2"/>
    <w:rsid w:val="00D60E8A"/>
  </w:style>
  <w:style w:type="character" w:customStyle="1" w:styleId="WW8Num11z3">
    <w:name w:val="WW8Num11z3"/>
    <w:rsid w:val="00D60E8A"/>
  </w:style>
  <w:style w:type="character" w:customStyle="1" w:styleId="WW8Num11z4">
    <w:name w:val="WW8Num11z4"/>
    <w:rsid w:val="00D60E8A"/>
  </w:style>
  <w:style w:type="character" w:customStyle="1" w:styleId="WW8Num11z5">
    <w:name w:val="WW8Num11z5"/>
    <w:rsid w:val="00D60E8A"/>
  </w:style>
  <w:style w:type="character" w:customStyle="1" w:styleId="WW8Num11z6">
    <w:name w:val="WW8Num11z6"/>
    <w:rsid w:val="00D60E8A"/>
  </w:style>
  <w:style w:type="character" w:customStyle="1" w:styleId="WW8Num11z7">
    <w:name w:val="WW8Num11z7"/>
    <w:rsid w:val="00D60E8A"/>
  </w:style>
  <w:style w:type="character" w:customStyle="1" w:styleId="WW8Num11z8">
    <w:name w:val="WW8Num11z8"/>
    <w:rsid w:val="00D60E8A"/>
  </w:style>
  <w:style w:type="character" w:customStyle="1" w:styleId="WW8Num14z4">
    <w:name w:val="WW8Num14z4"/>
    <w:rsid w:val="00D60E8A"/>
  </w:style>
  <w:style w:type="character" w:customStyle="1" w:styleId="WW8Num14z5">
    <w:name w:val="WW8Num14z5"/>
    <w:rsid w:val="00D60E8A"/>
  </w:style>
  <w:style w:type="character" w:customStyle="1" w:styleId="WW8Num14z6">
    <w:name w:val="WW8Num14z6"/>
    <w:rsid w:val="00D60E8A"/>
  </w:style>
  <w:style w:type="character" w:customStyle="1" w:styleId="WW8Num14z7">
    <w:name w:val="WW8Num14z7"/>
    <w:rsid w:val="00D60E8A"/>
  </w:style>
  <w:style w:type="character" w:customStyle="1" w:styleId="WW8Num14z8">
    <w:name w:val="WW8Num14z8"/>
    <w:rsid w:val="00D60E8A"/>
  </w:style>
  <w:style w:type="character" w:customStyle="1" w:styleId="WW8Num17z2">
    <w:name w:val="WW8Num17z2"/>
    <w:rsid w:val="00D60E8A"/>
  </w:style>
  <w:style w:type="character" w:customStyle="1" w:styleId="WW8Num17z3">
    <w:name w:val="WW8Num17z3"/>
    <w:rsid w:val="00D60E8A"/>
  </w:style>
  <w:style w:type="character" w:customStyle="1" w:styleId="WW8Num17z4">
    <w:name w:val="WW8Num17z4"/>
    <w:rsid w:val="00D60E8A"/>
  </w:style>
  <w:style w:type="character" w:customStyle="1" w:styleId="WW8Num17z5">
    <w:name w:val="WW8Num17z5"/>
    <w:rsid w:val="00D60E8A"/>
  </w:style>
  <w:style w:type="character" w:customStyle="1" w:styleId="WW8Num17z6">
    <w:name w:val="WW8Num17z6"/>
    <w:rsid w:val="00D60E8A"/>
  </w:style>
  <w:style w:type="character" w:customStyle="1" w:styleId="WW8Num17z7">
    <w:name w:val="WW8Num17z7"/>
    <w:rsid w:val="00D60E8A"/>
  </w:style>
  <w:style w:type="character" w:customStyle="1" w:styleId="WW8Num17z8">
    <w:name w:val="WW8Num17z8"/>
    <w:rsid w:val="00D60E8A"/>
  </w:style>
  <w:style w:type="character" w:customStyle="1" w:styleId="WW-DefaultParagraphFont11">
    <w:name w:val="WW-Default Paragraph Font11"/>
    <w:rsid w:val="00D60E8A"/>
  </w:style>
  <w:style w:type="character" w:customStyle="1" w:styleId="WW8Num9z2">
    <w:name w:val="WW8Num9z2"/>
    <w:rsid w:val="00D60E8A"/>
  </w:style>
  <w:style w:type="character" w:customStyle="1" w:styleId="WW8Num9z3">
    <w:name w:val="WW8Num9z3"/>
    <w:rsid w:val="00D60E8A"/>
  </w:style>
  <w:style w:type="character" w:customStyle="1" w:styleId="WW8Num9z4">
    <w:name w:val="WW8Num9z4"/>
    <w:rsid w:val="00D60E8A"/>
  </w:style>
  <w:style w:type="character" w:customStyle="1" w:styleId="WW8Num9z5">
    <w:name w:val="WW8Num9z5"/>
    <w:rsid w:val="00D60E8A"/>
  </w:style>
  <w:style w:type="character" w:customStyle="1" w:styleId="WW8Num9z6">
    <w:name w:val="WW8Num9z6"/>
    <w:rsid w:val="00D60E8A"/>
  </w:style>
  <w:style w:type="character" w:customStyle="1" w:styleId="WW8Num9z7">
    <w:name w:val="WW8Num9z7"/>
    <w:rsid w:val="00D60E8A"/>
  </w:style>
  <w:style w:type="character" w:customStyle="1" w:styleId="WW8Num9z8">
    <w:name w:val="WW8Num9z8"/>
    <w:rsid w:val="00D60E8A"/>
  </w:style>
  <w:style w:type="character" w:customStyle="1" w:styleId="WW-DefaultParagraphFont111">
    <w:name w:val="WW-Default Paragraph Font111"/>
    <w:rsid w:val="00D60E8A"/>
  </w:style>
  <w:style w:type="character" w:customStyle="1" w:styleId="WW-DefaultParagraphFont1111">
    <w:name w:val="WW-Default Paragraph Font1111"/>
    <w:rsid w:val="00D60E8A"/>
  </w:style>
  <w:style w:type="character" w:customStyle="1" w:styleId="WW-DefaultParagraphFont11111">
    <w:name w:val="WW-Default Paragraph Font11111"/>
    <w:rsid w:val="00D60E8A"/>
  </w:style>
  <w:style w:type="character" w:customStyle="1" w:styleId="WW-DefaultParagraphFont111111">
    <w:name w:val="WW-Default Paragraph Font111111"/>
    <w:rsid w:val="00D60E8A"/>
  </w:style>
  <w:style w:type="character" w:customStyle="1" w:styleId="WW-DefaultParagraphFont1111111">
    <w:name w:val="WW-Default Paragraph Font1111111"/>
    <w:rsid w:val="00D60E8A"/>
  </w:style>
  <w:style w:type="character" w:customStyle="1" w:styleId="Absatz-Standardschriftart28">
    <w:name w:val="Absatz-Standardschriftart28"/>
    <w:rsid w:val="00D60E8A"/>
  </w:style>
  <w:style w:type="character" w:customStyle="1" w:styleId="Absatz-Standardschriftart27">
    <w:name w:val="Absatz-Standardschriftart27"/>
    <w:rsid w:val="00D60E8A"/>
  </w:style>
  <w:style w:type="character" w:customStyle="1" w:styleId="DefaultParagraphFont9">
    <w:name w:val="Default Paragraph Font9"/>
    <w:rsid w:val="00D60E8A"/>
  </w:style>
  <w:style w:type="character" w:customStyle="1" w:styleId="WW-DefaultParagraphFont11111111">
    <w:name w:val="WW-Default Paragraph Font11111111"/>
    <w:rsid w:val="00D60E8A"/>
  </w:style>
  <w:style w:type="character" w:customStyle="1" w:styleId="Absatz-Standardschriftart26">
    <w:name w:val="Absatz-Standardschriftart26"/>
    <w:rsid w:val="00D60E8A"/>
  </w:style>
  <w:style w:type="character" w:customStyle="1" w:styleId="Absatz-Standardschriftart25">
    <w:name w:val="Absatz-Standardschriftart25"/>
    <w:rsid w:val="00D60E8A"/>
  </w:style>
  <w:style w:type="character" w:customStyle="1" w:styleId="WW-Absatz-Standardschriftart1">
    <w:name w:val="WW-Absatz-Standardschriftart1"/>
    <w:rsid w:val="00D60E8A"/>
  </w:style>
  <w:style w:type="character" w:customStyle="1" w:styleId="WW-DefaultParagraphFont111111111">
    <w:name w:val="WW-Default Paragraph Font111111111"/>
    <w:rsid w:val="00D60E8A"/>
  </w:style>
  <w:style w:type="character" w:customStyle="1" w:styleId="WW-DefaultParagraphFont1111111111">
    <w:name w:val="WW-Default Paragraph Font1111111111"/>
    <w:rsid w:val="00D60E8A"/>
  </w:style>
  <w:style w:type="character" w:customStyle="1" w:styleId="Absatz-Standardschriftart24">
    <w:name w:val="Absatz-Standardschriftart24"/>
    <w:rsid w:val="00D60E8A"/>
  </w:style>
  <w:style w:type="character" w:customStyle="1" w:styleId="WW8Num5z1">
    <w:name w:val="WW8Num5z1"/>
    <w:rsid w:val="00D60E8A"/>
  </w:style>
  <w:style w:type="character" w:customStyle="1" w:styleId="WW8Num5z2">
    <w:name w:val="WW8Num5z2"/>
    <w:rsid w:val="00D60E8A"/>
  </w:style>
  <w:style w:type="character" w:customStyle="1" w:styleId="WW8Num5z3">
    <w:name w:val="WW8Num5z3"/>
    <w:rsid w:val="00D60E8A"/>
  </w:style>
  <w:style w:type="character" w:customStyle="1" w:styleId="WW8Num5z4">
    <w:name w:val="WW8Num5z4"/>
    <w:rsid w:val="00D60E8A"/>
  </w:style>
  <w:style w:type="character" w:customStyle="1" w:styleId="WW8Num5z5">
    <w:name w:val="WW8Num5z5"/>
    <w:rsid w:val="00D60E8A"/>
  </w:style>
  <w:style w:type="character" w:customStyle="1" w:styleId="WW8Num5z6">
    <w:name w:val="WW8Num5z6"/>
    <w:rsid w:val="00D60E8A"/>
  </w:style>
  <w:style w:type="character" w:customStyle="1" w:styleId="WW8Num5z7">
    <w:name w:val="WW8Num5z7"/>
    <w:rsid w:val="00D60E8A"/>
  </w:style>
  <w:style w:type="character" w:customStyle="1" w:styleId="WW8Num5z8">
    <w:name w:val="WW8Num5z8"/>
    <w:rsid w:val="00D60E8A"/>
  </w:style>
  <w:style w:type="character" w:customStyle="1" w:styleId="Absatz-Standardschriftart23">
    <w:name w:val="Absatz-Standardschriftart23"/>
    <w:rsid w:val="00D60E8A"/>
  </w:style>
  <w:style w:type="character" w:customStyle="1" w:styleId="Absatz-Standardschriftart22">
    <w:name w:val="Absatz-Standardschriftart22"/>
    <w:rsid w:val="00D60E8A"/>
  </w:style>
  <w:style w:type="character" w:customStyle="1" w:styleId="WW-Absatz-Standardschriftart11">
    <w:name w:val="WW-Absatz-Standardschriftart11"/>
    <w:rsid w:val="00D60E8A"/>
  </w:style>
  <w:style w:type="character" w:customStyle="1" w:styleId="Absatz-Standardschriftart21">
    <w:name w:val="Absatz-Standardschriftart21"/>
    <w:rsid w:val="00D60E8A"/>
  </w:style>
  <w:style w:type="character" w:customStyle="1" w:styleId="Absatz-Standardschriftart20">
    <w:name w:val="Absatz-Standardschriftart20"/>
    <w:rsid w:val="00D60E8A"/>
  </w:style>
  <w:style w:type="character" w:customStyle="1" w:styleId="Absatz-Standardschriftart19">
    <w:name w:val="Absatz-Standardschriftart19"/>
    <w:rsid w:val="00D60E8A"/>
  </w:style>
  <w:style w:type="character" w:customStyle="1" w:styleId="Absatz-Standardschriftart18">
    <w:name w:val="Absatz-Standardschriftart18"/>
    <w:rsid w:val="00D60E8A"/>
  </w:style>
  <w:style w:type="character" w:customStyle="1" w:styleId="Absatz-Standardschriftart17">
    <w:name w:val="Absatz-Standardschriftart17"/>
    <w:rsid w:val="00D60E8A"/>
  </w:style>
  <w:style w:type="character" w:customStyle="1" w:styleId="Absatz-Standardschriftart16">
    <w:name w:val="Absatz-Standardschriftart16"/>
    <w:rsid w:val="00D60E8A"/>
  </w:style>
  <w:style w:type="character" w:customStyle="1" w:styleId="Absatz-Standardschriftart15">
    <w:name w:val="Absatz-Standardschriftart15"/>
    <w:rsid w:val="00D60E8A"/>
  </w:style>
  <w:style w:type="character" w:customStyle="1" w:styleId="Absatz-Standardschriftart14">
    <w:name w:val="Absatz-Standardschriftart14"/>
    <w:rsid w:val="00D60E8A"/>
  </w:style>
  <w:style w:type="character" w:customStyle="1" w:styleId="DefaultParagraphFont8">
    <w:name w:val="Default Paragraph Font8"/>
    <w:rsid w:val="00D60E8A"/>
  </w:style>
  <w:style w:type="character" w:customStyle="1" w:styleId="Absatz-Standardschriftart13">
    <w:name w:val="Absatz-Standardschriftart13"/>
    <w:rsid w:val="00D60E8A"/>
  </w:style>
  <w:style w:type="character" w:customStyle="1" w:styleId="Absatz-Standardschriftart12">
    <w:name w:val="Absatz-Standardschriftart12"/>
    <w:rsid w:val="00D60E8A"/>
  </w:style>
  <w:style w:type="character" w:customStyle="1" w:styleId="Absatz-Standardschriftart11">
    <w:name w:val="Absatz-Standardschriftart11"/>
    <w:rsid w:val="00D60E8A"/>
  </w:style>
  <w:style w:type="character" w:customStyle="1" w:styleId="Absatz-Standardschriftart10">
    <w:name w:val="Absatz-Standardschriftart10"/>
    <w:rsid w:val="00D60E8A"/>
  </w:style>
  <w:style w:type="character" w:customStyle="1" w:styleId="Absatz-Standardschriftart9">
    <w:name w:val="Absatz-Standardschriftart9"/>
    <w:rsid w:val="00D60E8A"/>
  </w:style>
  <w:style w:type="character" w:customStyle="1" w:styleId="DefaultParagraphFont7">
    <w:name w:val="Default Paragraph Font7"/>
    <w:rsid w:val="00D60E8A"/>
  </w:style>
  <w:style w:type="character" w:customStyle="1" w:styleId="WW8Num4z1">
    <w:name w:val="WW8Num4z1"/>
    <w:rsid w:val="00D60E8A"/>
    <w:rPr>
      <w:rFonts w:hint="default"/>
      <w:lang w:val="en-US"/>
    </w:rPr>
  </w:style>
  <w:style w:type="character" w:customStyle="1" w:styleId="Absatz-Standardschriftart8">
    <w:name w:val="Absatz-Standardschriftart8"/>
    <w:rsid w:val="00D60E8A"/>
  </w:style>
  <w:style w:type="character" w:customStyle="1" w:styleId="Absatz-Standardschriftart7">
    <w:name w:val="Absatz-Standardschriftart7"/>
    <w:rsid w:val="00D60E8A"/>
  </w:style>
  <w:style w:type="character" w:customStyle="1" w:styleId="Absatz-Standardschriftart6">
    <w:name w:val="Absatz-Standardschriftart6"/>
    <w:rsid w:val="00D60E8A"/>
  </w:style>
  <w:style w:type="character" w:customStyle="1" w:styleId="WW-Absatz-Standardschriftart111">
    <w:name w:val="WW-Absatz-Standardschriftart111"/>
    <w:rsid w:val="00D60E8A"/>
  </w:style>
  <w:style w:type="character" w:customStyle="1" w:styleId="WW-DefaultParagraphFont11111111111">
    <w:name w:val="WW-Default Paragraph Font11111111111"/>
    <w:rsid w:val="00D60E8A"/>
  </w:style>
  <w:style w:type="character" w:customStyle="1" w:styleId="WW-DefaultParagraphFont111111111111">
    <w:name w:val="WW-Default Paragraph Font111111111111"/>
    <w:rsid w:val="00D60E8A"/>
  </w:style>
  <w:style w:type="character" w:customStyle="1" w:styleId="WW-DefaultParagraphFont1111111111111">
    <w:name w:val="WW-Default Paragraph Font1111111111111"/>
    <w:rsid w:val="00D60E8A"/>
  </w:style>
  <w:style w:type="character" w:customStyle="1" w:styleId="DefaultParagraphFont6">
    <w:name w:val="Default Paragraph Font6"/>
    <w:rsid w:val="00D60E8A"/>
  </w:style>
  <w:style w:type="character" w:customStyle="1" w:styleId="Absatz-Standardschriftart5">
    <w:name w:val="Absatz-Standardschriftart5"/>
    <w:rsid w:val="00D60E8A"/>
  </w:style>
  <w:style w:type="character" w:customStyle="1" w:styleId="WW-Absatz-Standardschriftart1111">
    <w:name w:val="WW-Absatz-Standardschriftart1111"/>
    <w:rsid w:val="00D60E8A"/>
  </w:style>
  <w:style w:type="character" w:customStyle="1" w:styleId="DefaultParagraphFont5">
    <w:name w:val="Default Paragraph Font5"/>
    <w:rsid w:val="00D60E8A"/>
  </w:style>
  <w:style w:type="character" w:customStyle="1" w:styleId="WW-DefaultParagraphFont11111111111111">
    <w:name w:val="WW-Default Paragraph Font11111111111111"/>
    <w:rsid w:val="00D60E8A"/>
  </w:style>
  <w:style w:type="character" w:customStyle="1" w:styleId="DefaultParagraphFont4">
    <w:name w:val="Default Paragraph Font4"/>
    <w:rsid w:val="00D60E8A"/>
  </w:style>
  <w:style w:type="character" w:customStyle="1" w:styleId="WW-DefaultParagraphFont111111111111111">
    <w:name w:val="WW-Default Paragraph Font111111111111111"/>
    <w:rsid w:val="00D60E8A"/>
  </w:style>
  <w:style w:type="character" w:customStyle="1" w:styleId="Absatz-Standardschriftart4">
    <w:name w:val="Absatz-Standardschriftart4"/>
    <w:rsid w:val="00D60E8A"/>
  </w:style>
  <w:style w:type="character" w:customStyle="1" w:styleId="WW8Num2z2">
    <w:name w:val="WW8Num2z2"/>
    <w:rsid w:val="00D60E8A"/>
  </w:style>
  <w:style w:type="character" w:customStyle="1" w:styleId="WW8Num2z3">
    <w:name w:val="WW8Num2z3"/>
    <w:rsid w:val="00D60E8A"/>
  </w:style>
  <w:style w:type="character" w:customStyle="1" w:styleId="WW8Num2z4">
    <w:name w:val="WW8Num2z4"/>
    <w:rsid w:val="00D60E8A"/>
  </w:style>
  <w:style w:type="character" w:customStyle="1" w:styleId="WW8Num2z5">
    <w:name w:val="WW8Num2z5"/>
    <w:rsid w:val="00D60E8A"/>
  </w:style>
  <w:style w:type="character" w:customStyle="1" w:styleId="WW8Num2z6">
    <w:name w:val="WW8Num2z6"/>
    <w:rsid w:val="00D60E8A"/>
  </w:style>
  <w:style w:type="character" w:customStyle="1" w:styleId="WW8Num2z7">
    <w:name w:val="WW8Num2z7"/>
    <w:rsid w:val="00D60E8A"/>
  </w:style>
  <w:style w:type="character" w:customStyle="1" w:styleId="WW8Num2z8">
    <w:name w:val="WW8Num2z8"/>
    <w:rsid w:val="00D60E8A"/>
  </w:style>
  <w:style w:type="character" w:customStyle="1" w:styleId="WW8Num3z2">
    <w:name w:val="WW8Num3z2"/>
    <w:rsid w:val="00D60E8A"/>
  </w:style>
  <w:style w:type="character" w:customStyle="1" w:styleId="WW8Num3z3">
    <w:name w:val="WW8Num3z3"/>
    <w:rsid w:val="00D60E8A"/>
  </w:style>
  <w:style w:type="character" w:customStyle="1" w:styleId="WW8Num3z4">
    <w:name w:val="WW8Num3z4"/>
    <w:rsid w:val="00D60E8A"/>
  </w:style>
  <w:style w:type="character" w:customStyle="1" w:styleId="WW8Num3z5">
    <w:name w:val="WW8Num3z5"/>
    <w:rsid w:val="00D60E8A"/>
  </w:style>
  <w:style w:type="character" w:customStyle="1" w:styleId="WW8Num3z6">
    <w:name w:val="WW8Num3z6"/>
    <w:rsid w:val="00D60E8A"/>
  </w:style>
  <w:style w:type="character" w:customStyle="1" w:styleId="WW8Num3z7">
    <w:name w:val="WW8Num3z7"/>
    <w:rsid w:val="00D60E8A"/>
  </w:style>
  <w:style w:type="character" w:customStyle="1" w:styleId="WW8Num3z8">
    <w:name w:val="WW8Num3z8"/>
    <w:rsid w:val="00D60E8A"/>
  </w:style>
  <w:style w:type="character" w:customStyle="1" w:styleId="WW8Num4z2">
    <w:name w:val="WW8Num4z2"/>
    <w:rsid w:val="00D60E8A"/>
  </w:style>
  <w:style w:type="character" w:customStyle="1" w:styleId="WW8Num4z3">
    <w:name w:val="WW8Num4z3"/>
    <w:rsid w:val="00D60E8A"/>
  </w:style>
  <w:style w:type="character" w:customStyle="1" w:styleId="WW8Num4z4">
    <w:name w:val="WW8Num4z4"/>
    <w:rsid w:val="00D60E8A"/>
  </w:style>
  <w:style w:type="character" w:customStyle="1" w:styleId="WW8Num4z5">
    <w:name w:val="WW8Num4z5"/>
    <w:rsid w:val="00D60E8A"/>
  </w:style>
  <w:style w:type="character" w:customStyle="1" w:styleId="WW8Num4z6">
    <w:name w:val="WW8Num4z6"/>
    <w:rsid w:val="00D60E8A"/>
  </w:style>
  <w:style w:type="character" w:customStyle="1" w:styleId="WW8Num4z7">
    <w:name w:val="WW8Num4z7"/>
    <w:rsid w:val="00D60E8A"/>
  </w:style>
  <w:style w:type="character" w:customStyle="1" w:styleId="WW8Num4z8">
    <w:name w:val="WW8Num4z8"/>
    <w:rsid w:val="00D60E8A"/>
  </w:style>
  <w:style w:type="character" w:customStyle="1" w:styleId="DefaultParagraphFont3">
    <w:name w:val="Default Paragraph Font3"/>
    <w:rsid w:val="00D60E8A"/>
  </w:style>
  <w:style w:type="character" w:customStyle="1" w:styleId="DefaultParagraphFont2">
    <w:name w:val="Default Paragraph Font2"/>
    <w:rsid w:val="00D60E8A"/>
  </w:style>
  <w:style w:type="character" w:customStyle="1" w:styleId="DefaultParagraphFont1">
    <w:name w:val="Default Paragraph Font1"/>
    <w:rsid w:val="00D60E8A"/>
  </w:style>
  <w:style w:type="character" w:customStyle="1" w:styleId="WW-DefaultParagraphFont1111111111111111">
    <w:name w:val="WW-Default Paragraph Font1111111111111111"/>
    <w:rsid w:val="00D60E8A"/>
  </w:style>
  <w:style w:type="character" w:customStyle="1" w:styleId="Absatz-Standardschriftart3">
    <w:name w:val="Absatz-Standardschriftart3"/>
    <w:rsid w:val="00D60E8A"/>
  </w:style>
  <w:style w:type="character" w:customStyle="1" w:styleId="Absatz-Standardschriftart2">
    <w:name w:val="Absatz-Standardschriftart2"/>
    <w:rsid w:val="00D60E8A"/>
  </w:style>
  <w:style w:type="character" w:customStyle="1" w:styleId="WW8Num48z0">
    <w:name w:val="WW8Num48z0"/>
    <w:rsid w:val="00D60E8A"/>
  </w:style>
  <w:style w:type="character" w:customStyle="1" w:styleId="WW8Num48z1">
    <w:name w:val="WW8Num48z1"/>
    <w:rsid w:val="00D60E8A"/>
  </w:style>
  <w:style w:type="character" w:customStyle="1" w:styleId="WW8Num48z2">
    <w:name w:val="WW8Num48z2"/>
    <w:rsid w:val="00D60E8A"/>
  </w:style>
  <w:style w:type="character" w:customStyle="1" w:styleId="WW8Num48z3">
    <w:name w:val="WW8Num48z3"/>
    <w:rsid w:val="00D60E8A"/>
  </w:style>
  <w:style w:type="character" w:customStyle="1" w:styleId="WW8Num48z4">
    <w:name w:val="WW8Num48z4"/>
    <w:rsid w:val="00D60E8A"/>
  </w:style>
  <w:style w:type="character" w:customStyle="1" w:styleId="WW8Num48z5">
    <w:name w:val="WW8Num48z5"/>
    <w:rsid w:val="00D60E8A"/>
  </w:style>
  <w:style w:type="character" w:customStyle="1" w:styleId="WW8Num48z6">
    <w:name w:val="WW8Num48z6"/>
    <w:rsid w:val="00D60E8A"/>
  </w:style>
  <w:style w:type="character" w:customStyle="1" w:styleId="WW8Num48z7">
    <w:name w:val="WW8Num48z7"/>
    <w:rsid w:val="00D60E8A"/>
  </w:style>
  <w:style w:type="character" w:customStyle="1" w:styleId="WW8Num48z8">
    <w:name w:val="WW8Num48z8"/>
    <w:rsid w:val="00D60E8A"/>
  </w:style>
  <w:style w:type="character" w:customStyle="1" w:styleId="WW8Num49z0">
    <w:name w:val="WW8Num49z0"/>
    <w:rsid w:val="00D60E8A"/>
  </w:style>
  <w:style w:type="character" w:customStyle="1" w:styleId="WW8Num49z1">
    <w:name w:val="WW8Num49z1"/>
    <w:rsid w:val="00D60E8A"/>
  </w:style>
  <w:style w:type="character" w:customStyle="1" w:styleId="WW8Num49z2">
    <w:name w:val="WW8Num49z2"/>
    <w:rsid w:val="00D60E8A"/>
  </w:style>
  <w:style w:type="character" w:customStyle="1" w:styleId="WW8Num49z3">
    <w:name w:val="WW8Num49z3"/>
    <w:rsid w:val="00D60E8A"/>
  </w:style>
  <w:style w:type="character" w:customStyle="1" w:styleId="WW8Num49z4">
    <w:name w:val="WW8Num49z4"/>
    <w:rsid w:val="00D60E8A"/>
  </w:style>
  <w:style w:type="character" w:customStyle="1" w:styleId="WW8Num49z5">
    <w:name w:val="WW8Num49z5"/>
    <w:rsid w:val="00D60E8A"/>
  </w:style>
  <w:style w:type="character" w:customStyle="1" w:styleId="WW8Num49z6">
    <w:name w:val="WW8Num49z6"/>
    <w:rsid w:val="00D60E8A"/>
  </w:style>
  <w:style w:type="character" w:customStyle="1" w:styleId="WW8Num49z7">
    <w:name w:val="WW8Num49z7"/>
    <w:rsid w:val="00D60E8A"/>
  </w:style>
  <w:style w:type="character" w:customStyle="1" w:styleId="WW8Num49z8">
    <w:name w:val="WW8Num49z8"/>
    <w:rsid w:val="00D60E8A"/>
  </w:style>
  <w:style w:type="character" w:customStyle="1" w:styleId="WW8Num50z0">
    <w:name w:val="WW8Num50z0"/>
    <w:rsid w:val="00D60E8A"/>
  </w:style>
  <w:style w:type="character" w:customStyle="1" w:styleId="WW8Num50z1">
    <w:name w:val="WW8Num50z1"/>
    <w:rsid w:val="00D60E8A"/>
  </w:style>
  <w:style w:type="character" w:customStyle="1" w:styleId="WW8Num50z2">
    <w:name w:val="WW8Num50z2"/>
    <w:rsid w:val="00D60E8A"/>
  </w:style>
  <w:style w:type="character" w:customStyle="1" w:styleId="WW8Num50z3">
    <w:name w:val="WW8Num50z3"/>
    <w:rsid w:val="00D60E8A"/>
  </w:style>
  <w:style w:type="character" w:customStyle="1" w:styleId="WW8Num50z4">
    <w:name w:val="WW8Num50z4"/>
    <w:rsid w:val="00D60E8A"/>
  </w:style>
  <w:style w:type="character" w:customStyle="1" w:styleId="WW8Num50z5">
    <w:name w:val="WW8Num50z5"/>
    <w:rsid w:val="00D60E8A"/>
  </w:style>
  <w:style w:type="character" w:customStyle="1" w:styleId="WW8Num50z6">
    <w:name w:val="WW8Num50z6"/>
    <w:rsid w:val="00D60E8A"/>
  </w:style>
  <w:style w:type="character" w:customStyle="1" w:styleId="WW8Num50z7">
    <w:name w:val="WW8Num50z7"/>
    <w:rsid w:val="00D60E8A"/>
  </w:style>
  <w:style w:type="character" w:customStyle="1" w:styleId="WW8Num50z8">
    <w:name w:val="WW8Num50z8"/>
    <w:rsid w:val="00D60E8A"/>
  </w:style>
  <w:style w:type="character" w:customStyle="1" w:styleId="Absatz-Standardschriftart1">
    <w:name w:val="Absatz-Standardschriftart1"/>
    <w:rsid w:val="00D60E8A"/>
  </w:style>
  <w:style w:type="character" w:styleId="Fett">
    <w:name w:val="Strong"/>
    <w:uiPriority w:val="22"/>
    <w:qFormat/>
    <w:rsid w:val="00D60E8A"/>
    <w:rPr>
      <w:b/>
      <w:bCs/>
    </w:rPr>
  </w:style>
  <w:style w:type="character" w:styleId="BesuchterHyperlink">
    <w:name w:val="FollowedHyperlink"/>
    <w:rsid w:val="00D60E8A"/>
    <w:rPr>
      <w:color w:val="954F72"/>
      <w:u w:val="single"/>
    </w:rPr>
  </w:style>
  <w:style w:type="character" w:customStyle="1" w:styleId="rtr-schema-org">
    <w:name w:val="rtr-schema-org"/>
    <w:rsid w:val="00D60E8A"/>
  </w:style>
  <w:style w:type="character" w:styleId="Hervorhebung">
    <w:name w:val="Emphasis"/>
    <w:uiPriority w:val="20"/>
    <w:qFormat/>
    <w:rsid w:val="00D60E8A"/>
    <w:rPr>
      <w:i/>
      <w:iCs/>
    </w:rPr>
  </w:style>
  <w:style w:type="character" w:customStyle="1" w:styleId="nowrap">
    <w:name w:val="nowrap"/>
    <w:basedOn w:val="Absatz-Standardschriftart1"/>
    <w:rsid w:val="00D60E8A"/>
  </w:style>
  <w:style w:type="character" w:customStyle="1" w:styleId="headline">
    <w:name w:val="headline"/>
    <w:rsid w:val="00D60E8A"/>
  </w:style>
  <w:style w:type="character" w:customStyle="1" w:styleId="scayt-misspell-word">
    <w:name w:val="scayt-misspell-word"/>
    <w:rsid w:val="00D60E8A"/>
  </w:style>
  <w:style w:type="character" w:customStyle="1" w:styleId="o-headline">
    <w:name w:val="o-headline"/>
    <w:rsid w:val="00D60E8A"/>
  </w:style>
  <w:style w:type="character" w:customStyle="1" w:styleId="SprechblasentextZchn">
    <w:name w:val="Sprechblasentext Zchn"/>
    <w:rsid w:val="00D60E8A"/>
    <w:rPr>
      <w:rFonts w:ascii="Tahoma" w:hAnsi="Tahoma" w:cs="Tahoma"/>
      <w:sz w:val="16"/>
      <w:szCs w:val="16"/>
      <w:lang w:eastAsia="zh-CN"/>
    </w:rPr>
  </w:style>
  <w:style w:type="character" w:customStyle="1" w:styleId="c-article-textdrop-cap">
    <w:name w:val="c-article-text__drop-cap"/>
    <w:rsid w:val="00D60E8A"/>
  </w:style>
  <w:style w:type="character" w:customStyle="1" w:styleId="ydpbcb4f32relative">
    <w:name w:val="ydpbcb4f32relative"/>
    <w:rsid w:val="00D60E8A"/>
  </w:style>
  <w:style w:type="character" w:customStyle="1" w:styleId="ydp6b90e957relative">
    <w:name w:val="ydp6b90e957relative"/>
    <w:rsid w:val="00D60E8A"/>
  </w:style>
  <w:style w:type="character" w:customStyle="1" w:styleId="ydpda72df13relative">
    <w:name w:val="ydpda72df13relative"/>
    <w:rsid w:val="00D60E8A"/>
  </w:style>
  <w:style w:type="character" w:customStyle="1" w:styleId="emcntcaption">
    <w:name w:val="em_cnt_caption"/>
    <w:rsid w:val="00D60E8A"/>
  </w:style>
  <w:style w:type="character" w:customStyle="1" w:styleId="normalchar">
    <w:name w:val="normal__char"/>
    <w:basedOn w:val="Absatz-Standardschriftart1"/>
    <w:rsid w:val="00D60E8A"/>
  </w:style>
  <w:style w:type="character" w:customStyle="1" w:styleId="KopfzeileZchn">
    <w:name w:val="Kopfzeile Zchn"/>
    <w:rsid w:val="00D60E8A"/>
    <w:rPr>
      <w:sz w:val="22"/>
      <w:szCs w:val="22"/>
      <w:lang w:eastAsia="zh-CN"/>
    </w:rPr>
  </w:style>
  <w:style w:type="character" w:customStyle="1" w:styleId="FuzeileZchn">
    <w:name w:val="Fußzeile Zchn"/>
    <w:rsid w:val="00D60E8A"/>
    <w:rPr>
      <w:sz w:val="22"/>
      <w:szCs w:val="22"/>
      <w:lang w:eastAsia="zh-CN"/>
    </w:rPr>
  </w:style>
  <w:style w:type="character" w:customStyle="1" w:styleId="copytextelement">
    <w:name w:val="copy__textelement"/>
    <w:basedOn w:val="Absatz-Standardschriftart3"/>
    <w:rsid w:val="00D60E8A"/>
  </w:style>
  <w:style w:type="character" w:customStyle="1" w:styleId="antwort">
    <w:name w:val="antwort"/>
    <w:rsid w:val="00D60E8A"/>
  </w:style>
  <w:style w:type="character" w:customStyle="1" w:styleId="ListLabel1">
    <w:name w:val="ListLabel 1"/>
    <w:rsid w:val="00D60E8A"/>
  </w:style>
  <w:style w:type="character" w:customStyle="1" w:styleId="Nummerierungszeichen">
    <w:name w:val="Nummerierungszeichen"/>
    <w:rsid w:val="00D60E8A"/>
  </w:style>
  <w:style w:type="character" w:customStyle="1" w:styleId="Aufzhlungszeichen1">
    <w:name w:val="Aufzählungszeichen1"/>
    <w:rsid w:val="00D60E8A"/>
    <w:rPr>
      <w:rFonts w:ascii="OpenSymbol" w:eastAsia="OpenSymbol" w:hAnsi="OpenSymbol" w:cs="OpenSymbol"/>
    </w:rPr>
  </w:style>
  <w:style w:type="character" w:customStyle="1" w:styleId="apple-converted-space">
    <w:name w:val="apple-converted-space"/>
    <w:rsid w:val="00D60E8A"/>
  </w:style>
  <w:style w:type="character" w:customStyle="1" w:styleId="details">
    <w:name w:val="details"/>
    <w:basedOn w:val="Absatz-Standardschriftart8"/>
    <w:rsid w:val="00D60E8A"/>
  </w:style>
  <w:style w:type="character" w:customStyle="1" w:styleId="mfirst-lettermfirst-letter--flagged">
    <w:name w:val="m_first-letter m_first-letter--flagged"/>
    <w:basedOn w:val="Absatz-Standardschriftart8"/>
    <w:rsid w:val="00D60E8A"/>
  </w:style>
  <w:style w:type="character" w:customStyle="1" w:styleId="Aufzhlungszeichen20">
    <w:name w:val="Aufzählungszeichen2"/>
    <w:rsid w:val="00D60E8A"/>
    <w:rPr>
      <w:rFonts w:ascii="OpenSymbol" w:eastAsia="OpenSymbol" w:hAnsi="OpenSymbol" w:cs="OpenSymbol"/>
    </w:rPr>
  </w:style>
  <w:style w:type="character" w:customStyle="1" w:styleId="page">
    <w:name w:val="page"/>
    <w:basedOn w:val="Absatz-Standardschriftart20"/>
    <w:rsid w:val="00D60E8A"/>
  </w:style>
  <w:style w:type="character" w:customStyle="1" w:styleId="text">
    <w:name w:val="text"/>
    <w:basedOn w:val="Absatz-Standardschriftart20"/>
    <w:rsid w:val="00D60E8A"/>
  </w:style>
  <w:style w:type="character" w:customStyle="1" w:styleId="copyright">
    <w:name w:val="copyright"/>
    <w:basedOn w:val="Absatz-Standardschriftart20"/>
    <w:rsid w:val="00D60E8A"/>
  </w:style>
  <w:style w:type="character" w:customStyle="1" w:styleId="CITE">
    <w:name w:val="CITE"/>
    <w:rsid w:val="00D60E8A"/>
    <w:rPr>
      <w:i/>
    </w:rPr>
  </w:style>
  <w:style w:type="character" w:customStyle="1" w:styleId="CODE">
    <w:name w:val="CODE"/>
    <w:rsid w:val="00D60E8A"/>
    <w:rPr>
      <w:rFonts w:ascii="Courier New" w:hAnsi="Courier New" w:cs="Courier New"/>
      <w:sz w:val="20"/>
    </w:rPr>
  </w:style>
  <w:style w:type="character" w:customStyle="1" w:styleId="BesuchterHyperlink1">
    <w:name w:val="BesuchterHyperlink1"/>
    <w:rsid w:val="00D60E8A"/>
    <w:rPr>
      <w:color w:val="800080"/>
      <w:u w:val="single"/>
    </w:rPr>
  </w:style>
  <w:style w:type="character" w:customStyle="1" w:styleId="Keyboard">
    <w:name w:val="Keyboard"/>
    <w:rsid w:val="00D60E8A"/>
    <w:rPr>
      <w:rFonts w:ascii="Courier New" w:hAnsi="Courier New" w:cs="Courier New"/>
      <w:b/>
      <w:sz w:val="20"/>
    </w:rPr>
  </w:style>
  <w:style w:type="character" w:customStyle="1" w:styleId="Sample">
    <w:name w:val="Sample"/>
    <w:rsid w:val="00D60E8A"/>
    <w:rPr>
      <w:rFonts w:ascii="Courier New" w:hAnsi="Courier New" w:cs="Courier New"/>
    </w:rPr>
  </w:style>
  <w:style w:type="character" w:customStyle="1" w:styleId="Fett1">
    <w:name w:val="Fett1"/>
    <w:rsid w:val="00D60E8A"/>
    <w:rPr>
      <w:b/>
    </w:rPr>
  </w:style>
  <w:style w:type="character" w:customStyle="1" w:styleId="Typewriter">
    <w:name w:val="Typewriter"/>
    <w:rsid w:val="00D60E8A"/>
    <w:rPr>
      <w:rFonts w:ascii="Courier New" w:hAnsi="Courier New" w:cs="Courier New"/>
      <w:sz w:val="20"/>
    </w:rPr>
  </w:style>
  <w:style w:type="character" w:customStyle="1" w:styleId="HTMLMarkup">
    <w:name w:val="HTML Markup"/>
    <w:rsid w:val="00D60E8A"/>
    <w:rPr>
      <w:vanish/>
      <w:color w:val="FF0000"/>
    </w:rPr>
  </w:style>
  <w:style w:type="character" w:customStyle="1" w:styleId="Comment">
    <w:name w:val="Comment"/>
    <w:rsid w:val="00D60E8A"/>
    <w:rPr>
      <w:vanish/>
    </w:rPr>
  </w:style>
  <w:style w:type="character" w:customStyle="1" w:styleId="c-social-baricon-element">
    <w:name w:val="c-social-bar__icon-element"/>
    <w:basedOn w:val="Absatz-Standardschriftart22"/>
    <w:rsid w:val="00D60E8A"/>
  </w:style>
  <w:style w:type="character" w:customStyle="1" w:styleId="c-social-baricon-label">
    <w:name w:val="c-social-bar__icon-label"/>
    <w:basedOn w:val="Absatz-Standardschriftart22"/>
    <w:rsid w:val="00D60E8A"/>
  </w:style>
  <w:style w:type="character" w:customStyle="1" w:styleId="frage">
    <w:name w:val="frage"/>
    <w:basedOn w:val="Absatz-Standardschriftart22"/>
    <w:rsid w:val="00D60E8A"/>
  </w:style>
  <w:style w:type="character" w:customStyle="1" w:styleId="BesuchterLink1">
    <w:name w:val="BesuchterLink1"/>
    <w:rsid w:val="00D60E8A"/>
    <w:rPr>
      <w:color w:val="800080"/>
      <w:u w:val="single"/>
    </w:rPr>
  </w:style>
  <w:style w:type="character" w:customStyle="1" w:styleId="Fett2">
    <w:name w:val="Fett2"/>
    <w:rsid w:val="00D60E8A"/>
    <w:rPr>
      <w:b/>
    </w:rPr>
  </w:style>
  <w:style w:type="character" w:customStyle="1" w:styleId="teasertext">
    <w:name w:val="teasertext"/>
    <w:basedOn w:val="WW-DefaultParagraphFont11111111"/>
    <w:rsid w:val="00D60E8A"/>
  </w:style>
  <w:style w:type="character" w:customStyle="1" w:styleId="HTMLCite1">
    <w:name w:val="HTML Cite1"/>
    <w:rsid w:val="00D60E8A"/>
    <w:rPr>
      <w:i/>
      <w:iCs/>
    </w:rPr>
  </w:style>
  <w:style w:type="character" w:customStyle="1" w:styleId="article-subtitle">
    <w:name w:val="article-subtitle"/>
    <w:basedOn w:val="WW-DefaultParagraphFont11111111"/>
    <w:rsid w:val="00D60E8A"/>
  </w:style>
  <w:style w:type="character" w:customStyle="1" w:styleId="post-byline">
    <w:name w:val="post-byline"/>
    <w:basedOn w:val="WW-DefaultParagraphFont11111111"/>
    <w:rsid w:val="00D60E8A"/>
  </w:style>
  <w:style w:type="character" w:customStyle="1" w:styleId="author">
    <w:name w:val="author"/>
    <w:basedOn w:val="WW-DefaultParagraphFont11111111"/>
    <w:rsid w:val="00D60E8A"/>
  </w:style>
  <w:style w:type="character" w:customStyle="1" w:styleId="texthlmark">
    <w:name w:val="texthlmark"/>
    <w:basedOn w:val="WW-DefaultParagraphFont11111111"/>
    <w:rsid w:val="00D60E8A"/>
  </w:style>
  <w:style w:type="character" w:customStyle="1" w:styleId="FollowedHyperlink1">
    <w:name w:val="FollowedHyperlink1"/>
    <w:rsid w:val="00D60E8A"/>
    <w:rPr>
      <w:color w:val="800080"/>
      <w:u w:val="single"/>
    </w:rPr>
  </w:style>
  <w:style w:type="character" w:customStyle="1" w:styleId="Strong1">
    <w:name w:val="Strong1"/>
    <w:rsid w:val="00D60E8A"/>
    <w:rPr>
      <w:b/>
    </w:rPr>
  </w:style>
  <w:style w:type="character" w:customStyle="1" w:styleId="BesuchterLink2">
    <w:name w:val="BesuchterLink2"/>
    <w:rsid w:val="00D60E8A"/>
    <w:rPr>
      <w:color w:val="800080"/>
      <w:u w:val="single"/>
    </w:rPr>
  </w:style>
  <w:style w:type="character" w:customStyle="1" w:styleId="Fett3">
    <w:name w:val="Fett3"/>
    <w:rsid w:val="00D60E8A"/>
    <w:rPr>
      <w:b/>
    </w:rPr>
  </w:style>
  <w:style w:type="character" w:customStyle="1" w:styleId="footer-block">
    <w:name w:val="footer-block"/>
    <w:basedOn w:val="Absatz-Standardschriftart30"/>
    <w:rsid w:val="00D60E8A"/>
  </w:style>
  <w:style w:type="paragraph" w:customStyle="1" w:styleId="berschrift">
    <w:name w:val="Überschrift"/>
    <w:basedOn w:val="Standard"/>
    <w:next w:val="Textkrper"/>
    <w:rsid w:val="00D60E8A"/>
    <w:pPr>
      <w:keepNext/>
      <w:spacing w:before="240" w:after="120"/>
    </w:pPr>
    <w:rPr>
      <w:rFonts w:ascii="Liberation Sans" w:eastAsia="Microsoft YaHei" w:hAnsi="Liberation Sans" w:cs="Mangal"/>
      <w:sz w:val="28"/>
      <w:szCs w:val="28"/>
    </w:rPr>
  </w:style>
  <w:style w:type="paragraph" w:styleId="Textkrper">
    <w:name w:val="Body Text"/>
    <w:basedOn w:val="Standard"/>
    <w:link w:val="TextkrperZchn"/>
    <w:rsid w:val="00D60E8A"/>
    <w:pPr>
      <w:spacing w:after="140" w:line="288" w:lineRule="auto"/>
    </w:pPr>
    <w:rPr>
      <w:sz w:val="20"/>
      <w:szCs w:val="20"/>
      <w:lang w:val="x-none"/>
    </w:rPr>
  </w:style>
  <w:style w:type="character" w:customStyle="1" w:styleId="TextkrperZchn">
    <w:name w:val="Textkörper Zchn"/>
    <w:basedOn w:val="Absatz-Standardschriftart"/>
    <w:link w:val="Textkrper"/>
    <w:rsid w:val="00D60E8A"/>
    <w:rPr>
      <w:rFonts w:ascii="Times New Roman" w:eastAsia="Times New Roman" w:hAnsi="Times New Roman" w:cs="Times New Roman"/>
      <w:sz w:val="20"/>
      <w:szCs w:val="20"/>
      <w:lang w:val="x-none" w:eastAsia="de-AT"/>
    </w:rPr>
  </w:style>
  <w:style w:type="paragraph" w:styleId="Liste">
    <w:name w:val="List"/>
    <w:basedOn w:val="Textkrper"/>
    <w:rsid w:val="00D60E8A"/>
    <w:rPr>
      <w:rFonts w:cs="Arial"/>
    </w:rPr>
  </w:style>
  <w:style w:type="paragraph" w:styleId="Beschriftung">
    <w:name w:val="caption"/>
    <w:basedOn w:val="Standard"/>
    <w:qFormat/>
    <w:rsid w:val="00D60E8A"/>
    <w:pPr>
      <w:suppressLineNumbers/>
      <w:spacing w:before="120" w:after="120"/>
    </w:pPr>
    <w:rPr>
      <w:rFonts w:cs="Mangal"/>
      <w:i/>
      <w:iCs/>
    </w:rPr>
  </w:style>
  <w:style w:type="paragraph" w:customStyle="1" w:styleId="Verzeichnis">
    <w:name w:val="Verzeichnis"/>
    <w:basedOn w:val="Standard"/>
    <w:rsid w:val="00D60E8A"/>
    <w:pPr>
      <w:suppressLineNumbers/>
    </w:pPr>
    <w:rPr>
      <w:rFonts w:cs="Mangal"/>
    </w:rPr>
  </w:style>
  <w:style w:type="paragraph" w:customStyle="1" w:styleId="WW-Beschriftung">
    <w:name w:val="WW-Beschriftung"/>
    <w:basedOn w:val="Standard"/>
    <w:rsid w:val="00D60E8A"/>
    <w:pPr>
      <w:suppressLineNumbers/>
      <w:spacing w:before="120" w:after="120"/>
    </w:pPr>
    <w:rPr>
      <w:rFonts w:cs="Mangal"/>
      <w:i/>
      <w:iCs/>
    </w:rPr>
  </w:style>
  <w:style w:type="paragraph" w:customStyle="1" w:styleId="WW-Caption">
    <w:name w:val="WW-Caption"/>
    <w:basedOn w:val="Standard"/>
    <w:rsid w:val="00D60E8A"/>
    <w:pPr>
      <w:suppressLineNumbers/>
      <w:spacing w:before="120" w:after="120"/>
    </w:pPr>
    <w:rPr>
      <w:rFonts w:cs="Mangal"/>
      <w:i/>
      <w:iCs/>
    </w:rPr>
  </w:style>
  <w:style w:type="paragraph" w:customStyle="1" w:styleId="Caption10">
    <w:name w:val="Caption10"/>
    <w:basedOn w:val="Standard"/>
    <w:rsid w:val="00D60E8A"/>
    <w:pPr>
      <w:suppressLineNumbers/>
      <w:spacing w:before="120" w:after="120"/>
    </w:pPr>
    <w:rPr>
      <w:rFonts w:cs="Mangal"/>
      <w:i/>
      <w:iCs/>
    </w:rPr>
  </w:style>
  <w:style w:type="paragraph" w:customStyle="1" w:styleId="WW-Caption1">
    <w:name w:val="WW-Caption1"/>
    <w:basedOn w:val="Standard"/>
    <w:rsid w:val="00D60E8A"/>
    <w:pPr>
      <w:suppressLineNumbers/>
      <w:spacing w:before="120" w:after="120"/>
    </w:pPr>
    <w:rPr>
      <w:rFonts w:cs="Mangal"/>
      <w:i/>
      <w:iCs/>
    </w:rPr>
  </w:style>
  <w:style w:type="paragraph" w:customStyle="1" w:styleId="WW-Caption11">
    <w:name w:val="WW-Caption11"/>
    <w:basedOn w:val="Standard"/>
    <w:rsid w:val="00D60E8A"/>
    <w:pPr>
      <w:suppressLineNumbers/>
      <w:spacing w:before="120" w:after="120"/>
    </w:pPr>
    <w:rPr>
      <w:rFonts w:cs="Mangal"/>
      <w:i/>
      <w:iCs/>
    </w:rPr>
  </w:style>
  <w:style w:type="paragraph" w:customStyle="1" w:styleId="WW-Caption111">
    <w:name w:val="WW-Caption111"/>
    <w:basedOn w:val="Standard"/>
    <w:rsid w:val="00D60E8A"/>
    <w:pPr>
      <w:suppressLineNumbers/>
      <w:spacing w:before="120" w:after="120"/>
    </w:pPr>
    <w:rPr>
      <w:rFonts w:cs="Mangal"/>
      <w:i/>
      <w:iCs/>
    </w:rPr>
  </w:style>
  <w:style w:type="paragraph" w:customStyle="1" w:styleId="WW-Caption1111">
    <w:name w:val="WW-Caption1111"/>
    <w:basedOn w:val="Standard"/>
    <w:rsid w:val="00D60E8A"/>
    <w:pPr>
      <w:suppressLineNumbers/>
      <w:spacing w:before="120" w:after="120"/>
    </w:pPr>
    <w:rPr>
      <w:rFonts w:cs="Mangal"/>
      <w:i/>
      <w:iCs/>
    </w:rPr>
  </w:style>
  <w:style w:type="paragraph" w:customStyle="1" w:styleId="WW-Caption11111">
    <w:name w:val="WW-Caption11111"/>
    <w:basedOn w:val="Standard"/>
    <w:rsid w:val="00D60E8A"/>
    <w:pPr>
      <w:suppressLineNumbers/>
      <w:spacing w:before="120" w:after="120"/>
    </w:pPr>
    <w:rPr>
      <w:rFonts w:cs="Mangal"/>
      <w:i/>
      <w:iCs/>
    </w:rPr>
  </w:style>
  <w:style w:type="paragraph" w:customStyle="1" w:styleId="WW-Caption111111">
    <w:name w:val="WW-Caption111111"/>
    <w:basedOn w:val="Standard"/>
    <w:rsid w:val="00D60E8A"/>
    <w:pPr>
      <w:suppressLineNumbers/>
      <w:spacing w:before="120" w:after="120"/>
    </w:pPr>
    <w:rPr>
      <w:rFonts w:cs="Mangal"/>
      <w:i/>
      <w:iCs/>
    </w:rPr>
  </w:style>
  <w:style w:type="paragraph" w:customStyle="1" w:styleId="WW-Caption1111111">
    <w:name w:val="WW-Caption1111111"/>
    <w:basedOn w:val="Standard"/>
    <w:rsid w:val="00D60E8A"/>
    <w:pPr>
      <w:suppressLineNumbers/>
      <w:spacing w:before="120" w:after="120"/>
    </w:pPr>
    <w:rPr>
      <w:rFonts w:cs="Mangal"/>
      <w:i/>
      <w:iCs/>
    </w:rPr>
  </w:style>
  <w:style w:type="paragraph" w:customStyle="1" w:styleId="Caption9">
    <w:name w:val="Caption9"/>
    <w:basedOn w:val="Standard"/>
    <w:rsid w:val="00D60E8A"/>
    <w:pPr>
      <w:suppressLineNumbers/>
      <w:spacing w:before="120" w:after="120"/>
    </w:pPr>
    <w:rPr>
      <w:rFonts w:cs="Mangal"/>
      <w:i/>
      <w:iCs/>
    </w:rPr>
  </w:style>
  <w:style w:type="paragraph" w:customStyle="1" w:styleId="WW-Caption11111111">
    <w:name w:val="WW-Caption11111111"/>
    <w:basedOn w:val="Standard"/>
    <w:rsid w:val="00D60E8A"/>
    <w:pPr>
      <w:suppressLineNumbers/>
      <w:spacing w:before="120" w:after="120"/>
    </w:pPr>
    <w:rPr>
      <w:rFonts w:cs="Mangal"/>
      <w:i/>
      <w:iCs/>
    </w:rPr>
  </w:style>
  <w:style w:type="paragraph" w:customStyle="1" w:styleId="WW-Beschriftung1">
    <w:name w:val="WW-Beschriftung1"/>
    <w:basedOn w:val="Standard"/>
    <w:rsid w:val="00D60E8A"/>
    <w:pPr>
      <w:suppressLineNumbers/>
      <w:spacing w:before="120" w:after="120"/>
    </w:pPr>
    <w:rPr>
      <w:rFonts w:cs="Mangal"/>
      <w:i/>
      <w:iCs/>
    </w:rPr>
  </w:style>
  <w:style w:type="paragraph" w:customStyle="1" w:styleId="WW-Caption111111111">
    <w:name w:val="WW-Caption111111111"/>
    <w:basedOn w:val="Standard"/>
    <w:rsid w:val="00D60E8A"/>
    <w:pPr>
      <w:suppressLineNumbers/>
      <w:spacing w:before="120" w:after="120"/>
    </w:pPr>
    <w:rPr>
      <w:rFonts w:cs="Mangal"/>
      <w:i/>
      <w:iCs/>
    </w:rPr>
  </w:style>
  <w:style w:type="paragraph" w:customStyle="1" w:styleId="WW-Caption1111111111">
    <w:name w:val="WW-Caption1111111111"/>
    <w:basedOn w:val="Standard"/>
    <w:rsid w:val="00D60E8A"/>
    <w:pPr>
      <w:suppressLineNumbers/>
      <w:spacing w:before="120" w:after="120"/>
    </w:pPr>
    <w:rPr>
      <w:rFonts w:cs="Mangal"/>
      <w:i/>
      <w:iCs/>
    </w:rPr>
  </w:style>
  <w:style w:type="paragraph" w:customStyle="1" w:styleId="WW-Beschriftung11">
    <w:name w:val="WW-Beschriftung11"/>
    <w:basedOn w:val="Standard"/>
    <w:rsid w:val="00D60E8A"/>
    <w:pPr>
      <w:suppressLineNumbers/>
      <w:spacing w:before="120" w:after="120"/>
    </w:pPr>
    <w:rPr>
      <w:rFonts w:cs="Mangal"/>
      <w:i/>
      <w:iCs/>
    </w:rPr>
  </w:style>
  <w:style w:type="paragraph" w:customStyle="1" w:styleId="Caption8">
    <w:name w:val="Caption8"/>
    <w:basedOn w:val="Standard"/>
    <w:rsid w:val="00D60E8A"/>
    <w:pPr>
      <w:suppressLineNumbers/>
      <w:spacing w:before="120" w:after="120"/>
    </w:pPr>
    <w:rPr>
      <w:rFonts w:cs="Mangal"/>
      <w:i/>
      <w:iCs/>
    </w:rPr>
  </w:style>
  <w:style w:type="paragraph" w:customStyle="1" w:styleId="Caption7">
    <w:name w:val="Caption7"/>
    <w:basedOn w:val="Standard"/>
    <w:rsid w:val="00D60E8A"/>
    <w:pPr>
      <w:suppressLineNumbers/>
      <w:spacing w:before="120" w:after="120"/>
    </w:pPr>
    <w:rPr>
      <w:rFonts w:cs="Mangal"/>
      <w:i/>
      <w:iCs/>
    </w:rPr>
  </w:style>
  <w:style w:type="paragraph" w:customStyle="1" w:styleId="WW-Beschriftung111">
    <w:name w:val="WW-Beschriftung111"/>
    <w:basedOn w:val="Standard"/>
    <w:rsid w:val="00D60E8A"/>
    <w:pPr>
      <w:suppressLineNumbers/>
      <w:spacing w:before="120" w:after="120"/>
    </w:pPr>
    <w:rPr>
      <w:rFonts w:cs="Mangal"/>
      <w:i/>
      <w:iCs/>
    </w:rPr>
  </w:style>
  <w:style w:type="paragraph" w:customStyle="1" w:styleId="WW-Caption11111111111">
    <w:name w:val="WW-Caption11111111111"/>
    <w:basedOn w:val="Standard"/>
    <w:rsid w:val="00D60E8A"/>
    <w:pPr>
      <w:suppressLineNumbers/>
      <w:spacing w:before="120" w:after="120"/>
    </w:pPr>
    <w:rPr>
      <w:rFonts w:cs="Mangal"/>
      <w:i/>
      <w:iCs/>
    </w:rPr>
  </w:style>
  <w:style w:type="paragraph" w:customStyle="1" w:styleId="WW-Caption111111111111">
    <w:name w:val="WW-Caption111111111111"/>
    <w:basedOn w:val="Standard"/>
    <w:rsid w:val="00D60E8A"/>
    <w:pPr>
      <w:suppressLineNumbers/>
      <w:spacing w:before="120" w:after="120"/>
    </w:pPr>
    <w:rPr>
      <w:rFonts w:cs="Mangal"/>
      <w:i/>
      <w:iCs/>
    </w:rPr>
  </w:style>
  <w:style w:type="paragraph" w:customStyle="1" w:styleId="WW-Caption1111111111111">
    <w:name w:val="WW-Caption1111111111111"/>
    <w:basedOn w:val="Standard"/>
    <w:rsid w:val="00D60E8A"/>
    <w:pPr>
      <w:suppressLineNumbers/>
      <w:spacing w:before="120" w:after="120"/>
    </w:pPr>
    <w:rPr>
      <w:rFonts w:cs="Mangal"/>
      <w:i/>
      <w:iCs/>
    </w:rPr>
  </w:style>
  <w:style w:type="paragraph" w:customStyle="1" w:styleId="Caption6">
    <w:name w:val="Caption6"/>
    <w:basedOn w:val="Standard"/>
    <w:rsid w:val="00D60E8A"/>
    <w:pPr>
      <w:suppressLineNumbers/>
      <w:spacing w:before="120" w:after="120"/>
    </w:pPr>
    <w:rPr>
      <w:rFonts w:cs="Mangal"/>
      <w:i/>
      <w:iCs/>
    </w:rPr>
  </w:style>
  <w:style w:type="paragraph" w:customStyle="1" w:styleId="WW-Beschriftung1111">
    <w:name w:val="WW-Beschriftung1111"/>
    <w:basedOn w:val="Standard"/>
    <w:rsid w:val="00D60E8A"/>
    <w:pPr>
      <w:suppressLineNumbers/>
      <w:spacing w:before="120" w:after="120"/>
    </w:pPr>
    <w:rPr>
      <w:rFonts w:cs="Mangal"/>
      <w:i/>
      <w:iCs/>
    </w:rPr>
  </w:style>
  <w:style w:type="paragraph" w:customStyle="1" w:styleId="Caption5">
    <w:name w:val="Caption5"/>
    <w:basedOn w:val="Standard"/>
    <w:rsid w:val="00D60E8A"/>
    <w:pPr>
      <w:suppressLineNumbers/>
      <w:spacing w:before="120" w:after="120"/>
    </w:pPr>
    <w:rPr>
      <w:rFonts w:cs="Mangal"/>
      <w:i/>
      <w:iCs/>
    </w:rPr>
  </w:style>
  <w:style w:type="paragraph" w:customStyle="1" w:styleId="WW-Caption11111111111111">
    <w:name w:val="WW-Caption11111111111111"/>
    <w:basedOn w:val="Standard"/>
    <w:rsid w:val="00D60E8A"/>
    <w:pPr>
      <w:suppressLineNumbers/>
      <w:spacing w:before="120" w:after="120"/>
    </w:pPr>
    <w:rPr>
      <w:rFonts w:cs="Mangal"/>
      <w:i/>
      <w:iCs/>
    </w:rPr>
  </w:style>
  <w:style w:type="paragraph" w:customStyle="1" w:styleId="Caption4">
    <w:name w:val="Caption4"/>
    <w:basedOn w:val="Standard"/>
    <w:rsid w:val="00D60E8A"/>
    <w:pPr>
      <w:suppressLineNumbers/>
      <w:spacing w:before="120" w:after="120"/>
    </w:pPr>
    <w:rPr>
      <w:rFonts w:cs="Mangal"/>
      <w:i/>
      <w:iCs/>
    </w:rPr>
  </w:style>
  <w:style w:type="paragraph" w:customStyle="1" w:styleId="WW-Caption111111111111111">
    <w:name w:val="WW-Caption111111111111111"/>
    <w:basedOn w:val="Standard"/>
    <w:rsid w:val="00D60E8A"/>
    <w:pPr>
      <w:suppressLineNumbers/>
      <w:spacing w:before="120" w:after="120"/>
    </w:pPr>
    <w:rPr>
      <w:rFonts w:cs="Mangal"/>
      <w:i/>
      <w:iCs/>
    </w:rPr>
  </w:style>
  <w:style w:type="paragraph" w:customStyle="1" w:styleId="Caption3">
    <w:name w:val="Caption3"/>
    <w:basedOn w:val="Standard"/>
    <w:rsid w:val="00D60E8A"/>
    <w:pPr>
      <w:suppressLineNumbers/>
      <w:spacing w:before="120" w:after="120"/>
    </w:pPr>
    <w:rPr>
      <w:rFonts w:cs="Mangal"/>
      <w:i/>
      <w:iCs/>
    </w:rPr>
  </w:style>
  <w:style w:type="paragraph" w:customStyle="1" w:styleId="Caption2">
    <w:name w:val="Caption2"/>
    <w:basedOn w:val="Standard"/>
    <w:rsid w:val="00D60E8A"/>
    <w:pPr>
      <w:suppressLineNumbers/>
      <w:spacing w:before="120" w:after="120"/>
    </w:pPr>
    <w:rPr>
      <w:rFonts w:cs="Mangal"/>
      <w:i/>
      <w:iCs/>
    </w:rPr>
  </w:style>
  <w:style w:type="paragraph" w:customStyle="1" w:styleId="Caption1">
    <w:name w:val="Caption1"/>
    <w:basedOn w:val="Standard"/>
    <w:rsid w:val="00D60E8A"/>
    <w:pPr>
      <w:suppressLineNumbers/>
      <w:spacing w:before="120" w:after="120"/>
    </w:pPr>
    <w:rPr>
      <w:rFonts w:cs="Mangal"/>
      <w:i/>
      <w:iCs/>
    </w:rPr>
  </w:style>
  <w:style w:type="paragraph" w:customStyle="1" w:styleId="WW-Caption1111111111111111">
    <w:name w:val="WW-Caption1111111111111111"/>
    <w:basedOn w:val="Standard"/>
    <w:rsid w:val="00D60E8A"/>
    <w:pPr>
      <w:suppressLineNumbers/>
      <w:spacing w:before="120" w:after="120"/>
    </w:pPr>
    <w:rPr>
      <w:rFonts w:cs="Arial"/>
      <w:i/>
      <w:iCs/>
    </w:rPr>
  </w:style>
  <w:style w:type="paragraph" w:customStyle="1" w:styleId="Heading">
    <w:name w:val="Heading"/>
    <w:basedOn w:val="Standard"/>
    <w:next w:val="Textkrper"/>
    <w:rsid w:val="00D60E8A"/>
    <w:pPr>
      <w:keepNext/>
      <w:spacing w:before="240" w:after="120"/>
    </w:pPr>
    <w:rPr>
      <w:rFonts w:ascii="Liberation Sans" w:eastAsia="Microsoft YaHei" w:hAnsi="Liberation Sans" w:cs="Arial"/>
      <w:sz w:val="28"/>
      <w:szCs w:val="28"/>
    </w:rPr>
  </w:style>
  <w:style w:type="paragraph" w:customStyle="1" w:styleId="Index">
    <w:name w:val="Index"/>
    <w:basedOn w:val="Standard"/>
    <w:rsid w:val="00D60E8A"/>
    <w:pPr>
      <w:suppressLineNumbers/>
    </w:pPr>
    <w:rPr>
      <w:rFonts w:cs="Arial"/>
    </w:rPr>
  </w:style>
  <w:style w:type="paragraph" w:customStyle="1" w:styleId="Beschriftung1">
    <w:name w:val="Beschriftung1"/>
    <w:basedOn w:val="Standard"/>
    <w:rsid w:val="00D60E8A"/>
    <w:pPr>
      <w:suppressLineNumbers/>
      <w:spacing w:before="120" w:after="120"/>
    </w:pPr>
    <w:rPr>
      <w:rFonts w:cs="Arial"/>
      <w:i/>
      <w:iCs/>
    </w:rPr>
  </w:style>
  <w:style w:type="paragraph" w:customStyle="1" w:styleId="Listenabsatz1">
    <w:name w:val="Listenabsatz1"/>
    <w:basedOn w:val="Standard"/>
    <w:rsid w:val="00D60E8A"/>
    <w:pPr>
      <w:ind w:left="708"/>
    </w:pPr>
  </w:style>
  <w:style w:type="paragraph" w:customStyle="1" w:styleId="Listenabsatz2">
    <w:name w:val="Listenabsatz2"/>
    <w:basedOn w:val="Standard"/>
    <w:rsid w:val="00D60E8A"/>
    <w:pPr>
      <w:ind w:left="708"/>
    </w:pPr>
  </w:style>
  <w:style w:type="paragraph" w:customStyle="1" w:styleId="NormalWeb1">
    <w:name w:val="Normal (Web)1"/>
    <w:basedOn w:val="Standard"/>
    <w:rsid w:val="00D60E8A"/>
    <w:pPr>
      <w:spacing w:before="280" w:after="280"/>
    </w:pPr>
    <w:rPr>
      <w:lang w:val="de-DE"/>
    </w:rPr>
  </w:style>
  <w:style w:type="paragraph" w:customStyle="1" w:styleId="atc-textparagraph">
    <w:name w:val="atc-textparagraph"/>
    <w:basedOn w:val="Standard"/>
    <w:rsid w:val="00D60E8A"/>
    <w:pPr>
      <w:spacing w:before="280" w:after="280"/>
    </w:pPr>
  </w:style>
  <w:style w:type="paragraph" w:customStyle="1" w:styleId="ListParagraph1">
    <w:name w:val="List Paragraph1"/>
    <w:basedOn w:val="Standard"/>
    <w:rsid w:val="00D60E8A"/>
    <w:pPr>
      <w:ind w:left="708"/>
    </w:pPr>
  </w:style>
  <w:style w:type="paragraph" w:customStyle="1" w:styleId="BalloonText1">
    <w:name w:val="Balloon Text1"/>
    <w:basedOn w:val="Standard"/>
    <w:rsid w:val="00D60E8A"/>
    <w:rPr>
      <w:rFonts w:ascii="Tahoma" w:hAnsi="Tahoma" w:cs="Tahoma"/>
      <w:sz w:val="16"/>
      <w:szCs w:val="16"/>
      <w:lang w:val="x-none"/>
    </w:rPr>
  </w:style>
  <w:style w:type="paragraph" w:styleId="Kopfzeile">
    <w:name w:val="header"/>
    <w:basedOn w:val="Standard"/>
    <w:link w:val="KopfzeileZchn1"/>
    <w:rsid w:val="00D60E8A"/>
    <w:pPr>
      <w:tabs>
        <w:tab w:val="center" w:pos="4536"/>
        <w:tab w:val="right" w:pos="9072"/>
      </w:tabs>
    </w:pPr>
    <w:rPr>
      <w:sz w:val="20"/>
      <w:szCs w:val="20"/>
      <w:lang w:val="x-none"/>
    </w:rPr>
  </w:style>
  <w:style w:type="character" w:customStyle="1" w:styleId="KopfzeileZchn1">
    <w:name w:val="Kopfzeile Zchn1"/>
    <w:basedOn w:val="Absatz-Standardschriftart"/>
    <w:link w:val="Kopfzeile"/>
    <w:rsid w:val="00D60E8A"/>
    <w:rPr>
      <w:rFonts w:ascii="Times New Roman" w:eastAsia="Times New Roman" w:hAnsi="Times New Roman" w:cs="Times New Roman"/>
      <w:sz w:val="20"/>
      <w:szCs w:val="20"/>
      <w:lang w:val="x-none" w:eastAsia="de-AT"/>
    </w:rPr>
  </w:style>
  <w:style w:type="paragraph" w:styleId="Fuzeile">
    <w:name w:val="footer"/>
    <w:basedOn w:val="Standard"/>
    <w:link w:val="FuzeileZchn1"/>
    <w:rsid w:val="00D60E8A"/>
    <w:pPr>
      <w:tabs>
        <w:tab w:val="center" w:pos="4536"/>
        <w:tab w:val="right" w:pos="9072"/>
      </w:tabs>
    </w:pPr>
    <w:rPr>
      <w:sz w:val="20"/>
      <w:szCs w:val="20"/>
      <w:lang w:val="x-none"/>
    </w:rPr>
  </w:style>
  <w:style w:type="character" w:customStyle="1" w:styleId="FuzeileZchn1">
    <w:name w:val="Fußzeile Zchn1"/>
    <w:basedOn w:val="Absatz-Standardschriftart"/>
    <w:link w:val="Fuzeile"/>
    <w:rsid w:val="00D60E8A"/>
    <w:rPr>
      <w:rFonts w:ascii="Times New Roman" w:eastAsia="Times New Roman" w:hAnsi="Times New Roman" w:cs="Times New Roman"/>
      <w:sz w:val="20"/>
      <w:szCs w:val="20"/>
      <w:lang w:val="x-none" w:eastAsia="de-AT"/>
    </w:rPr>
  </w:style>
  <w:style w:type="paragraph" w:customStyle="1" w:styleId="TableContents">
    <w:name w:val="Table Contents"/>
    <w:basedOn w:val="Standard"/>
    <w:rsid w:val="00D60E8A"/>
    <w:pPr>
      <w:suppressLineNumbers/>
    </w:pPr>
  </w:style>
  <w:style w:type="paragraph" w:customStyle="1" w:styleId="TableHeading">
    <w:name w:val="Table Heading"/>
    <w:basedOn w:val="TableContents"/>
    <w:rsid w:val="00D60E8A"/>
    <w:pPr>
      <w:jc w:val="center"/>
    </w:pPr>
    <w:rPr>
      <w:b/>
      <w:bCs/>
    </w:rPr>
  </w:style>
  <w:style w:type="paragraph" w:customStyle="1" w:styleId="ListParagraph2">
    <w:name w:val="List Paragraph2"/>
    <w:basedOn w:val="Standard"/>
    <w:rsid w:val="00D60E8A"/>
    <w:pPr>
      <w:ind w:left="708"/>
    </w:pPr>
  </w:style>
  <w:style w:type="paragraph" w:customStyle="1" w:styleId="ListParagraph3">
    <w:name w:val="List Paragraph3"/>
    <w:basedOn w:val="Standard"/>
    <w:rsid w:val="00D60E8A"/>
    <w:pPr>
      <w:ind w:left="708"/>
    </w:pPr>
  </w:style>
  <w:style w:type="paragraph" w:customStyle="1" w:styleId="ListParagraph4">
    <w:name w:val="List Paragraph4"/>
    <w:basedOn w:val="Standard"/>
    <w:rsid w:val="00D60E8A"/>
    <w:pPr>
      <w:ind w:left="708"/>
    </w:pPr>
  </w:style>
  <w:style w:type="paragraph" w:customStyle="1" w:styleId="NormalWeb2">
    <w:name w:val="Normal (Web)2"/>
    <w:basedOn w:val="Standard"/>
    <w:rsid w:val="00D60E8A"/>
    <w:pPr>
      <w:spacing w:before="280" w:after="280"/>
    </w:pPr>
    <w:rPr>
      <w:lang w:val="de-DE"/>
    </w:rPr>
  </w:style>
  <w:style w:type="paragraph" w:customStyle="1" w:styleId="Tabelleninhalt">
    <w:name w:val="Tabelleninhalt"/>
    <w:basedOn w:val="Standard"/>
    <w:rsid w:val="00D60E8A"/>
    <w:pPr>
      <w:suppressLineNumbers/>
    </w:pPr>
  </w:style>
  <w:style w:type="paragraph" w:customStyle="1" w:styleId="Tabellenberschrift">
    <w:name w:val="Tabellenüberschrift"/>
    <w:basedOn w:val="Tabelleninhalt"/>
    <w:rsid w:val="00D60E8A"/>
    <w:pPr>
      <w:jc w:val="center"/>
    </w:pPr>
    <w:rPr>
      <w:b/>
      <w:bCs/>
    </w:rPr>
  </w:style>
  <w:style w:type="paragraph" w:customStyle="1" w:styleId="Listenabsatz3">
    <w:name w:val="Listenabsatz3"/>
    <w:basedOn w:val="Standard"/>
    <w:rsid w:val="00D60E8A"/>
    <w:pPr>
      <w:ind w:left="708"/>
    </w:pPr>
  </w:style>
  <w:style w:type="paragraph" w:customStyle="1" w:styleId="Listenabsatz4">
    <w:name w:val="Listenabsatz4"/>
    <w:basedOn w:val="Standard"/>
    <w:rsid w:val="00D60E8A"/>
    <w:pPr>
      <w:ind w:left="708"/>
    </w:pPr>
  </w:style>
  <w:style w:type="paragraph" w:customStyle="1" w:styleId="StandardWeb1">
    <w:name w:val="Standard (Web)1"/>
    <w:basedOn w:val="Standard"/>
    <w:rsid w:val="00D60E8A"/>
    <w:pPr>
      <w:spacing w:before="280" w:after="280"/>
    </w:pPr>
  </w:style>
  <w:style w:type="paragraph" w:customStyle="1" w:styleId="comment-author">
    <w:name w:val="comment-author"/>
    <w:basedOn w:val="Standard"/>
    <w:rsid w:val="00D60E8A"/>
    <w:pPr>
      <w:spacing w:before="280" w:after="280"/>
    </w:pPr>
  </w:style>
  <w:style w:type="paragraph" w:customStyle="1" w:styleId="Listenabsatz5">
    <w:name w:val="Listenabsatz5"/>
    <w:basedOn w:val="Standard"/>
    <w:rsid w:val="00D60E8A"/>
    <w:pPr>
      <w:ind w:left="708"/>
    </w:pPr>
  </w:style>
  <w:style w:type="paragraph" w:customStyle="1" w:styleId="DefinitionTerm">
    <w:name w:val="Definition Term"/>
    <w:basedOn w:val="Standard"/>
    <w:rsid w:val="00D60E8A"/>
  </w:style>
  <w:style w:type="paragraph" w:customStyle="1" w:styleId="DefinitionList">
    <w:name w:val="Definition List"/>
    <w:basedOn w:val="Standard"/>
    <w:rsid w:val="00D60E8A"/>
    <w:pPr>
      <w:ind w:left="360"/>
    </w:pPr>
  </w:style>
  <w:style w:type="paragraph" w:customStyle="1" w:styleId="H1">
    <w:name w:val="H1"/>
    <w:basedOn w:val="Standard"/>
    <w:rsid w:val="00D60E8A"/>
    <w:pPr>
      <w:keepNext/>
      <w:spacing w:before="100" w:after="100"/>
    </w:pPr>
    <w:rPr>
      <w:b/>
      <w:kern w:val="2"/>
      <w:sz w:val="48"/>
    </w:rPr>
  </w:style>
  <w:style w:type="paragraph" w:customStyle="1" w:styleId="H2">
    <w:name w:val="H2"/>
    <w:basedOn w:val="Standard"/>
    <w:rsid w:val="00D60E8A"/>
    <w:pPr>
      <w:keepNext/>
      <w:spacing w:before="100" w:after="100"/>
    </w:pPr>
    <w:rPr>
      <w:b/>
      <w:sz w:val="36"/>
    </w:rPr>
  </w:style>
  <w:style w:type="paragraph" w:customStyle="1" w:styleId="H3">
    <w:name w:val="H3"/>
    <w:basedOn w:val="Standard"/>
    <w:rsid w:val="00D60E8A"/>
    <w:pPr>
      <w:keepNext/>
      <w:spacing w:before="100" w:after="100"/>
    </w:pPr>
    <w:rPr>
      <w:b/>
      <w:sz w:val="28"/>
    </w:rPr>
  </w:style>
  <w:style w:type="paragraph" w:customStyle="1" w:styleId="H4">
    <w:name w:val="H4"/>
    <w:basedOn w:val="Standard"/>
    <w:rsid w:val="00D60E8A"/>
    <w:pPr>
      <w:keepNext/>
      <w:spacing w:before="100" w:after="100"/>
    </w:pPr>
    <w:rPr>
      <w:b/>
    </w:rPr>
  </w:style>
  <w:style w:type="paragraph" w:customStyle="1" w:styleId="H5">
    <w:name w:val="H5"/>
    <w:basedOn w:val="Standard"/>
    <w:rsid w:val="00D60E8A"/>
    <w:pPr>
      <w:keepNext/>
      <w:spacing w:before="100" w:after="100"/>
    </w:pPr>
    <w:rPr>
      <w:b/>
      <w:sz w:val="20"/>
    </w:rPr>
  </w:style>
  <w:style w:type="paragraph" w:customStyle="1" w:styleId="H6">
    <w:name w:val="H6"/>
    <w:basedOn w:val="Standard"/>
    <w:rsid w:val="00D60E8A"/>
    <w:pPr>
      <w:keepNext/>
      <w:spacing w:before="100" w:after="100"/>
    </w:pPr>
    <w:rPr>
      <w:b/>
      <w:sz w:val="16"/>
    </w:rPr>
  </w:style>
  <w:style w:type="paragraph" w:customStyle="1" w:styleId="Address">
    <w:name w:val="Address"/>
    <w:basedOn w:val="Standard"/>
    <w:rsid w:val="00D60E8A"/>
    <w:rPr>
      <w:i/>
    </w:rPr>
  </w:style>
  <w:style w:type="paragraph" w:customStyle="1" w:styleId="Blockquote">
    <w:name w:val="Blockquote"/>
    <w:basedOn w:val="Standard"/>
    <w:rsid w:val="00D60E8A"/>
    <w:pPr>
      <w:spacing w:before="100" w:after="100"/>
      <w:ind w:left="360" w:right="360"/>
    </w:pPr>
  </w:style>
  <w:style w:type="paragraph" w:customStyle="1" w:styleId="Preformatted">
    <w:name w:val="Preformatted"/>
    <w:basedOn w:val="Standard"/>
    <w:rsid w:val="00D60E8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rPr>
  </w:style>
  <w:style w:type="paragraph" w:customStyle="1" w:styleId="z-Formularende1">
    <w:name w:val="z-Formularende1"/>
    <w:rsid w:val="00D60E8A"/>
    <w:pPr>
      <w:pBdr>
        <w:top w:val="double" w:sz="2" w:space="0" w:color="000000"/>
        <w:left w:val="none" w:sz="0" w:space="0" w:color="000000"/>
        <w:bottom w:val="none" w:sz="0"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z-Formularbeginn1">
    <w:name w:val="z-Formularbeginn1"/>
    <w:rsid w:val="00D60E8A"/>
    <w:pPr>
      <w:pBdr>
        <w:top w:val="none" w:sz="0" w:space="0" w:color="000000"/>
        <w:left w:val="none" w:sz="0" w:space="0" w:color="000000"/>
        <w:bottom w:val="double" w:sz="2"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Listenabsatz6">
    <w:name w:val="Listenabsatz6"/>
    <w:basedOn w:val="Standard"/>
    <w:rsid w:val="00D60E8A"/>
    <w:pPr>
      <w:ind w:left="708"/>
    </w:pPr>
  </w:style>
  <w:style w:type="paragraph" w:customStyle="1" w:styleId="z-Formularende2">
    <w:name w:val="z-Formularende2"/>
    <w:rsid w:val="00D60E8A"/>
    <w:pPr>
      <w:pBdr>
        <w:top w:val="double" w:sz="2" w:space="0" w:color="000000"/>
        <w:left w:val="none" w:sz="0" w:space="0" w:color="000000"/>
        <w:bottom w:val="none" w:sz="0"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z-Formularbeginn2">
    <w:name w:val="z-Formularbeginn2"/>
    <w:rsid w:val="00D60E8A"/>
    <w:pPr>
      <w:pBdr>
        <w:top w:val="none" w:sz="0" w:space="0" w:color="000000"/>
        <w:left w:val="none" w:sz="0" w:space="0" w:color="000000"/>
        <w:bottom w:val="double" w:sz="2"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Listenabsatz7">
    <w:name w:val="Listenabsatz7"/>
    <w:basedOn w:val="Standard"/>
    <w:rsid w:val="00D60E8A"/>
    <w:pPr>
      <w:ind w:left="708"/>
    </w:pPr>
  </w:style>
  <w:style w:type="paragraph" w:customStyle="1" w:styleId="StandardWeb2">
    <w:name w:val="Standard (Web)2"/>
    <w:basedOn w:val="Standard"/>
    <w:rsid w:val="00D60E8A"/>
    <w:pPr>
      <w:spacing w:before="100" w:after="100"/>
    </w:pPr>
  </w:style>
  <w:style w:type="paragraph" w:customStyle="1" w:styleId="ListParagraph5">
    <w:name w:val="List Paragraph5"/>
    <w:basedOn w:val="Standard"/>
    <w:rsid w:val="00D60E8A"/>
    <w:pPr>
      <w:ind w:left="708"/>
    </w:pPr>
  </w:style>
  <w:style w:type="paragraph" w:customStyle="1" w:styleId="NormalWeb3">
    <w:name w:val="Normal (Web)3"/>
    <w:basedOn w:val="Standard"/>
    <w:rsid w:val="00D60E8A"/>
    <w:pPr>
      <w:spacing w:before="100" w:after="100"/>
    </w:pPr>
  </w:style>
  <w:style w:type="paragraph" w:styleId="Listenabsatz">
    <w:name w:val="List Paragraph"/>
    <w:basedOn w:val="Standard"/>
    <w:qFormat/>
    <w:rsid w:val="00D60E8A"/>
    <w:pPr>
      <w:ind w:left="708"/>
    </w:pPr>
  </w:style>
  <w:style w:type="paragraph" w:customStyle="1" w:styleId="z-BottomofForm1">
    <w:name w:val="z-Bottom of Form1"/>
    <w:rsid w:val="00D60E8A"/>
    <w:pPr>
      <w:pBdr>
        <w:top w:val="double" w:sz="2" w:space="0" w:color="000000"/>
        <w:left w:val="none" w:sz="0" w:space="0" w:color="000000"/>
        <w:bottom w:val="none" w:sz="0"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z-TopofForm1">
    <w:name w:val="z-Top of Form1"/>
    <w:rsid w:val="00D60E8A"/>
    <w:pPr>
      <w:pBdr>
        <w:top w:val="none" w:sz="0" w:space="0" w:color="000000"/>
        <w:left w:val="none" w:sz="0" w:space="0" w:color="000000"/>
        <w:bottom w:val="double" w:sz="2"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ListParagraph6">
    <w:name w:val="List Paragraph6"/>
    <w:basedOn w:val="Standard"/>
    <w:rsid w:val="00D60E8A"/>
    <w:pPr>
      <w:ind w:left="708"/>
    </w:pPr>
  </w:style>
  <w:style w:type="paragraph" w:styleId="z-Formularende">
    <w:name w:val="HTML Bottom of Form"/>
    <w:link w:val="z-FormularendeZchn"/>
    <w:uiPriority w:val="99"/>
    <w:rsid w:val="00D60E8A"/>
    <w:pPr>
      <w:pBdr>
        <w:top w:val="double" w:sz="2" w:space="0" w:color="000000"/>
        <w:left w:val="none" w:sz="0" w:space="0" w:color="000000"/>
        <w:bottom w:val="none" w:sz="0"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character" w:customStyle="1" w:styleId="z-FormularendeZchn">
    <w:name w:val="z-Formularende Zchn"/>
    <w:basedOn w:val="Absatz-Standardschriftart"/>
    <w:link w:val="z-Formularende"/>
    <w:uiPriority w:val="99"/>
    <w:rsid w:val="00D60E8A"/>
    <w:rPr>
      <w:rFonts w:ascii="Arial" w:eastAsia="Arial" w:hAnsi="Arial" w:cs="Courier New"/>
      <w:vanish/>
      <w:sz w:val="16"/>
      <w:szCs w:val="24"/>
      <w:lang w:eastAsia="zh-CN" w:bidi="hi-IN"/>
    </w:rPr>
  </w:style>
  <w:style w:type="paragraph" w:styleId="z-Formularbeginn">
    <w:name w:val="HTML Top of Form"/>
    <w:link w:val="z-FormularbeginnZchn"/>
    <w:uiPriority w:val="99"/>
    <w:rsid w:val="00D60E8A"/>
    <w:pPr>
      <w:pBdr>
        <w:top w:val="none" w:sz="0" w:space="0" w:color="000000"/>
        <w:left w:val="none" w:sz="0" w:space="0" w:color="000000"/>
        <w:bottom w:val="double" w:sz="2"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character" w:customStyle="1" w:styleId="z-FormularbeginnZchn">
    <w:name w:val="z-Formularbeginn Zchn"/>
    <w:basedOn w:val="Absatz-Standardschriftart"/>
    <w:link w:val="z-Formularbeginn"/>
    <w:uiPriority w:val="99"/>
    <w:rsid w:val="00D60E8A"/>
    <w:rPr>
      <w:rFonts w:ascii="Arial" w:eastAsia="Arial" w:hAnsi="Arial" w:cs="Courier New"/>
      <w:vanish/>
      <w:sz w:val="16"/>
      <w:szCs w:val="24"/>
      <w:lang w:eastAsia="zh-CN" w:bidi="hi-IN"/>
    </w:rPr>
  </w:style>
  <w:style w:type="paragraph" w:styleId="StandardWeb">
    <w:name w:val="Normal (Web)"/>
    <w:basedOn w:val="Standard"/>
    <w:uiPriority w:val="99"/>
    <w:rsid w:val="00D60E8A"/>
    <w:pPr>
      <w:spacing w:before="100" w:after="100"/>
    </w:pPr>
  </w:style>
  <w:style w:type="character" w:customStyle="1" w:styleId="sz-article-headertitle">
    <w:name w:val="sz-article-header__title"/>
    <w:rsid w:val="00D60E8A"/>
  </w:style>
  <w:style w:type="character" w:customStyle="1" w:styleId="css-dtx5jp">
    <w:name w:val="css-dtx5jp"/>
    <w:rsid w:val="00D60E8A"/>
  </w:style>
  <w:style w:type="paragraph" w:customStyle="1" w:styleId="lead">
    <w:name w:val="lead"/>
    <w:basedOn w:val="Standard"/>
    <w:rsid w:val="00D60E8A"/>
    <w:pPr>
      <w:spacing w:before="100" w:beforeAutospacing="1" w:after="100" w:afterAutospacing="1"/>
    </w:pPr>
    <w:rPr>
      <w:lang w:val="de-DE" w:eastAsia="de-DE"/>
    </w:rPr>
  </w:style>
  <w:style w:type="character" w:customStyle="1" w:styleId="leadtext">
    <w:name w:val="leadtext"/>
    <w:basedOn w:val="Absatz-Standardschriftart"/>
    <w:rsid w:val="00D60E8A"/>
  </w:style>
  <w:style w:type="paragraph" w:customStyle="1" w:styleId="id-article-content-item">
    <w:name w:val="id-article-content-item"/>
    <w:basedOn w:val="Standard"/>
    <w:rsid w:val="00D60E8A"/>
    <w:pPr>
      <w:spacing w:before="100" w:beforeAutospacing="1" w:after="100" w:afterAutospacing="1"/>
    </w:pPr>
    <w:rPr>
      <w:lang w:val="de-DE" w:eastAsia="de-DE"/>
    </w:rPr>
  </w:style>
  <w:style w:type="character" w:customStyle="1" w:styleId="body">
    <w:name w:val="body"/>
    <w:rsid w:val="00D60E8A"/>
  </w:style>
  <w:style w:type="paragraph" w:customStyle="1" w:styleId="infotext">
    <w:name w:val="infotext"/>
    <w:basedOn w:val="Standard"/>
    <w:rsid w:val="00D60E8A"/>
    <w:pPr>
      <w:spacing w:before="100" w:beforeAutospacing="1" w:after="100" w:afterAutospacing="1"/>
    </w:pPr>
    <w:rPr>
      <w:lang w:val="de-DE" w:eastAsia="de-DE"/>
    </w:rPr>
  </w:style>
  <w:style w:type="character" w:customStyle="1" w:styleId="id-authorlist-item-text-by">
    <w:name w:val="id-authorlist-item-text-by"/>
    <w:rsid w:val="00D60E8A"/>
  </w:style>
  <w:style w:type="character" w:customStyle="1" w:styleId="id-link">
    <w:name w:val="id-link"/>
    <w:rsid w:val="00D60E8A"/>
  </w:style>
  <w:style w:type="character" w:customStyle="1" w:styleId="css-1kuo4az">
    <w:name w:val="css-1kuo4az"/>
    <w:rsid w:val="00D60E8A"/>
  </w:style>
  <w:style w:type="character" w:customStyle="1" w:styleId="inline-comment-marker">
    <w:name w:val="inline-comment-marker"/>
    <w:basedOn w:val="Absatz-Standardschriftart"/>
    <w:rsid w:val="00D60E8A"/>
  </w:style>
  <w:style w:type="paragraph" w:styleId="Sprechblasentext">
    <w:name w:val="Balloon Text"/>
    <w:basedOn w:val="Standard"/>
    <w:link w:val="SprechblasentextZchn1"/>
    <w:unhideWhenUsed/>
    <w:rsid w:val="00D60E8A"/>
    <w:rPr>
      <w:rFonts w:ascii="Tahoma" w:hAnsi="Tahoma"/>
      <w:sz w:val="16"/>
      <w:szCs w:val="16"/>
      <w:lang w:val="x-none"/>
    </w:rPr>
  </w:style>
  <w:style w:type="character" w:customStyle="1" w:styleId="SprechblasentextZchn1">
    <w:name w:val="Sprechblasentext Zchn1"/>
    <w:basedOn w:val="Absatz-Standardschriftart"/>
    <w:link w:val="Sprechblasentext"/>
    <w:rsid w:val="00D60E8A"/>
    <w:rPr>
      <w:rFonts w:ascii="Tahoma" w:eastAsia="Times New Roman" w:hAnsi="Tahoma" w:cs="Times New Roman"/>
      <w:sz w:val="16"/>
      <w:szCs w:val="16"/>
      <w:lang w:val="x-none" w:eastAsia="de-AT"/>
    </w:rPr>
  </w:style>
  <w:style w:type="paragraph" w:customStyle="1" w:styleId="lbl-base">
    <w:name w:val="lbl-base"/>
    <w:basedOn w:val="Standard"/>
    <w:rsid w:val="00D60E8A"/>
    <w:pPr>
      <w:spacing w:before="100" w:beforeAutospacing="1" w:after="100" w:afterAutospacing="1"/>
    </w:pPr>
  </w:style>
  <w:style w:type="character" w:customStyle="1" w:styleId="lbl-basetext">
    <w:name w:val="lbl-base_text"/>
    <w:basedOn w:val="Absatz-Standardschriftart"/>
    <w:rsid w:val="00D60E8A"/>
  </w:style>
  <w:style w:type="paragraph" w:customStyle="1" w:styleId="css-1psf6fc">
    <w:name w:val="css-1psf6fc"/>
    <w:basedOn w:val="Standard"/>
    <w:rsid w:val="00D60E8A"/>
    <w:pPr>
      <w:spacing w:before="100" w:beforeAutospacing="1" w:after="100" w:afterAutospacing="1"/>
    </w:pPr>
  </w:style>
  <w:style w:type="paragraph" w:customStyle="1" w:styleId="intro">
    <w:name w:val="intro"/>
    <w:basedOn w:val="Standard"/>
    <w:rsid w:val="00D60E8A"/>
    <w:pPr>
      <w:spacing w:before="100" w:beforeAutospacing="1" w:after="100" w:afterAutospacing="1"/>
    </w:pPr>
  </w:style>
  <w:style w:type="paragraph" w:customStyle="1" w:styleId="first">
    <w:name w:val="first"/>
    <w:basedOn w:val="Standard"/>
    <w:rsid w:val="00D60E8A"/>
    <w:pPr>
      <w:spacing w:before="100" w:beforeAutospacing="1" w:after="100" w:afterAutospacing="1"/>
    </w:pPr>
  </w:style>
  <w:style w:type="character" w:customStyle="1" w:styleId="atc-textfirstletter">
    <w:name w:val="atc-textfirstletter"/>
    <w:basedOn w:val="Absatz-Standardschriftart"/>
    <w:rsid w:val="00D60E8A"/>
  </w:style>
  <w:style w:type="character" w:customStyle="1" w:styleId="linkify">
    <w:name w:val="linkify"/>
    <w:basedOn w:val="Absatz-Standardschriftart"/>
    <w:rsid w:val="00D60E8A"/>
  </w:style>
  <w:style w:type="character" w:customStyle="1" w:styleId="css-16f3y1r">
    <w:name w:val="css-16f3y1r"/>
    <w:basedOn w:val="Absatz-Standardschriftart"/>
    <w:rsid w:val="00D60E8A"/>
  </w:style>
  <w:style w:type="paragraph" w:customStyle="1" w:styleId="kicker">
    <w:name w:val="kicker"/>
    <w:basedOn w:val="Standard"/>
    <w:rsid w:val="00D60E8A"/>
    <w:pPr>
      <w:spacing w:before="100" w:beforeAutospacing="1" w:after="100" w:afterAutospacing="1"/>
    </w:pPr>
  </w:style>
  <w:style w:type="paragraph" w:customStyle="1" w:styleId="emtext">
    <w:name w:val="em_text"/>
    <w:basedOn w:val="Standard"/>
    <w:rsid w:val="00D60E8A"/>
    <w:pPr>
      <w:spacing w:before="100" w:beforeAutospacing="1" w:after="100" w:afterAutospacing="1"/>
    </w:pPr>
  </w:style>
  <w:style w:type="paragraph" w:customStyle="1" w:styleId="Untertitel1">
    <w:name w:val="Untertitel1"/>
    <w:basedOn w:val="Standard"/>
    <w:rsid w:val="00D60E8A"/>
    <w:pPr>
      <w:spacing w:before="100" w:beforeAutospacing="1" w:after="100" w:afterAutospacing="1"/>
    </w:pPr>
  </w:style>
  <w:style w:type="character" w:customStyle="1" w:styleId="st">
    <w:name w:val="st"/>
    <w:basedOn w:val="Absatz-Standardschriftart"/>
    <w:rsid w:val="00D60E8A"/>
  </w:style>
  <w:style w:type="paragraph" w:customStyle="1" w:styleId="paragraph">
    <w:name w:val="paragraph"/>
    <w:basedOn w:val="Standard"/>
    <w:rsid w:val="00D60E8A"/>
    <w:pPr>
      <w:spacing w:before="100" w:beforeAutospacing="1" w:after="100" w:afterAutospacing="1"/>
    </w:pPr>
  </w:style>
  <w:style w:type="character" w:customStyle="1" w:styleId="css-16my406">
    <w:name w:val="css-16my406"/>
    <w:basedOn w:val="Absatz-Standardschriftart"/>
    <w:rsid w:val="00D60E8A"/>
  </w:style>
  <w:style w:type="paragraph" w:customStyle="1" w:styleId="css-158dogj">
    <w:name w:val="css-158dogj"/>
    <w:basedOn w:val="Standard"/>
    <w:rsid w:val="00D60E8A"/>
    <w:pPr>
      <w:spacing w:before="100" w:beforeAutospacing="1" w:after="100" w:afterAutospacing="1"/>
    </w:pPr>
  </w:style>
  <w:style w:type="paragraph" w:customStyle="1" w:styleId="articlecomponent">
    <w:name w:val="articlecomponent"/>
    <w:basedOn w:val="Standard"/>
    <w:rsid w:val="00D60E8A"/>
    <w:pPr>
      <w:spacing w:before="100" w:beforeAutospacing="1" w:after="100" w:afterAutospacing="1"/>
    </w:pPr>
  </w:style>
  <w:style w:type="character" w:customStyle="1" w:styleId="description">
    <w:name w:val="description"/>
    <w:basedOn w:val="Absatz-Standardschriftart"/>
    <w:rsid w:val="00D60E8A"/>
  </w:style>
  <w:style w:type="paragraph" w:customStyle="1" w:styleId="headlinelead">
    <w:name w:val="headline__lead"/>
    <w:basedOn w:val="Standard"/>
    <w:rsid w:val="00D60E8A"/>
    <w:pPr>
      <w:spacing w:before="100" w:beforeAutospacing="1" w:after="100" w:afterAutospacing="1"/>
    </w:pPr>
  </w:style>
  <w:style w:type="character" w:customStyle="1" w:styleId="DokumentstrukturZchn">
    <w:name w:val="Dokumentstruktur Zchn"/>
    <w:link w:val="Dokumentstruktur"/>
    <w:semiHidden/>
    <w:rsid w:val="00D60E8A"/>
    <w:rPr>
      <w:rFonts w:ascii="Tahoma" w:eastAsia="Calibri" w:hAnsi="Tahoma" w:cs="Times New Roman"/>
      <w:sz w:val="16"/>
      <w:szCs w:val="16"/>
      <w:lang w:val="x-none" w:eastAsia="zh-CN"/>
    </w:rPr>
  </w:style>
  <w:style w:type="paragraph" w:styleId="Dokumentstruktur">
    <w:name w:val="Document Map"/>
    <w:basedOn w:val="Standard"/>
    <w:link w:val="DokumentstrukturZchn"/>
    <w:semiHidden/>
    <w:unhideWhenUsed/>
    <w:rsid w:val="00D60E8A"/>
    <w:rPr>
      <w:rFonts w:ascii="Tahoma" w:eastAsia="Calibri" w:hAnsi="Tahoma"/>
      <w:sz w:val="16"/>
      <w:szCs w:val="16"/>
      <w:lang w:val="x-none" w:eastAsia="zh-CN"/>
    </w:rPr>
  </w:style>
  <w:style w:type="character" w:customStyle="1" w:styleId="DokumentstrukturZchn1">
    <w:name w:val="Dokumentstruktur Zchn1"/>
    <w:basedOn w:val="Absatz-Standardschriftart"/>
    <w:uiPriority w:val="99"/>
    <w:semiHidden/>
    <w:rsid w:val="00D60E8A"/>
    <w:rPr>
      <w:rFonts w:ascii="Segoe UI" w:eastAsia="Times New Roman" w:hAnsi="Segoe UI" w:cs="Segoe UI"/>
      <w:sz w:val="16"/>
      <w:szCs w:val="16"/>
      <w:lang w:eastAsia="de-AT"/>
    </w:rPr>
  </w:style>
  <w:style w:type="character" w:customStyle="1" w:styleId="cuerpotexto100">
    <w:name w:val="cuerpo_texto100"/>
    <w:basedOn w:val="Absatz-Standardschriftart"/>
    <w:rsid w:val="00D60E8A"/>
  </w:style>
  <w:style w:type="paragraph" w:customStyle="1" w:styleId="artikeltext">
    <w:name w:val="artikeltext"/>
    <w:basedOn w:val="Standard"/>
    <w:rsid w:val="00D60E8A"/>
    <w:pPr>
      <w:spacing w:before="100" w:beforeAutospacing="1" w:after="100" w:afterAutospacing="1"/>
    </w:pPr>
  </w:style>
  <w:style w:type="character" w:customStyle="1" w:styleId="highlight">
    <w:name w:val="highlight"/>
    <w:basedOn w:val="Absatz-Standardschriftart"/>
    <w:rsid w:val="00D60E8A"/>
  </w:style>
  <w:style w:type="character" w:customStyle="1" w:styleId="ind">
    <w:name w:val="ind"/>
    <w:basedOn w:val="Absatz-Standardschriftart"/>
    <w:rsid w:val="00D60E8A"/>
  </w:style>
  <w:style w:type="character" w:customStyle="1" w:styleId="s1">
    <w:name w:val="s1"/>
    <w:basedOn w:val="Absatz-Standardschriftart"/>
    <w:rsid w:val="00D60E8A"/>
  </w:style>
  <w:style w:type="character" w:customStyle="1" w:styleId="topnews-subheadline">
    <w:name w:val="topnews-subheadline"/>
    <w:basedOn w:val="Absatz-Standardschriftart"/>
    <w:rsid w:val="00D60E8A"/>
  </w:style>
  <w:style w:type="paragraph" w:customStyle="1" w:styleId="article-header-leadtext-main">
    <w:name w:val="article-header-leadtext-main"/>
    <w:basedOn w:val="Standard"/>
    <w:rsid w:val="00D60E8A"/>
    <w:pPr>
      <w:spacing w:before="100" w:beforeAutospacing="1" w:after="100" w:afterAutospacing="1"/>
    </w:pPr>
  </w:style>
  <w:style w:type="paragraph" w:customStyle="1" w:styleId="article">
    <w:name w:val="article"/>
    <w:basedOn w:val="Standard"/>
    <w:rsid w:val="00D60E8A"/>
    <w:pPr>
      <w:spacing w:before="100" w:beforeAutospacing="1" w:after="100" w:afterAutospacing="1"/>
    </w:pPr>
  </w:style>
  <w:style w:type="character" w:customStyle="1" w:styleId="css-38z03z">
    <w:name w:val="css-38z03z"/>
    <w:basedOn w:val="Absatz-Standardschriftart"/>
    <w:rsid w:val="00D60E8A"/>
  </w:style>
  <w:style w:type="character" w:customStyle="1" w:styleId="htmltextroot2zbjl">
    <w:name w:val="htmltext_root__2zbjl"/>
    <w:basedOn w:val="Absatz-Standardschriftart"/>
    <w:rsid w:val="00D60E8A"/>
  </w:style>
  <w:style w:type="paragraph" w:customStyle="1" w:styleId="article-paragraph">
    <w:name w:val="article-paragraph"/>
    <w:basedOn w:val="Standard"/>
    <w:rsid w:val="00D60E8A"/>
    <w:pPr>
      <w:spacing w:before="100" w:beforeAutospacing="1" w:after="100" w:afterAutospacing="1"/>
    </w:pPr>
  </w:style>
  <w:style w:type="character" w:customStyle="1" w:styleId="article-socials-inner">
    <w:name w:val="article-socials-inner"/>
    <w:basedOn w:val="Absatz-Standardschriftart"/>
    <w:rsid w:val="00D60E8A"/>
  </w:style>
  <w:style w:type="character" w:customStyle="1" w:styleId="emcontentvotecnt">
    <w:name w:val="em_content_vote_cnt"/>
    <w:basedOn w:val="Absatz-Standardschriftart"/>
    <w:rsid w:val="00D60E8A"/>
  </w:style>
  <w:style w:type="character" w:customStyle="1" w:styleId="tlid-translation">
    <w:name w:val="tlid-translation"/>
    <w:basedOn w:val="Absatz-Standardschriftart"/>
    <w:rsid w:val="00D60E8A"/>
  </w:style>
  <w:style w:type="character" w:customStyle="1" w:styleId="blockquotetext">
    <w:name w:val="blockquote__text"/>
    <w:basedOn w:val="Absatz-Standardschriftart"/>
    <w:rsid w:val="00D60E8A"/>
  </w:style>
  <w:style w:type="paragraph" w:customStyle="1" w:styleId="has-normal-font-size">
    <w:name w:val="has-normal-font-size"/>
    <w:basedOn w:val="Standard"/>
    <w:rsid w:val="00D60E8A"/>
    <w:pPr>
      <w:spacing w:before="100" w:beforeAutospacing="1" w:after="100" w:afterAutospacing="1"/>
    </w:pPr>
  </w:style>
  <w:style w:type="character" w:customStyle="1" w:styleId="authorname">
    <w:name w:val="author__name"/>
    <w:basedOn w:val="Absatz-Standardschriftart"/>
    <w:rsid w:val="00D60E8A"/>
  </w:style>
  <w:style w:type="paragraph" w:customStyle="1" w:styleId="articleleadtext">
    <w:name w:val="article__leadtext"/>
    <w:basedOn w:val="Standard"/>
    <w:rsid w:val="00D60E8A"/>
    <w:pPr>
      <w:spacing w:before="100" w:beforeAutospacing="1" w:after="100" w:afterAutospacing="1"/>
    </w:pPr>
  </w:style>
  <w:style w:type="character" w:customStyle="1" w:styleId="none">
    <w:name w:val="none"/>
    <w:basedOn w:val="Absatz-Standardschriftart"/>
    <w:rsid w:val="00D60E8A"/>
  </w:style>
  <w:style w:type="character" w:customStyle="1" w:styleId="figure-desc">
    <w:name w:val="figure-desc"/>
    <w:basedOn w:val="Absatz-Standardschriftart"/>
    <w:rsid w:val="00D60E8A"/>
  </w:style>
  <w:style w:type="character" w:customStyle="1" w:styleId="tojvnm2t">
    <w:name w:val="tojvnm2t"/>
    <w:basedOn w:val="Absatz-Standardschriftart"/>
    <w:rsid w:val="00D60E8A"/>
  </w:style>
  <w:style w:type="character" w:customStyle="1" w:styleId="cover-captionitem">
    <w:name w:val="cover-captionitem"/>
    <w:basedOn w:val="Absatz-Standardschriftart"/>
    <w:rsid w:val="00D60E8A"/>
  </w:style>
  <w:style w:type="character" w:customStyle="1" w:styleId="css-1r9juou">
    <w:name w:val="css-1r9juou"/>
    <w:basedOn w:val="Absatz-Standardschriftart"/>
    <w:rsid w:val="00D60E8A"/>
  </w:style>
  <w:style w:type="paragraph" w:customStyle="1" w:styleId="authorintro">
    <w:name w:val="author_intro"/>
    <w:basedOn w:val="Standard"/>
    <w:rsid w:val="00D60E8A"/>
    <w:pPr>
      <w:spacing w:before="100" w:beforeAutospacing="1" w:after="100" w:afterAutospacing="1"/>
    </w:pPr>
  </w:style>
  <w:style w:type="character" w:customStyle="1" w:styleId="figuretext">
    <w:name w:val="figure__text"/>
    <w:basedOn w:val="Absatz-Standardschriftart"/>
    <w:rsid w:val="00D60E8A"/>
  </w:style>
  <w:style w:type="character" w:customStyle="1" w:styleId="article-headingtitle">
    <w:name w:val="article-heading__title"/>
    <w:basedOn w:val="Absatz-Standardschriftart"/>
    <w:rsid w:val="00D60E8A"/>
  </w:style>
  <w:style w:type="character" w:customStyle="1" w:styleId="css-901oao">
    <w:name w:val="css-901oao"/>
    <w:basedOn w:val="Absatz-Standardschriftart"/>
    <w:rsid w:val="00D60E8A"/>
  </w:style>
  <w:style w:type="paragraph" w:customStyle="1" w:styleId="fm-quotetext">
    <w:name w:val="fm-quote__text"/>
    <w:basedOn w:val="Standard"/>
    <w:rsid w:val="00D60E8A"/>
    <w:pPr>
      <w:spacing w:before="100" w:beforeAutospacing="1" w:after="100" w:afterAutospacing="1"/>
    </w:pPr>
  </w:style>
  <w:style w:type="paragraph" w:customStyle="1" w:styleId="js-observe-visibility">
    <w:name w:val="js-observe-visibility"/>
    <w:basedOn w:val="Standard"/>
    <w:rsid w:val="00D60E8A"/>
    <w:pPr>
      <w:spacing w:before="100" w:beforeAutospacing="1" w:after="100" w:afterAutospacing="1"/>
    </w:pPr>
  </w:style>
  <w:style w:type="paragraph" w:customStyle="1" w:styleId="m-ten">
    <w:name w:val="m-ten"/>
    <w:basedOn w:val="Standard"/>
    <w:rsid w:val="00D60E8A"/>
    <w:pPr>
      <w:spacing w:before="100" w:beforeAutospacing="1" w:after="100" w:afterAutospacing="1"/>
    </w:pPr>
  </w:style>
  <w:style w:type="character" w:customStyle="1" w:styleId="articlekicker">
    <w:name w:val="article__kicker"/>
    <w:basedOn w:val="Absatz-Standardschriftart"/>
    <w:rsid w:val="00D60E8A"/>
  </w:style>
  <w:style w:type="paragraph" w:customStyle="1" w:styleId="css-1yqigsj">
    <w:name w:val="css-1yqigsj"/>
    <w:basedOn w:val="Standard"/>
    <w:rsid w:val="00D60E8A"/>
    <w:pPr>
      <w:spacing w:before="100" w:beforeAutospacing="1" w:after="100" w:afterAutospacing="1"/>
    </w:pPr>
  </w:style>
  <w:style w:type="character" w:customStyle="1" w:styleId="mark1">
    <w:name w:val="mark1"/>
    <w:basedOn w:val="Absatz-Standardschriftart"/>
    <w:rsid w:val="00D60E8A"/>
  </w:style>
  <w:style w:type="character" w:customStyle="1" w:styleId="meldungskopfheadline--text">
    <w:name w:val="meldungskopf__headline--text"/>
    <w:basedOn w:val="Absatz-Standardschriftart"/>
    <w:rsid w:val="00D60E8A"/>
  </w:style>
  <w:style w:type="character" w:customStyle="1" w:styleId="r-18u37iz">
    <w:name w:val="r-18u37iz"/>
    <w:basedOn w:val="Absatz-Standardschriftart"/>
    <w:rsid w:val="00D60E8A"/>
  </w:style>
  <w:style w:type="character" w:customStyle="1" w:styleId="dcr-10j7zqa">
    <w:name w:val="dcr-10j7zqa"/>
    <w:basedOn w:val="Absatz-Standardschriftart"/>
    <w:rsid w:val="00D60E8A"/>
  </w:style>
  <w:style w:type="character" w:customStyle="1" w:styleId="column-headingtitle">
    <w:name w:val="column-heading__title"/>
    <w:basedOn w:val="Absatz-Standardschriftart"/>
    <w:rsid w:val="00D60E8A"/>
  </w:style>
  <w:style w:type="character" w:customStyle="1" w:styleId="block-inner">
    <w:name w:val="block-inner"/>
    <w:basedOn w:val="Absatz-Standardschriftart"/>
    <w:rsid w:val="00D60E8A"/>
  </w:style>
  <w:style w:type="paragraph" w:customStyle="1" w:styleId="block">
    <w:name w:val="block"/>
    <w:basedOn w:val="Standard"/>
    <w:rsid w:val="00D60E8A"/>
    <w:pPr>
      <w:spacing w:before="100" w:beforeAutospacing="1" w:after="100" w:afterAutospacing="1"/>
    </w:pPr>
  </w:style>
  <w:style w:type="paragraph" w:customStyle="1" w:styleId="bodytext">
    <w:name w:val="bodytext"/>
    <w:basedOn w:val="Standard"/>
    <w:rsid w:val="00D60E8A"/>
    <w:pPr>
      <w:spacing w:before="100" w:beforeAutospacing="1" w:after="100" w:afterAutospacing="1"/>
    </w:pPr>
  </w:style>
  <w:style w:type="character" w:customStyle="1" w:styleId="jlqj4b">
    <w:name w:val="jlqj4b"/>
    <w:basedOn w:val="Absatz-Standardschriftart"/>
    <w:rsid w:val="00D60E8A"/>
  </w:style>
  <w:style w:type="character" w:customStyle="1" w:styleId="atc-headlinetext">
    <w:name w:val="atc-headlinetext"/>
    <w:basedOn w:val="Absatz-Standardschriftart"/>
    <w:rsid w:val="00D60E8A"/>
  </w:style>
  <w:style w:type="character" w:customStyle="1" w:styleId="discreet">
    <w:name w:val="discreet"/>
    <w:basedOn w:val="Absatz-Standardschriftart"/>
    <w:rsid w:val="00D60E8A"/>
  </w:style>
  <w:style w:type="character" w:customStyle="1" w:styleId="wing">
    <w:name w:val="wing"/>
    <w:basedOn w:val="Absatz-Standardschriftart"/>
    <w:rsid w:val="00D60E8A"/>
  </w:style>
  <w:style w:type="character" w:customStyle="1" w:styleId="seitenkopfheadline--text">
    <w:name w:val="seitenkopf__headline--text"/>
    <w:basedOn w:val="Absatz-Standardschriftart"/>
    <w:rsid w:val="00D60E8A"/>
  </w:style>
  <w:style w:type="paragraph" w:customStyle="1" w:styleId="ssrcss-1q0x1qg-paragraph">
    <w:name w:val="ssrcss-1q0x1qg-paragraph"/>
    <w:basedOn w:val="Standard"/>
    <w:rsid w:val="00D60E8A"/>
    <w:pPr>
      <w:spacing w:before="100" w:beforeAutospacing="1" w:after="100" w:afterAutospacing="1"/>
    </w:pPr>
  </w:style>
  <w:style w:type="character" w:customStyle="1" w:styleId="2phjq">
    <w:name w:val="_2phjq"/>
    <w:basedOn w:val="Absatz-Standardschriftart"/>
    <w:rsid w:val="00D60E8A"/>
  </w:style>
  <w:style w:type="character" w:customStyle="1" w:styleId="tshowlinkinxml">
    <w:name w:val="tshowlinkinxml"/>
    <w:basedOn w:val="Absatz-Standardschriftart"/>
    <w:rsid w:val="00D60E8A"/>
  </w:style>
  <w:style w:type="character" w:customStyle="1" w:styleId="headline-title">
    <w:name w:val="headline-title"/>
    <w:basedOn w:val="Absatz-Standardschriftart"/>
    <w:rsid w:val="00D60E8A"/>
  </w:style>
  <w:style w:type="table" w:styleId="Tabellenraster">
    <w:name w:val="Table Grid"/>
    <w:aliases w:val="Tabellengitternetz"/>
    <w:basedOn w:val="NormaleTabelle"/>
    <w:uiPriority w:val="39"/>
    <w:rsid w:val="00D60E8A"/>
    <w:pPr>
      <w:spacing w:after="0" w:line="240" w:lineRule="auto"/>
    </w:pPr>
    <w:rPr>
      <w:rFonts w:ascii="Calibri" w:eastAsia="Calibri" w:hAnsi="Calibri" w:cs="Times New Roman"/>
      <w:sz w:val="20"/>
      <w:szCs w:val="20"/>
      <w:lang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bsatz-Standardschriftart"/>
    <w:rsid w:val="00D60E8A"/>
  </w:style>
  <w:style w:type="character" w:customStyle="1" w:styleId="htmltextroot3vqqx">
    <w:name w:val="htmltext_root__3vqqx"/>
    <w:basedOn w:val="Absatz-Standardschriftart"/>
    <w:rsid w:val="00D60E8A"/>
  </w:style>
  <w:style w:type="character" w:customStyle="1" w:styleId="headline-kicker">
    <w:name w:val="headline-kicker"/>
    <w:basedOn w:val="Absatz-Standardschriftart"/>
    <w:rsid w:val="00D60E8A"/>
  </w:style>
  <w:style w:type="character" w:customStyle="1" w:styleId="id-article-content-item-headline-text">
    <w:name w:val="id-article-content-item-headline-text"/>
    <w:basedOn w:val="Absatz-Standardschriftart"/>
    <w:rsid w:val="00D60E8A"/>
  </w:style>
  <w:style w:type="paragraph" w:customStyle="1" w:styleId="dcr-1wj398p">
    <w:name w:val="dcr-1wj398p"/>
    <w:basedOn w:val="Standard"/>
    <w:rsid w:val="00D60E8A"/>
    <w:pPr>
      <w:spacing w:before="100" w:beforeAutospacing="1" w:after="100" w:afterAutospacing="1"/>
    </w:pPr>
  </w:style>
  <w:style w:type="character" w:customStyle="1" w:styleId="instancename">
    <w:name w:val="instancename"/>
    <w:basedOn w:val="Absatz-Standardschriftart"/>
    <w:rsid w:val="00D60E8A"/>
  </w:style>
  <w:style w:type="character" w:customStyle="1" w:styleId="accesshide">
    <w:name w:val="accesshide"/>
    <w:basedOn w:val="Absatz-Standardschriftart"/>
    <w:rsid w:val="00D60E8A"/>
  </w:style>
  <w:style w:type="character" w:customStyle="1" w:styleId="entrykicker">
    <w:name w:val="entry__kicker"/>
    <w:basedOn w:val="Absatz-Standardschriftart"/>
    <w:rsid w:val="00D60E8A"/>
  </w:style>
  <w:style w:type="paragraph" w:customStyle="1" w:styleId="css-136yie6">
    <w:name w:val="css-136yie6"/>
    <w:basedOn w:val="Standard"/>
    <w:rsid w:val="00D60E8A"/>
    <w:pPr>
      <w:spacing w:before="100" w:beforeAutospacing="1" w:after="100" w:afterAutospacing="1"/>
    </w:pPr>
  </w:style>
  <w:style w:type="paragraph" w:customStyle="1" w:styleId="articleheaderintrotext">
    <w:name w:val="article__header__intro__text"/>
    <w:basedOn w:val="Standard"/>
    <w:rsid w:val="00D60E8A"/>
    <w:pPr>
      <w:spacing w:before="100" w:beforeAutospacing="1" w:after="100" w:afterAutospacing="1"/>
    </w:pPr>
  </w:style>
  <w:style w:type="character" w:customStyle="1" w:styleId="css-odme1c">
    <w:name w:val="css-odme1c"/>
    <w:basedOn w:val="Absatz-Standardschriftart"/>
    <w:rsid w:val="00D60E8A"/>
  </w:style>
  <w:style w:type="character" w:customStyle="1" w:styleId="analysencontent">
    <w:name w:val="analysen_content"/>
    <w:basedOn w:val="Absatz-Standardschriftart"/>
    <w:rsid w:val="00D60E8A"/>
  </w:style>
  <w:style w:type="character" w:customStyle="1" w:styleId="dcr-xry7m2">
    <w:name w:val="dcr-xry7m2"/>
    <w:basedOn w:val="Absatz-Standardschriftart"/>
    <w:rsid w:val="00D60E8A"/>
  </w:style>
  <w:style w:type="paragraph" w:styleId="Liste2">
    <w:name w:val="List 2"/>
    <w:basedOn w:val="Standard"/>
    <w:uiPriority w:val="99"/>
    <w:unhideWhenUsed/>
    <w:rsid w:val="00D60E8A"/>
    <w:pPr>
      <w:ind w:left="566" w:hanging="283"/>
      <w:contextualSpacing/>
    </w:pPr>
  </w:style>
  <w:style w:type="paragraph" w:styleId="Datum">
    <w:name w:val="Date"/>
    <w:basedOn w:val="Standard"/>
    <w:next w:val="Standard"/>
    <w:link w:val="DatumZchn"/>
    <w:uiPriority w:val="99"/>
    <w:unhideWhenUsed/>
    <w:rsid w:val="00D60E8A"/>
    <w:rPr>
      <w:lang w:val="x-none"/>
    </w:rPr>
  </w:style>
  <w:style w:type="character" w:customStyle="1" w:styleId="DatumZchn">
    <w:name w:val="Datum Zchn"/>
    <w:basedOn w:val="Absatz-Standardschriftart"/>
    <w:link w:val="Datum"/>
    <w:uiPriority w:val="99"/>
    <w:rsid w:val="00D60E8A"/>
    <w:rPr>
      <w:rFonts w:ascii="Times New Roman" w:eastAsia="Times New Roman" w:hAnsi="Times New Roman" w:cs="Times New Roman"/>
      <w:sz w:val="24"/>
      <w:szCs w:val="24"/>
      <w:lang w:val="x-none" w:eastAsia="de-AT"/>
    </w:rPr>
  </w:style>
  <w:style w:type="paragraph" w:styleId="Aufzhlungszeichen">
    <w:name w:val="List Bullet"/>
    <w:basedOn w:val="Standard"/>
    <w:uiPriority w:val="99"/>
    <w:unhideWhenUsed/>
    <w:rsid w:val="00D60E8A"/>
    <w:pPr>
      <w:numPr>
        <w:numId w:val="3"/>
      </w:numPr>
      <w:contextualSpacing/>
    </w:pPr>
  </w:style>
  <w:style w:type="paragraph" w:styleId="Aufzhlungszeichen2">
    <w:name w:val="List Bullet 2"/>
    <w:basedOn w:val="Standard"/>
    <w:uiPriority w:val="99"/>
    <w:unhideWhenUsed/>
    <w:rsid w:val="00D60E8A"/>
    <w:pPr>
      <w:numPr>
        <w:numId w:val="4"/>
      </w:numPr>
      <w:contextualSpacing/>
    </w:pPr>
  </w:style>
  <w:style w:type="paragraph" w:styleId="Listenfortsetzung">
    <w:name w:val="List Continue"/>
    <w:basedOn w:val="Standard"/>
    <w:uiPriority w:val="99"/>
    <w:unhideWhenUsed/>
    <w:rsid w:val="00D60E8A"/>
    <w:pPr>
      <w:spacing w:after="120"/>
      <w:ind w:left="283"/>
      <w:contextualSpacing/>
    </w:pPr>
  </w:style>
  <w:style w:type="paragraph" w:customStyle="1" w:styleId="Betreffzeile">
    <w:name w:val="Betreffzeile"/>
    <w:basedOn w:val="Standard"/>
    <w:rsid w:val="00D60E8A"/>
  </w:style>
  <w:style w:type="paragraph" w:customStyle="1" w:styleId="Bezugszeichentext">
    <w:name w:val="Bezugszeichentext"/>
    <w:basedOn w:val="Standard"/>
    <w:rsid w:val="00D60E8A"/>
  </w:style>
  <w:style w:type="paragraph" w:styleId="Textkrper-Erstzeileneinzug">
    <w:name w:val="Body Text First Indent"/>
    <w:basedOn w:val="Textkrper"/>
    <w:link w:val="Textkrper-ErstzeileneinzugZchn"/>
    <w:uiPriority w:val="99"/>
    <w:unhideWhenUsed/>
    <w:rsid w:val="00D60E8A"/>
    <w:pPr>
      <w:spacing w:after="120" w:line="276" w:lineRule="auto"/>
      <w:ind w:firstLine="210"/>
    </w:pPr>
    <w:rPr>
      <w:sz w:val="22"/>
      <w:szCs w:val="22"/>
    </w:rPr>
  </w:style>
  <w:style w:type="character" w:customStyle="1" w:styleId="Textkrper-ErstzeileneinzugZchn">
    <w:name w:val="Textkörper-Erstzeileneinzug Zchn"/>
    <w:basedOn w:val="TextkrperZchn"/>
    <w:link w:val="Textkrper-Erstzeileneinzug"/>
    <w:uiPriority w:val="99"/>
    <w:rsid w:val="00D60E8A"/>
    <w:rPr>
      <w:rFonts w:ascii="Times New Roman" w:eastAsia="Times New Roman" w:hAnsi="Times New Roman" w:cs="Times New Roman"/>
      <w:sz w:val="20"/>
      <w:szCs w:val="20"/>
      <w:lang w:val="x-none" w:eastAsia="de-AT"/>
    </w:rPr>
  </w:style>
  <w:style w:type="paragraph" w:styleId="Textkrper-Zeileneinzug">
    <w:name w:val="Body Text Indent"/>
    <w:basedOn w:val="Standard"/>
    <w:link w:val="Textkrper-ZeileneinzugZchn"/>
    <w:uiPriority w:val="99"/>
    <w:unhideWhenUsed/>
    <w:rsid w:val="00D60E8A"/>
    <w:pPr>
      <w:spacing w:after="120"/>
      <w:ind w:left="283"/>
    </w:pPr>
    <w:rPr>
      <w:lang w:val="x-none"/>
    </w:rPr>
  </w:style>
  <w:style w:type="character" w:customStyle="1" w:styleId="Textkrper-ZeileneinzugZchn">
    <w:name w:val="Textkörper-Zeileneinzug Zchn"/>
    <w:basedOn w:val="Absatz-Standardschriftart"/>
    <w:link w:val="Textkrper-Zeileneinzug"/>
    <w:uiPriority w:val="99"/>
    <w:rsid w:val="00D60E8A"/>
    <w:rPr>
      <w:rFonts w:ascii="Times New Roman" w:eastAsia="Times New Roman" w:hAnsi="Times New Roman" w:cs="Times New Roman"/>
      <w:sz w:val="24"/>
      <w:szCs w:val="24"/>
      <w:lang w:val="x-none" w:eastAsia="de-AT"/>
    </w:rPr>
  </w:style>
  <w:style w:type="paragraph" w:styleId="Textkrper-Erstzeileneinzug2">
    <w:name w:val="Body Text First Indent 2"/>
    <w:basedOn w:val="Textkrper-Zeileneinzug"/>
    <w:link w:val="Textkrper-Erstzeileneinzug2Zchn"/>
    <w:uiPriority w:val="99"/>
    <w:unhideWhenUsed/>
    <w:rsid w:val="00D60E8A"/>
    <w:pPr>
      <w:ind w:firstLine="210"/>
    </w:pPr>
  </w:style>
  <w:style w:type="character" w:customStyle="1" w:styleId="Textkrper-Erstzeileneinzug2Zchn">
    <w:name w:val="Textkörper-Erstzeileneinzug 2 Zchn"/>
    <w:basedOn w:val="Textkrper-ZeileneinzugZchn"/>
    <w:link w:val="Textkrper-Erstzeileneinzug2"/>
    <w:uiPriority w:val="99"/>
    <w:rsid w:val="00D60E8A"/>
    <w:rPr>
      <w:rFonts w:ascii="Times New Roman" w:eastAsia="Times New Roman" w:hAnsi="Times New Roman" w:cs="Times New Roman"/>
      <w:sz w:val="24"/>
      <w:szCs w:val="24"/>
      <w:lang w:val="x-none" w:eastAsia="de-AT"/>
    </w:rPr>
  </w:style>
  <w:style w:type="character" w:customStyle="1" w:styleId="overline">
    <w:name w:val="overline"/>
    <w:rsid w:val="00D60E8A"/>
  </w:style>
  <w:style w:type="character" w:customStyle="1" w:styleId="vhb-article--introduction">
    <w:name w:val="vhb-article--introduction"/>
    <w:basedOn w:val="Absatz-Standardschriftart"/>
    <w:rsid w:val="00D60E8A"/>
  </w:style>
  <w:style w:type="character" w:customStyle="1" w:styleId="phautolink">
    <w:name w:val="ph_autolink"/>
    <w:basedOn w:val="Absatz-Standardschriftart"/>
    <w:rsid w:val="00D60E8A"/>
  </w:style>
  <w:style w:type="character" w:customStyle="1" w:styleId="dcr-1of5t9g">
    <w:name w:val="dcr-1of5t9g"/>
    <w:basedOn w:val="Absatz-Standardschriftart"/>
    <w:rsid w:val="00D60E8A"/>
  </w:style>
  <w:style w:type="character" w:customStyle="1" w:styleId="UnresolvedMention">
    <w:name w:val="Unresolved Mention"/>
    <w:uiPriority w:val="99"/>
    <w:semiHidden/>
    <w:unhideWhenUsed/>
    <w:rsid w:val="00D60E8A"/>
    <w:rPr>
      <w:color w:val="605E5C"/>
      <w:shd w:val="clear" w:color="auto" w:fill="E1DFDD"/>
    </w:rPr>
  </w:style>
  <w:style w:type="character" w:customStyle="1" w:styleId="hyphenate">
    <w:name w:val="hyphenate"/>
    <w:basedOn w:val="Absatz-Standardschriftart"/>
    <w:rsid w:val="00D60E8A"/>
  </w:style>
  <w:style w:type="paragraph" w:customStyle="1" w:styleId="top">
    <w:name w:val="top"/>
    <w:basedOn w:val="Standard"/>
    <w:rsid w:val="00D60E8A"/>
    <w:pPr>
      <w:spacing w:before="100" w:beforeAutospacing="1" w:after="100" w:afterAutospacing="1"/>
    </w:pPr>
  </w:style>
  <w:style w:type="paragraph" w:customStyle="1" w:styleId="bottom">
    <w:name w:val="bottom"/>
    <w:basedOn w:val="Standard"/>
    <w:rsid w:val="00D60E8A"/>
    <w:pPr>
      <w:spacing w:before="100" w:beforeAutospacing="1" w:after="100" w:afterAutospacing="1"/>
    </w:pPr>
  </w:style>
  <w:style w:type="character" w:customStyle="1" w:styleId="ico-base">
    <w:name w:val="ico-base"/>
    <w:basedOn w:val="Absatz-Standardschriftart"/>
    <w:rsid w:val="00D60E8A"/>
  </w:style>
  <w:style w:type="character" w:customStyle="1" w:styleId="o-visuallyhidden">
    <w:name w:val="o-visuallyhidden"/>
    <w:basedOn w:val="Absatz-Standardschriftart"/>
    <w:rsid w:val="00D60E8A"/>
  </w:style>
  <w:style w:type="paragraph" w:customStyle="1" w:styleId="aco-contentpaymentpanelheadline">
    <w:name w:val="aco-contentpayment_panelheadline"/>
    <w:basedOn w:val="Standard"/>
    <w:rsid w:val="00D60E8A"/>
    <w:pPr>
      <w:spacing w:before="100" w:beforeAutospacing="1" w:after="100" w:afterAutospacing="1"/>
    </w:pPr>
  </w:style>
  <w:style w:type="paragraph" w:customStyle="1" w:styleId="aco-contentpaymentprice">
    <w:name w:val="aco-contentpayment_price"/>
    <w:basedOn w:val="Standard"/>
    <w:rsid w:val="00D60E8A"/>
    <w:pPr>
      <w:spacing w:before="100" w:beforeAutospacing="1" w:after="100" w:afterAutospacing="1"/>
    </w:pPr>
  </w:style>
  <w:style w:type="paragraph" w:customStyle="1" w:styleId="aco-contentpaymentpricehint">
    <w:name w:val="aco-contentpayment_pricehint"/>
    <w:basedOn w:val="Standard"/>
    <w:rsid w:val="00D60E8A"/>
    <w:pPr>
      <w:spacing w:before="100" w:beforeAutospacing="1" w:after="100" w:afterAutospacing="1"/>
    </w:pPr>
  </w:style>
  <w:style w:type="character" w:customStyle="1" w:styleId="aco-contentpaymentbulletiteminner">
    <w:name w:val="aco-contentpayment_bulletiteminner"/>
    <w:basedOn w:val="Absatz-Standardschriftart"/>
    <w:rsid w:val="00D60E8A"/>
  </w:style>
  <w:style w:type="character" w:customStyle="1" w:styleId="btn-base">
    <w:name w:val="btn-base"/>
    <w:basedOn w:val="Absatz-Standardschriftart"/>
    <w:rsid w:val="00D60E8A"/>
  </w:style>
  <w:style w:type="character" w:customStyle="1" w:styleId="btn-basetext">
    <w:name w:val="btn-base_text"/>
    <w:basedOn w:val="Absatz-Standardschriftart"/>
    <w:rsid w:val="00D60E8A"/>
  </w:style>
  <w:style w:type="character" w:customStyle="1" w:styleId="q4iawc">
    <w:name w:val="q4iawc"/>
    <w:basedOn w:val="Absatz-Standardschriftart"/>
    <w:rsid w:val="00D60E8A"/>
  </w:style>
  <w:style w:type="character" w:customStyle="1" w:styleId="viiyi">
    <w:name w:val="viiyi"/>
    <w:basedOn w:val="Absatz-Standardschriftart"/>
    <w:rsid w:val="00D60E8A"/>
  </w:style>
  <w:style w:type="character" w:customStyle="1" w:styleId="zox-post-excerpt">
    <w:name w:val="zox-post-excerpt"/>
    <w:basedOn w:val="Absatz-Standardschriftart"/>
    <w:rsid w:val="00D60E8A"/>
  </w:style>
  <w:style w:type="character" w:customStyle="1" w:styleId="style-scope">
    <w:name w:val="style-scope"/>
    <w:basedOn w:val="Absatz-Standardschriftart"/>
    <w:rsid w:val="00D60E8A"/>
  </w:style>
  <w:style w:type="paragraph" w:customStyle="1" w:styleId="dcr-1vtk2mf">
    <w:name w:val="dcr-1vtk2mf"/>
    <w:basedOn w:val="Standard"/>
    <w:rsid w:val="00D60E8A"/>
    <w:pPr>
      <w:spacing w:before="100" w:beforeAutospacing="1" w:after="100" w:afterAutospacing="1"/>
    </w:pPr>
  </w:style>
  <w:style w:type="character" w:customStyle="1" w:styleId="dcr-1acr2wr">
    <w:name w:val="dcr-1acr2wr"/>
    <w:basedOn w:val="Absatz-Standardschriftart"/>
    <w:rsid w:val="00D60E8A"/>
  </w:style>
  <w:style w:type="character" w:customStyle="1" w:styleId="hide">
    <w:name w:val="hide"/>
    <w:basedOn w:val="Absatz-Standardschriftart"/>
    <w:rsid w:val="00D60E8A"/>
  </w:style>
  <w:style w:type="character" w:customStyle="1" w:styleId="artdetailuseroptionstext--lesedauer">
    <w:name w:val="artdetail__useroptions__text--lesedauer"/>
    <w:basedOn w:val="Absatz-Standardschriftart"/>
    <w:rsid w:val="00D60E8A"/>
  </w:style>
  <w:style w:type="character" w:customStyle="1" w:styleId="rynqvb">
    <w:name w:val="rynqvb"/>
    <w:basedOn w:val="Absatz-Standardschriftart"/>
    <w:rsid w:val="00D60E8A"/>
  </w:style>
  <w:style w:type="character" w:customStyle="1" w:styleId="hwtze">
    <w:name w:val="hwtze"/>
    <w:basedOn w:val="Absatz-Standardschriftart"/>
    <w:rsid w:val="00D60E8A"/>
  </w:style>
  <w:style w:type="paragraph" w:customStyle="1" w:styleId="story-lead-text">
    <w:name w:val="story-lead-text"/>
    <w:basedOn w:val="Standard"/>
    <w:rsid w:val="00D60E8A"/>
    <w:pPr>
      <w:spacing w:before="100" w:beforeAutospacing="1" w:after="100" w:afterAutospacing="1"/>
    </w:pPr>
  </w:style>
  <w:style w:type="character" w:customStyle="1" w:styleId="align-middle">
    <w:name w:val="align-middle"/>
    <w:basedOn w:val="Absatz-Standardschriftart"/>
    <w:rsid w:val="00D60E8A"/>
  </w:style>
  <w:style w:type="character" w:customStyle="1" w:styleId="dcr-vlranc">
    <w:name w:val="dcr-vlranc"/>
    <w:basedOn w:val="Absatz-Standardschriftart"/>
    <w:rsid w:val="00D60E8A"/>
  </w:style>
  <w:style w:type="character" w:customStyle="1" w:styleId="atc-headlineemphasis">
    <w:name w:val="atc-headlineemphasis"/>
    <w:basedOn w:val="Absatz-Standardschriftart"/>
    <w:rsid w:val="00D60E8A"/>
  </w:style>
  <w:style w:type="character" w:customStyle="1" w:styleId="atc-headlineemphasistext">
    <w:name w:val="atc-headlineemphasistext"/>
    <w:basedOn w:val="Absatz-Standardschriftart"/>
    <w:rsid w:val="00D60E8A"/>
  </w:style>
  <w:style w:type="paragraph" w:customStyle="1" w:styleId="css-xhfydl">
    <w:name w:val="css-xhfydl"/>
    <w:basedOn w:val="Standard"/>
    <w:rsid w:val="00D60E8A"/>
    <w:pPr>
      <w:spacing w:before="100" w:beforeAutospacing="1" w:after="100" w:afterAutospacing="1"/>
    </w:pPr>
  </w:style>
  <w:style w:type="paragraph" w:customStyle="1" w:styleId="dcr-h26idz">
    <w:name w:val="dcr-h26idz"/>
    <w:basedOn w:val="Standard"/>
    <w:rsid w:val="00D60E8A"/>
    <w:pPr>
      <w:spacing w:before="100" w:beforeAutospacing="1" w:after="100" w:afterAutospacing="1"/>
    </w:pPr>
  </w:style>
  <w:style w:type="character" w:customStyle="1" w:styleId="dcr-1bfjmfh">
    <w:name w:val="dcr-1bfjmfh"/>
    <w:basedOn w:val="Absatz-Standardschriftart"/>
    <w:rsid w:val="00D60E8A"/>
  </w:style>
  <w:style w:type="paragraph" w:customStyle="1" w:styleId="responsiveparagraph-sc-1pktst5-0">
    <w:name w:val="responsive__paragraph-sc-1pktst5-0"/>
    <w:basedOn w:val="Standard"/>
    <w:rsid w:val="00D60E8A"/>
    <w:pPr>
      <w:spacing w:before="100" w:beforeAutospacing="1" w:after="100" w:afterAutospacing="1"/>
    </w:pPr>
  </w:style>
  <w:style w:type="character" w:customStyle="1" w:styleId="tik4-quotetext-content">
    <w:name w:val="tik4-quote__text-content"/>
    <w:basedOn w:val="Absatz-Standardschriftart"/>
    <w:rsid w:val="00D60E8A"/>
  </w:style>
  <w:style w:type="character" w:customStyle="1" w:styleId="hgkelc">
    <w:name w:val="hgkelc"/>
    <w:basedOn w:val="Absatz-Standardschriftart"/>
    <w:rsid w:val="00D60E8A"/>
  </w:style>
  <w:style w:type="character" w:customStyle="1" w:styleId="jb6">
    <w:name w:val="jb6"/>
    <w:basedOn w:val="Absatz-Standardschriftart"/>
    <w:rsid w:val="00D60E8A"/>
  </w:style>
  <w:style w:type="character" w:customStyle="1" w:styleId="visually-hidden">
    <w:name w:val="visually-hidden"/>
    <w:basedOn w:val="Absatz-Standardschriftart"/>
    <w:rsid w:val="00D60E8A"/>
  </w:style>
  <w:style w:type="character" w:customStyle="1" w:styleId="jb7">
    <w:name w:val="jb7"/>
    <w:basedOn w:val="Absatz-Standardschriftart"/>
    <w:rsid w:val="00D60E8A"/>
  </w:style>
  <w:style w:type="character" w:customStyle="1" w:styleId="css-1bhnxuf">
    <w:name w:val="css-1bhnxuf"/>
    <w:basedOn w:val="Absatz-Standardschriftart"/>
    <w:rsid w:val="00D60E8A"/>
  </w:style>
  <w:style w:type="character" w:customStyle="1" w:styleId="font-brandui">
    <w:name w:val="font-brandui"/>
    <w:basedOn w:val="Absatz-Standardschriftart"/>
    <w:rsid w:val="00D60E8A"/>
  </w:style>
  <w:style w:type="character" w:customStyle="1" w:styleId="jb4">
    <w:name w:val="jb4"/>
    <w:basedOn w:val="Absatz-Standardschriftart"/>
    <w:rsid w:val="00D60E8A"/>
  </w:style>
  <w:style w:type="character" w:customStyle="1" w:styleId="jb5">
    <w:name w:val="jb5"/>
    <w:basedOn w:val="Absatz-Standardschriftart"/>
    <w:rsid w:val="00D60E8A"/>
  </w:style>
  <w:style w:type="paragraph" w:customStyle="1" w:styleId="article-header-description">
    <w:name w:val="article-header-description"/>
    <w:basedOn w:val="Standard"/>
    <w:rsid w:val="00D60E8A"/>
    <w:pPr>
      <w:spacing w:before="100" w:beforeAutospacing="1" w:after="100" w:afterAutospacing="1"/>
    </w:pPr>
  </w:style>
  <w:style w:type="character" w:customStyle="1" w:styleId="titleheadline">
    <w:name w:val="title__headline"/>
    <w:basedOn w:val="Absatz-Standardschriftart"/>
    <w:rsid w:val="00D60E8A"/>
  </w:style>
  <w:style w:type="character" w:customStyle="1" w:styleId="Kopfzeile1">
    <w:name w:val="Kopfzeile1"/>
    <w:basedOn w:val="Absatz-Standardschriftart"/>
    <w:rsid w:val="00D60E8A"/>
  </w:style>
  <w:style w:type="character" w:customStyle="1" w:styleId="wbheaderstriketrough">
    <w:name w:val="wb_header_striketrough"/>
    <w:basedOn w:val="Absatz-Standardschriftart"/>
    <w:rsid w:val="00D60E8A"/>
  </w:style>
  <w:style w:type="character" w:customStyle="1" w:styleId="ht-redcarpetdesktop">
    <w:name w:val="ht-redcarpet_desktop"/>
    <w:basedOn w:val="Absatz-Standardschriftart"/>
    <w:rsid w:val="00D60E8A"/>
  </w:style>
  <w:style w:type="character" w:customStyle="1" w:styleId="ht-redcarpetstrikethrough">
    <w:name w:val="ht-redcarpet_strikethrough"/>
    <w:basedOn w:val="Absatz-Standardschriftart"/>
    <w:rsid w:val="00D60E8A"/>
  </w:style>
  <w:style w:type="paragraph" w:customStyle="1" w:styleId="article-header-leadtext">
    <w:name w:val="article-header-leadtext"/>
    <w:basedOn w:val="Standard"/>
    <w:rsid w:val="00D60E8A"/>
    <w:pPr>
      <w:spacing w:before="100" w:beforeAutospacing="1" w:after="100" w:afterAutospacing="1"/>
    </w:pPr>
  </w:style>
  <w:style w:type="character" w:customStyle="1" w:styleId="ib6">
    <w:name w:val="ib6"/>
    <w:basedOn w:val="Absatz-Standardschriftart"/>
    <w:rsid w:val="00D60E8A"/>
  </w:style>
  <w:style w:type="character" w:customStyle="1" w:styleId="ib7">
    <w:name w:val="ib7"/>
    <w:basedOn w:val="Absatz-Standardschriftart"/>
    <w:rsid w:val="00D60E8A"/>
  </w:style>
  <w:style w:type="paragraph" w:customStyle="1" w:styleId="us">
    <w:name w:val="us"/>
    <w:basedOn w:val="Standard"/>
    <w:rsid w:val="00D60E8A"/>
    <w:pPr>
      <w:spacing w:before="100" w:beforeAutospacing="1" w:after="100" w:afterAutospacing="1"/>
    </w:pPr>
  </w:style>
  <w:style w:type="character" w:customStyle="1" w:styleId="hiddengrammarerror">
    <w:name w:val="hiddengrammarerror"/>
    <w:basedOn w:val="Absatz-Standardschriftart"/>
    <w:rsid w:val="00D60E8A"/>
  </w:style>
  <w:style w:type="character" w:customStyle="1" w:styleId="dcr-94xsh">
    <w:name w:val="dcr-94xsh"/>
    <w:basedOn w:val="Absatz-Standardschriftart"/>
    <w:rsid w:val="00D60E8A"/>
  </w:style>
  <w:style w:type="paragraph" w:customStyle="1" w:styleId="metatextline">
    <w:name w:val="metatextline"/>
    <w:basedOn w:val="Standard"/>
    <w:rsid w:val="00D60E8A"/>
    <w:pPr>
      <w:spacing w:before="100" w:beforeAutospacing="1" w:after="100" w:afterAutospacing="1"/>
    </w:pPr>
  </w:style>
  <w:style w:type="paragraph" w:customStyle="1" w:styleId="textabsatz">
    <w:name w:val="textabsatz"/>
    <w:basedOn w:val="Standard"/>
    <w:rsid w:val="00D60E8A"/>
    <w:pPr>
      <w:spacing w:before="100" w:beforeAutospacing="1" w:after="100" w:afterAutospacing="1"/>
    </w:pPr>
  </w:style>
  <w:style w:type="paragraph" w:styleId="Endnotentext">
    <w:name w:val="endnote text"/>
    <w:basedOn w:val="Standard"/>
    <w:link w:val="EndnotentextZchn"/>
    <w:uiPriority w:val="99"/>
    <w:semiHidden/>
    <w:unhideWhenUsed/>
    <w:rsid w:val="00D60E8A"/>
    <w:rPr>
      <w:sz w:val="20"/>
      <w:szCs w:val="20"/>
      <w:lang w:val="x-none"/>
    </w:rPr>
  </w:style>
  <w:style w:type="character" w:customStyle="1" w:styleId="EndnotentextZchn">
    <w:name w:val="Endnotentext Zchn"/>
    <w:basedOn w:val="Absatz-Standardschriftart"/>
    <w:link w:val="Endnotentext"/>
    <w:uiPriority w:val="99"/>
    <w:semiHidden/>
    <w:rsid w:val="00D60E8A"/>
    <w:rPr>
      <w:rFonts w:ascii="Times New Roman" w:eastAsia="Times New Roman" w:hAnsi="Times New Roman" w:cs="Times New Roman"/>
      <w:sz w:val="20"/>
      <w:szCs w:val="20"/>
      <w:lang w:val="x-none" w:eastAsia="de-AT"/>
    </w:rPr>
  </w:style>
  <w:style w:type="character" w:styleId="Endnotenzeichen">
    <w:name w:val="endnote reference"/>
    <w:uiPriority w:val="99"/>
    <w:semiHidden/>
    <w:unhideWhenUsed/>
    <w:rsid w:val="00D60E8A"/>
    <w:rPr>
      <w:vertAlign w:val="superscript"/>
    </w:rPr>
  </w:style>
  <w:style w:type="character" w:customStyle="1" w:styleId="caps">
    <w:name w:val="caps"/>
    <w:basedOn w:val="Absatz-Standardschriftart"/>
    <w:rsid w:val="00D60E8A"/>
  </w:style>
  <w:style w:type="character" w:customStyle="1" w:styleId="ncs">
    <w:name w:val="ncs"/>
    <w:rsid w:val="00D60E8A"/>
  </w:style>
  <w:style w:type="character" w:customStyle="1" w:styleId="nct">
    <w:name w:val="nct"/>
    <w:rsid w:val="00D60E8A"/>
  </w:style>
  <w:style w:type="paragraph" w:customStyle="1" w:styleId="as">
    <w:name w:val="as"/>
    <w:basedOn w:val="Standard"/>
    <w:rsid w:val="00D60E8A"/>
    <w:pPr>
      <w:spacing w:before="100" w:beforeAutospacing="1" w:after="100" w:afterAutospacing="1"/>
    </w:pPr>
  </w:style>
  <w:style w:type="character" w:customStyle="1" w:styleId="bcx2">
    <w:name w:val="bcx2"/>
    <w:basedOn w:val="Absatz-Standardschriftart"/>
    <w:rsid w:val="00D60E8A"/>
  </w:style>
  <w:style w:type="character" w:customStyle="1" w:styleId="sc-ewhhu">
    <w:name w:val="sc-ewhhu"/>
    <w:rsid w:val="00D60E8A"/>
  </w:style>
  <w:style w:type="character" w:customStyle="1" w:styleId="sr-only">
    <w:name w:val="sr-only"/>
    <w:rsid w:val="00D60E8A"/>
  </w:style>
  <w:style w:type="paragraph" w:customStyle="1" w:styleId="sc-ewhhu1">
    <w:name w:val="sc-ewhhu1"/>
    <w:basedOn w:val="Standard"/>
    <w:rsid w:val="00D60E8A"/>
    <w:pPr>
      <w:spacing w:before="100" w:beforeAutospacing="1" w:after="100" w:afterAutospacing="1"/>
    </w:pPr>
  </w:style>
  <w:style w:type="character" w:customStyle="1" w:styleId="bcx9">
    <w:name w:val="bcx9"/>
    <w:rsid w:val="00D60E8A"/>
  </w:style>
  <w:style w:type="character" w:customStyle="1" w:styleId="textstyledinlinetext-sc-14jlruk-1">
    <w:name w:val="textstyled__inlinetext-sc-14jlruk-1"/>
    <w:rsid w:val="00D60E8A"/>
  </w:style>
  <w:style w:type="character" w:customStyle="1" w:styleId="articlelocation">
    <w:name w:val="article__location"/>
    <w:rsid w:val="00D60E8A"/>
  </w:style>
  <w:style w:type="paragraph" w:styleId="HTMLVorformatiert">
    <w:name w:val="HTML Preformatted"/>
    <w:basedOn w:val="Standard"/>
    <w:link w:val="HTMLVorformatiertZchn"/>
    <w:uiPriority w:val="99"/>
    <w:unhideWhenUsed/>
    <w:rsid w:val="00D60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D60E8A"/>
    <w:rPr>
      <w:rFonts w:ascii="Courier New" w:eastAsia="Times New Roman" w:hAnsi="Courier New" w:cs="Courier New"/>
      <w:sz w:val="20"/>
      <w:szCs w:val="20"/>
      <w:lang w:eastAsia="de-AT"/>
    </w:rPr>
  </w:style>
  <w:style w:type="character" w:customStyle="1" w:styleId="y2iqfc">
    <w:name w:val="y2iqfc"/>
    <w:rsid w:val="00D60E8A"/>
  </w:style>
  <w:style w:type="character" w:customStyle="1" w:styleId="qcz">
    <w:name w:val="qcz"/>
    <w:rsid w:val="00D60E8A"/>
  </w:style>
  <w:style w:type="character" w:customStyle="1" w:styleId="qc0">
    <w:name w:val="qc0"/>
    <w:rsid w:val="00D60E8A"/>
  </w:style>
  <w:style w:type="character" w:customStyle="1" w:styleId="Absatz-Standardschriftart31">
    <w:name w:val="Absatz-Standardschriftart31"/>
    <w:rsid w:val="00D60E8A"/>
  </w:style>
  <w:style w:type="paragraph" w:customStyle="1" w:styleId="Beschriftung2">
    <w:name w:val="Beschriftung2"/>
    <w:basedOn w:val="Standard"/>
    <w:rsid w:val="00D60E8A"/>
    <w:pPr>
      <w:suppressLineNumbers/>
      <w:spacing w:before="120" w:after="120"/>
    </w:pPr>
    <w:rPr>
      <w:rFonts w:cs="Mangal"/>
      <w:i/>
      <w:iCs/>
    </w:rPr>
  </w:style>
  <w:style w:type="paragraph" w:customStyle="1" w:styleId="HeaderandFooter">
    <w:name w:val="Header and Footer"/>
    <w:basedOn w:val="Standard"/>
    <w:rsid w:val="00D60E8A"/>
    <w:pPr>
      <w:suppressLineNumbers/>
      <w:tabs>
        <w:tab w:val="center" w:pos="4819"/>
        <w:tab w:val="right" w:pos="9638"/>
      </w:tabs>
    </w:pPr>
  </w:style>
  <w:style w:type="paragraph" w:customStyle="1" w:styleId="Dokumentstruktur1">
    <w:name w:val="Dokumentstruktur1"/>
    <w:basedOn w:val="Standard"/>
    <w:rsid w:val="00D60E8A"/>
    <w:rPr>
      <w:rFonts w:ascii="Tahoma" w:hAnsi="Tahoma"/>
      <w:sz w:val="16"/>
      <w:szCs w:val="16"/>
      <w:lang w:val="x-none"/>
    </w:rPr>
  </w:style>
  <w:style w:type="character" w:customStyle="1" w:styleId="pjlv">
    <w:name w:val="pjlv"/>
    <w:rsid w:val="00D60E8A"/>
  </w:style>
  <w:style w:type="character" w:customStyle="1" w:styleId="media-captioncaption">
    <w:name w:val="media-caption__caption"/>
    <w:rsid w:val="00D60E8A"/>
  </w:style>
  <w:style w:type="character" w:customStyle="1" w:styleId="news-overline">
    <w:name w:val="news-overline"/>
    <w:rsid w:val="00D60E8A"/>
  </w:style>
  <w:style w:type="character" w:customStyle="1" w:styleId="visuallyhidden">
    <w:name w:val="visuallyhidden"/>
    <w:rsid w:val="00D60E8A"/>
  </w:style>
  <w:style w:type="character" w:styleId="Kommentarzeichen">
    <w:name w:val="annotation reference"/>
    <w:uiPriority w:val="99"/>
    <w:semiHidden/>
    <w:unhideWhenUsed/>
    <w:rsid w:val="00D60E8A"/>
    <w:rPr>
      <w:sz w:val="16"/>
      <w:szCs w:val="16"/>
    </w:rPr>
  </w:style>
  <w:style w:type="paragraph" w:styleId="Kommentartext">
    <w:name w:val="annotation text"/>
    <w:basedOn w:val="Standard"/>
    <w:link w:val="KommentartextZchn"/>
    <w:uiPriority w:val="99"/>
    <w:semiHidden/>
    <w:unhideWhenUsed/>
    <w:rsid w:val="00D60E8A"/>
    <w:rPr>
      <w:sz w:val="20"/>
      <w:szCs w:val="20"/>
    </w:rPr>
  </w:style>
  <w:style w:type="character" w:customStyle="1" w:styleId="KommentartextZchn">
    <w:name w:val="Kommentartext Zchn"/>
    <w:basedOn w:val="Absatz-Standardschriftart"/>
    <w:link w:val="Kommentartext"/>
    <w:uiPriority w:val="99"/>
    <w:semiHidden/>
    <w:rsid w:val="00D60E8A"/>
    <w:rPr>
      <w:rFonts w:ascii="Times New Roman" w:eastAsia="Times New Roman" w:hAnsi="Times New Roman" w:cs="Times New Roman"/>
      <w:sz w:val="20"/>
      <w:szCs w:val="20"/>
      <w:lang w:eastAsia="de-AT"/>
    </w:rPr>
  </w:style>
  <w:style w:type="paragraph" w:styleId="Kommentarthema">
    <w:name w:val="annotation subject"/>
    <w:basedOn w:val="Kommentartext"/>
    <w:next w:val="Kommentartext"/>
    <w:link w:val="KommentarthemaZchn"/>
    <w:uiPriority w:val="99"/>
    <w:semiHidden/>
    <w:unhideWhenUsed/>
    <w:rsid w:val="00D60E8A"/>
    <w:rPr>
      <w:b/>
      <w:bCs/>
    </w:rPr>
  </w:style>
  <w:style w:type="character" w:customStyle="1" w:styleId="KommentarthemaZchn">
    <w:name w:val="Kommentarthema Zchn"/>
    <w:basedOn w:val="KommentartextZchn"/>
    <w:link w:val="Kommentarthema"/>
    <w:uiPriority w:val="99"/>
    <w:semiHidden/>
    <w:rsid w:val="00D60E8A"/>
    <w:rPr>
      <w:rFonts w:ascii="Times New Roman" w:eastAsia="Times New Roman" w:hAnsi="Times New Roman" w:cs="Times New Roman"/>
      <w:b/>
      <w:bCs/>
      <w:sz w:val="20"/>
      <w:szCs w:val="20"/>
      <w:lang w:eastAsia="de-AT"/>
    </w:rPr>
  </w:style>
  <w:style w:type="character" w:customStyle="1" w:styleId="pc1">
    <w:name w:val="pc1"/>
    <w:rsid w:val="00D60E8A"/>
  </w:style>
  <w:style w:type="character" w:customStyle="1" w:styleId="sc-gisvni">
    <w:name w:val="sc-gisvni"/>
    <w:rsid w:val="00D60E8A"/>
  </w:style>
  <w:style w:type="paragraph" w:customStyle="1" w:styleId="sc-gisvni1">
    <w:name w:val="sc-gisvni1"/>
    <w:basedOn w:val="Standard"/>
    <w:rsid w:val="00D60E8A"/>
    <w:pPr>
      <w:spacing w:before="100" w:beforeAutospacing="1" w:after="100" w:afterAutospacing="1"/>
    </w:pPr>
  </w:style>
  <w:style w:type="character" w:customStyle="1" w:styleId="pc2">
    <w:name w:val="pc2"/>
    <w:rsid w:val="00D60E8A"/>
  </w:style>
  <w:style w:type="character" w:customStyle="1" w:styleId="posmarkeroh">
    <w:name w:val="posmarker_oh"/>
    <w:rsid w:val="00D60E8A"/>
  </w:style>
  <w:style w:type="character" w:customStyle="1" w:styleId="posmarkerhe">
    <w:name w:val="posmarker_he"/>
    <w:rsid w:val="00D60E8A"/>
  </w:style>
  <w:style w:type="character" w:customStyle="1" w:styleId="textstyledinlinetext-sc-1cqv9mi-1">
    <w:name w:val="textstyled__inlinetext-sc-1cqv9mi-1"/>
    <w:rsid w:val="00D60E8A"/>
  </w:style>
  <w:style w:type="character" w:customStyle="1" w:styleId="htmltextroota1osq">
    <w:name w:val="htmltext_root__a1osq"/>
    <w:rsid w:val="00D60E8A"/>
  </w:style>
  <w:style w:type="character" w:customStyle="1" w:styleId="nch">
    <w:name w:val="nch"/>
    <w:rsid w:val="00D60E8A"/>
  </w:style>
  <w:style w:type="paragraph" w:customStyle="1" w:styleId="by">
    <w:name w:val="by"/>
    <w:basedOn w:val="Standard"/>
    <w:rsid w:val="00D60E8A"/>
    <w:pPr>
      <w:spacing w:before="100" w:beforeAutospacing="1" w:after="100" w:afterAutospacing="1"/>
    </w:pPr>
  </w:style>
  <w:style w:type="character" w:customStyle="1" w:styleId="seitenkopftopline">
    <w:name w:val="seitenkopf__topline"/>
    <w:rsid w:val="00D60E8A"/>
  </w:style>
  <w:style w:type="character" w:customStyle="1" w:styleId="multimediaheadheadline">
    <w:name w:val="multimediahead__headline"/>
    <w:rsid w:val="00D60E8A"/>
  </w:style>
  <w:style w:type="character" w:customStyle="1" w:styleId="yt-core-attributed-string--link-inherit-color">
    <w:name w:val="yt-core-attributed-string--link-inherit-color"/>
    <w:rsid w:val="00D60E8A"/>
  </w:style>
  <w:style w:type="paragraph" w:customStyle="1" w:styleId="dek">
    <w:name w:val="dek"/>
    <w:basedOn w:val="Standard"/>
    <w:rsid w:val="00D60E8A"/>
    <w:pPr>
      <w:spacing w:before="100" w:beforeAutospacing="1" w:after="100" w:afterAutospacing="1"/>
    </w:pPr>
  </w:style>
  <w:style w:type="paragraph" w:customStyle="1" w:styleId="acd9">
    <w:name w:val="acd9"/>
    <w:basedOn w:val="Standard"/>
    <w:rsid w:val="00D60E8A"/>
    <w:pPr>
      <w:spacing w:before="100" w:beforeAutospacing="1" w:after="100" w:afterAutospacing="1"/>
    </w:pPr>
  </w:style>
  <w:style w:type="character" w:customStyle="1" w:styleId="NichtaufgelsteErwhnung">
    <w:name w:val="Nicht aufgelöste Erwähnung"/>
    <w:uiPriority w:val="99"/>
    <w:semiHidden/>
    <w:unhideWhenUsed/>
    <w:rsid w:val="00D60E8A"/>
    <w:rPr>
      <w:color w:val="605E5C"/>
      <w:shd w:val="clear" w:color="auto" w:fill="E1DFDD"/>
    </w:rPr>
  </w:style>
  <w:style w:type="character" w:customStyle="1" w:styleId="sc-ezguzh">
    <w:name w:val="sc-ezguzh"/>
    <w:rsid w:val="00D60E8A"/>
  </w:style>
  <w:style w:type="paragraph" w:customStyle="1" w:styleId="sc-ezguzh1">
    <w:name w:val="sc-ezguzh1"/>
    <w:basedOn w:val="Standard"/>
    <w:rsid w:val="00D60E8A"/>
    <w:pPr>
      <w:spacing w:before="100" w:beforeAutospacing="1" w:after="100" w:afterAutospacing="1"/>
    </w:pPr>
  </w:style>
  <w:style w:type="character" w:customStyle="1" w:styleId="label">
    <w:name w:val="label"/>
    <w:rsid w:val="00D60E8A"/>
  </w:style>
  <w:style w:type="character" w:customStyle="1" w:styleId="wc4">
    <w:name w:val="wc4"/>
    <w:rsid w:val="00D60E8A"/>
  </w:style>
  <w:style w:type="character" w:customStyle="1" w:styleId="wc5">
    <w:name w:val="wc5"/>
    <w:rsid w:val="00D60E8A"/>
  </w:style>
  <w:style w:type="character" w:customStyle="1" w:styleId="t1w1kov8">
    <w:name w:val="t1w1kov8"/>
    <w:rsid w:val="00D60E8A"/>
  </w:style>
  <w:style w:type="character" w:customStyle="1" w:styleId="c1pbsmr2">
    <w:name w:val="c1pbsmr2"/>
    <w:rsid w:val="00D60E8A"/>
  </w:style>
  <w:style w:type="character" w:customStyle="1" w:styleId="djkus7a">
    <w:name w:val="djkus7a"/>
    <w:rsid w:val="00D60E8A"/>
  </w:style>
  <w:style w:type="paragraph" w:customStyle="1" w:styleId="ham">
    <w:name w:val="ham"/>
    <w:basedOn w:val="Standard"/>
    <w:rsid w:val="00D60E8A"/>
    <w:pPr>
      <w:spacing w:before="100" w:beforeAutospacing="1" w:after="100" w:afterAutospacing="1"/>
    </w:pPr>
  </w:style>
  <w:style w:type="character" w:customStyle="1" w:styleId="akgg">
    <w:name w:val="akgg"/>
    <w:rsid w:val="00D60E8A"/>
  </w:style>
  <w:style w:type="character" w:customStyle="1" w:styleId="m211382">
    <w:name w:val="m211382"/>
    <w:rsid w:val="00D60E8A"/>
  </w:style>
  <w:style w:type="paragraph" w:customStyle="1" w:styleId="article-authordesktopprefix">
    <w:name w:val="article-author__desktopprefix"/>
    <w:basedOn w:val="Standard"/>
    <w:rsid w:val="00D60E8A"/>
    <w:pPr>
      <w:spacing w:before="100" w:beforeAutospacing="1" w:after="100" w:afterAutospacing="1"/>
    </w:pPr>
  </w:style>
  <w:style w:type="paragraph" w:customStyle="1" w:styleId="article-comment-countcount">
    <w:name w:val="article-comment-count__count"/>
    <w:basedOn w:val="Standard"/>
    <w:rsid w:val="00D60E8A"/>
    <w:pPr>
      <w:spacing w:before="100" w:beforeAutospacing="1" w:after="100" w:afterAutospacing="1"/>
    </w:pPr>
  </w:style>
  <w:style w:type="paragraph" w:customStyle="1" w:styleId="article-aside-printtext">
    <w:name w:val="article-aside-print__text"/>
    <w:basedOn w:val="Standard"/>
    <w:rsid w:val="00D60E8A"/>
    <w:pPr>
      <w:spacing w:before="100" w:beforeAutospacing="1" w:after="100" w:afterAutospacing="1"/>
    </w:pPr>
  </w:style>
  <w:style w:type="paragraph" w:customStyle="1" w:styleId="article-leadtext">
    <w:name w:val="article-leadtext"/>
    <w:basedOn w:val="Standard"/>
    <w:rsid w:val="00D60E8A"/>
    <w:pPr>
      <w:spacing w:before="100" w:beforeAutospacing="1" w:after="100" w:afterAutospacing="1"/>
    </w:pPr>
  </w:style>
  <w:style w:type="paragraph" w:customStyle="1" w:styleId="css-k3zb6l-paragraph">
    <w:name w:val="css-k3zb6l-paragraph"/>
    <w:basedOn w:val="Standard"/>
    <w:rsid w:val="00D60E8A"/>
    <w:pPr>
      <w:spacing w:before="100" w:beforeAutospacing="1" w:after="100" w:afterAutospacing="1"/>
    </w:pPr>
  </w:style>
  <w:style w:type="paragraph" w:customStyle="1" w:styleId="css-1fegtvt">
    <w:name w:val="css-1fegtvt"/>
    <w:basedOn w:val="Standard"/>
    <w:rsid w:val="00D60E8A"/>
    <w:pPr>
      <w:spacing w:before="100" w:beforeAutospacing="1" w:after="100" w:afterAutospacing="1"/>
    </w:pPr>
  </w:style>
  <w:style w:type="paragraph" w:customStyle="1" w:styleId="css-bxtg83-snippetsubheadline">
    <w:name w:val="css-bxtg83-snippetsubheadline"/>
    <w:basedOn w:val="Standard"/>
    <w:rsid w:val="00D60E8A"/>
    <w:pPr>
      <w:spacing w:before="100" w:beforeAutospacing="1" w:after="100" w:afterAutospacing="1"/>
    </w:pPr>
  </w:style>
  <w:style w:type="paragraph" w:customStyle="1" w:styleId="css-rvm970-snippetsignintext">
    <w:name w:val="css-rvm970-snippetsignintext"/>
    <w:basedOn w:val="Standard"/>
    <w:rsid w:val="00D60E8A"/>
    <w:pPr>
      <w:spacing w:before="100" w:beforeAutospacing="1" w:after="100" w:afterAutospacing="1"/>
    </w:pPr>
  </w:style>
  <w:style w:type="paragraph" w:customStyle="1" w:styleId="css-ogyzxh">
    <w:name w:val="css-ogyzxh"/>
    <w:basedOn w:val="Standard"/>
    <w:rsid w:val="00D60E8A"/>
    <w:pPr>
      <w:spacing w:before="100" w:beforeAutospacing="1" w:after="100" w:afterAutospacing="1"/>
    </w:pPr>
  </w:style>
  <w:style w:type="character" w:customStyle="1" w:styleId="css-17x5lw">
    <w:name w:val="css-17x5lw"/>
    <w:rsid w:val="00D60E8A"/>
  </w:style>
  <w:style w:type="paragraph" w:customStyle="1" w:styleId="e1rxbks4">
    <w:name w:val="e1rxbks4"/>
    <w:basedOn w:val="Standard"/>
    <w:rsid w:val="00D60E8A"/>
    <w:pPr>
      <w:spacing w:before="100" w:beforeAutospacing="1" w:after="100" w:afterAutospacing="1"/>
    </w:pPr>
  </w:style>
  <w:style w:type="paragraph" w:customStyle="1" w:styleId="es486sg0">
    <w:name w:val="es486sg0"/>
    <w:basedOn w:val="Standard"/>
    <w:rsid w:val="00D60E8A"/>
    <w:pPr>
      <w:spacing w:before="100" w:beforeAutospacing="1" w:after="100" w:afterAutospacing="1"/>
    </w:pPr>
  </w:style>
  <w:style w:type="paragraph" w:customStyle="1" w:styleId="css-1mj1ort">
    <w:name w:val="css-1mj1ort"/>
    <w:basedOn w:val="Standard"/>
    <w:rsid w:val="00D60E8A"/>
    <w:pPr>
      <w:spacing w:before="100" w:beforeAutospacing="1" w:after="100" w:afterAutospacing="1"/>
    </w:pPr>
  </w:style>
  <w:style w:type="character" w:customStyle="1" w:styleId="css-1wq8zz3">
    <w:name w:val="css-1wq8zz3"/>
    <w:rsid w:val="00D60E8A"/>
  </w:style>
  <w:style w:type="paragraph" w:customStyle="1" w:styleId="texttext1fzle">
    <w:name w:val="text__text__1fzle"/>
    <w:basedOn w:val="Standard"/>
    <w:rsid w:val="00D60E8A"/>
    <w:pPr>
      <w:spacing w:before="100" w:beforeAutospacing="1" w:after="100" w:afterAutospacing="1"/>
    </w:pPr>
  </w:style>
  <w:style w:type="character" w:customStyle="1" w:styleId="pb1">
    <w:name w:val="pb1"/>
    <w:rsid w:val="00D60E8A"/>
  </w:style>
  <w:style w:type="paragraph" w:customStyle="1" w:styleId="sc-beqwab">
    <w:name w:val="sc-beqwab"/>
    <w:basedOn w:val="Standard"/>
    <w:rsid w:val="00D60E8A"/>
    <w:pPr>
      <w:spacing w:before="100" w:beforeAutospacing="1" w:after="100" w:afterAutospacing="1"/>
    </w:pPr>
  </w:style>
  <w:style w:type="character" w:customStyle="1" w:styleId="sc-ijfdhh">
    <w:name w:val="sc-ijfdhh"/>
    <w:rsid w:val="00D60E8A"/>
  </w:style>
  <w:style w:type="paragraph" w:customStyle="1" w:styleId="sc-ijfdhh1">
    <w:name w:val="sc-ijfdhh1"/>
    <w:basedOn w:val="Standard"/>
    <w:rsid w:val="00D60E8A"/>
    <w:pPr>
      <w:spacing w:before="100" w:beforeAutospacing="1" w:after="100" w:afterAutospacing="1"/>
    </w:pPr>
  </w:style>
  <w:style w:type="character" w:customStyle="1" w:styleId="azik">
    <w:name w:val="azik"/>
    <w:rsid w:val="00D60E8A"/>
  </w:style>
  <w:style w:type="character" w:customStyle="1" w:styleId="azil">
    <w:name w:val="azil"/>
    <w:rsid w:val="00D60E8A"/>
  </w:style>
  <w:style w:type="character" w:customStyle="1" w:styleId="sc-lltjxc">
    <w:name w:val="sc-lltjxc"/>
    <w:rsid w:val="00D60E8A"/>
  </w:style>
  <w:style w:type="paragraph" w:customStyle="1" w:styleId="sc-lltjxc1">
    <w:name w:val="sc-lltjxc1"/>
    <w:basedOn w:val="Standard"/>
    <w:rsid w:val="00D60E8A"/>
    <w:pPr>
      <w:spacing w:before="100" w:beforeAutospacing="1" w:after="100" w:afterAutospacing="1"/>
    </w:pPr>
  </w:style>
  <w:style w:type="character" w:customStyle="1" w:styleId="algi">
    <w:name w:val="algi"/>
    <w:rsid w:val="00D60E8A"/>
  </w:style>
  <w:style w:type="character" w:customStyle="1" w:styleId="fa">
    <w:name w:val="fa"/>
    <w:rsid w:val="00D60E8A"/>
  </w:style>
  <w:style w:type="character" w:customStyle="1" w:styleId="cssbutton">
    <w:name w:val="cssbutton"/>
    <w:rsid w:val="00D60E8A"/>
  </w:style>
  <w:style w:type="paragraph" w:customStyle="1" w:styleId="textstyledtext-sc-1cqv9mi-0">
    <w:name w:val="textstyled__text-sc-1cqv9mi-0"/>
    <w:basedOn w:val="Standard"/>
    <w:rsid w:val="00D60E8A"/>
    <w:pPr>
      <w:spacing w:before="100" w:beforeAutospacing="1" w:after="100" w:afterAutospacing="1"/>
    </w:pPr>
  </w:style>
  <w:style w:type="character" w:customStyle="1" w:styleId="la2">
    <w:name w:val="la2"/>
    <w:rsid w:val="00D60E8A"/>
  </w:style>
  <w:style w:type="paragraph" w:customStyle="1" w:styleId="css-wzramg">
    <w:name w:val="css-wzramg"/>
    <w:basedOn w:val="Standard"/>
    <w:rsid w:val="00D60E8A"/>
    <w:pPr>
      <w:spacing w:before="100" w:beforeAutospacing="1" w:after="100" w:afterAutospacing="1"/>
    </w:pPr>
  </w:style>
  <w:style w:type="paragraph" w:customStyle="1" w:styleId="dcr-4cudl2">
    <w:name w:val="dcr-4cudl2"/>
    <w:basedOn w:val="Standard"/>
    <w:rsid w:val="00D60E8A"/>
    <w:pPr>
      <w:spacing w:before="100" w:beforeAutospacing="1" w:after="100" w:afterAutospacing="1"/>
    </w:pPr>
  </w:style>
  <w:style w:type="paragraph" w:customStyle="1" w:styleId="heroexcerpt">
    <w:name w:val="hero__excerpt"/>
    <w:basedOn w:val="Standard"/>
    <w:rsid w:val="00D60E8A"/>
    <w:pPr>
      <w:spacing w:before="100" w:beforeAutospacing="1" w:after="100" w:afterAutospacing="1"/>
    </w:pPr>
  </w:style>
  <w:style w:type="character" w:customStyle="1" w:styleId="article-headingkicker">
    <w:name w:val="article-heading__kicker"/>
    <w:rsid w:val="00D60E8A"/>
  </w:style>
  <w:style w:type="character" w:styleId="HTMLZitat">
    <w:name w:val="HTML Cite"/>
    <w:uiPriority w:val="99"/>
    <w:semiHidden/>
    <w:unhideWhenUsed/>
    <w:rsid w:val="00D60E8A"/>
    <w:rPr>
      <w:i/>
      <w:iCs/>
    </w:rPr>
  </w:style>
  <w:style w:type="character" w:customStyle="1" w:styleId="o1byiadb">
    <w:name w:val="o1byiadb"/>
    <w:rsid w:val="00D60E8A"/>
  </w:style>
  <w:style w:type="character" w:customStyle="1" w:styleId="h12yzj33">
    <w:name w:val="h12yzj33"/>
    <w:rsid w:val="00D60E8A"/>
  </w:style>
  <w:style w:type="paragraph" w:customStyle="1" w:styleId="sc-bbbnsw">
    <w:name w:val="sc-bbbnsw"/>
    <w:basedOn w:val="Standard"/>
    <w:rsid w:val="00D60E8A"/>
    <w:pPr>
      <w:spacing w:before="100" w:beforeAutospacing="1" w:after="100" w:afterAutospacing="1"/>
    </w:pPr>
  </w:style>
  <w:style w:type="character" w:customStyle="1" w:styleId="ui-provider">
    <w:name w:val="ui-provider"/>
    <w:rsid w:val="00D60E8A"/>
  </w:style>
  <w:style w:type="character" w:customStyle="1" w:styleId="dcr-eycxtt">
    <w:name w:val="dcr-eycxtt"/>
    <w:rsid w:val="00D60E8A"/>
  </w:style>
  <w:style w:type="character" w:customStyle="1" w:styleId="contentheadtitleheadertlgnq">
    <w:name w:val="contenthead_titleheader__tlgnq"/>
    <w:rsid w:val="00D60E8A"/>
  </w:style>
  <w:style w:type="character" w:customStyle="1" w:styleId="contentheadtext2menx">
    <w:name w:val="contenthead_text__2menx"/>
    <w:rsid w:val="00D60E8A"/>
  </w:style>
  <w:style w:type="character" w:customStyle="1" w:styleId="css-1qaijid">
    <w:name w:val="css-1qaijid"/>
    <w:rsid w:val="00D60E8A"/>
  </w:style>
  <w:style w:type="paragraph" w:customStyle="1" w:styleId="body-elementsparagraph">
    <w:name w:val="body-elements__paragraph"/>
    <w:basedOn w:val="Standard"/>
    <w:rsid w:val="00D60E8A"/>
    <w:pPr>
      <w:spacing w:before="100" w:beforeAutospacing="1" w:after="100" w:afterAutospacing="1"/>
    </w:pPr>
  </w:style>
  <w:style w:type="character" w:customStyle="1" w:styleId="text-14">
    <w:name w:val="text-14"/>
    <w:rsid w:val="00D60E8A"/>
  </w:style>
  <w:style w:type="character" w:customStyle="1" w:styleId="text-nowrap">
    <w:name w:val="text-nowrap"/>
    <w:rsid w:val="00D60E8A"/>
  </w:style>
  <w:style w:type="paragraph" w:customStyle="1" w:styleId="paywalllabel">
    <w:name w:val="paywall__label"/>
    <w:basedOn w:val="Standard"/>
    <w:rsid w:val="00D60E8A"/>
    <w:pPr>
      <w:spacing w:before="100" w:beforeAutospacing="1" w:after="100" w:afterAutospacing="1"/>
    </w:pPr>
  </w:style>
  <w:style w:type="paragraph" w:customStyle="1" w:styleId="post-lead">
    <w:name w:val="post-lead"/>
    <w:basedOn w:val="Standard"/>
    <w:rsid w:val="00D60E8A"/>
    <w:pPr>
      <w:spacing w:before="100" w:beforeAutospacing="1" w:after="100" w:afterAutospacing="1"/>
    </w:pPr>
  </w:style>
  <w:style w:type="paragraph" w:customStyle="1" w:styleId="contentdescription">
    <w:name w:val="content__description"/>
    <w:basedOn w:val="Standard"/>
    <w:rsid w:val="00D60E8A"/>
    <w:pPr>
      <w:spacing w:before="100" w:beforeAutospacing="1" w:after="100" w:afterAutospacing="1"/>
    </w:pPr>
  </w:style>
  <w:style w:type="character" w:customStyle="1" w:styleId="tspbejh">
    <w:name w:val="tspbejh"/>
    <w:rsid w:val="00D60E8A"/>
  </w:style>
  <w:style w:type="character" w:customStyle="1" w:styleId="rf-o-topic">
    <w:name w:val="rf-o-topic"/>
    <w:rsid w:val="00D60E8A"/>
  </w:style>
  <w:style w:type="paragraph" w:customStyle="1" w:styleId="articleparagraphrootlhfzo">
    <w:name w:val="articleparagraph_root__lhfzo"/>
    <w:basedOn w:val="Standard"/>
    <w:rsid w:val="00D60E8A"/>
    <w:pPr>
      <w:spacing w:before="100" w:beforeAutospacing="1" w:after="100" w:afterAutospacing="1"/>
    </w:pPr>
  </w:style>
  <w:style w:type="paragraph" w:customStyle="1" w:styleId="sc-8df4b824-0">
    <w:name w:val="sc-8df4b824-0"/>
    <w:basedOn w:val="Standard"/>
    <w:rsid w:val="00D60E8A"/>
    <w:pPr>
      <w:spacing w:before="100" w:beforeAutospacing="1" w:after="100" w:afterAutospacing="1"/>
    </w:pPr>
  </w:style>
  <w:style w:type="character" w:customStyle="1" w:styleId="tevc803">
    <w:name w:val="tevc803"/>
    <w:rsid w:val="00D60E8A"/>
  </w:style>
  <w:style w:type="character" w:customStyle="1" w:styleId="tspbai0">
    <w:name w:val="tspbai0"/>
    <w:rsid w:val="00D60E8A"/>
  </w:style>
  <w:style w:type="character" w:customStyle="1" w:styleId="tspbai1">
    <w:name w:val="tspbai1"/>
    <w:rsid w:val="00D60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utschlandfunkkultur.de/zwei-jahre-ukrainekrieg-wer-oder-was-kann-putin-stoppen-dlf-kultur-13a615b7-100.html" TargetMode="External"/><Relationship Id="rId671" Type="http://schemas.openxmlformats.org/officeDocument/2006/relationships/hyperlink" Target="https://www.br.de/nachrichten/kultur/kreml-berater-russland-geisel-seines-imperialen-komplexes,ToRs09n" TargetMode="External"/><Relationship Id="rId769" Type="http://schemas.openxmlformats.org/officeDocument/2006/relationships/hyperlink" Target="https://taz.de/Russia-Today-von-Luxemburger-Firma-unterstuetzt/!5913875/" TargetMode="External"/><Relationship Id="rId976" Type="http://schemas.openxmlformats.org/officeDocument/2006/relationships/hyperlink" Target="https://interaktiv.tagesspiegel.de/lab/wie-weit-sind-die-soldaten-aktuelle-karte-der-russischen-invasion-in-der-ukraine/" TargetMode="External"/><Relationship Id="rId1399" Type="http://schemas.openxmlformats.org/officeDocument/2006/relationships/hyperlink" Target="http://fachportal.ph-noe.ac.at/fileadmin/gwk/Aktuelle%20Themen/Zs_Maerz_2023_1H_T183_Migration.pdf" TargetMode="External"/><Relationship Id="rId21" Type="http://schemas.openxmlformats.org/officeDocument/2006/relationships/hyperlink" Target="https://www.zdf.de/nachrichten/video/1jahr-ukraine-krieg-grafik-chronik-100.html" TargetMode="External"/><Relationship Id="rId324" Type="http://schemas.openxmlformats.org/officeDocument/2006/relationships/hyperlink" Target="https://www.kyivpost.com/topic/russian-armed-forces" TargetMode="External"/><Relationship Id="rId531" Type="http://schemas.openxmlformats.org/officeDocument/2006/relationships/hyperlink" Target="https://fachportal.ph-noe.ac.at/fileadmin/gwk/Aktuelle%20Themen/Zs_Oktober_2023_1H_T196_Migration.pdf" TargetMode="External"/><Relationship Id="rId629" Type="http://schemas.openxmlformats.org/officeDocument/2006/relationships/hyperlink" Target="https://www.sn.at/politik/weltpolitik/putin-erst-nach-ende-von-gegenoffensive-zu-gespraechen-bereit-145142794" TargetMode="External"/><Relationship Id="rId1161" Type="http://schemas.openxmlformats.org/officeDocument/2006/relationships/hyperlink" Target="https://web.archive.org/web/20220812100250/https:/www.rnd.de/politik/ukraine-krieg-warum-werden-fuer-die-halbinsel-krim-kriege-gefuehrt-X5X7ILZQUJHR3BSUNI4PSCWS6Q.html" TargetMode="External"/><Relationship Id="rId1259" Type="http://schemas.openxmlformats.org/officeDocument/2006/relationships/hyperlink" Target="https://www.faz.net/aktuell/ukraine-konflikt/ukraine-krieg-aufmarsch-im-osten-17843248.html" TargetMode="External"/><Relationship Id="rId170" Type="http://schemas.openxmlformats.org/officeDocument/2006/relationships/hyperlink" Target="https://www.wienerzeitung.at/a/der-fremde-kontinent-russland" TargetMode="External"/><Relationship Id="rId836" Type="http://schemas.openxmlformats.org/officeDocument/2006/relationships/hyperlink" Target="https://interaktiv.tagesspiegel.de/lab/wie-weit-sind-die-soldaten-aktuelle-karte-der-russischen-invasion-in-der-ukraine/" TargetMode="External"/><Relationship Id="rId1021" Type="http://schemas.openxmlformats.org/officeDocument/2006/relationships/hyperlink" Target="https://www.criticalthreats.org/analysis/russian-offensive-campaign-assessment-march-31-2023" TargetMode="External"/><Relationship Id="rId1119" Type="http://schemas.openxmlformats.org/officeDocument/2006/relationships/hyperlink" Target="https://www.deutschlandfunk.de/habermas-und-der-krieg-der-philosoph-fordert-friedensverhandlungen-dlf-0b3a5094-100.html" TargetMode="External"/><Relationship Id="rId268" Type="http://schemas.openxmlformats.org/officeDocument/2006/relationships/hyperlink" Target="https://fachportal.ph-noe.ac.at/fileadmin/gwk/Aktuelle%20Themen/Zs_Februar_2024_1H_T204_Migration.pdf" TargetMode="External"/><Relationship Id="rId475" Type="http://schemas.openxmlformats.org/officeDocument/2006/relationships/hyperlink" Target="https://www.t-online.de/nachrichten/ukraine/id_100300378/ukraine-krieg-es-geht-den-bach-runter-militaerexperte-schlaegt-alarm.html" TargetMode="External"/><Relationship Id="rId682" Type="http://schemas.openxmlformats.org/officeDocument/2006/relationships/hyperlink" Target="https://interaktiv.tagesspiegel.de/lab/wie-weit-sind-die-soldaten-aktuelle-karte-der-russischen-invasion-in-der-ukraine/" TargetMode="External"/><Relationship Id="rId903" Type="http://schemas.openxmlformats.org/officeDocument/2006/relationships/hyperlink" Target="https://www.wienerzeitung.at/dossiers/russlands-krieg-in-der-ukraine/2188531-Die-Ukrainer-sind-hochmotiviert-und-ueberlegen.html" TargetMode="External"/><Relationship Id="rId1326" Type="http://schemas.openxmlformats.org/officeDocument/2006/relationships/hyperlink" Target="http://fachportal.ph-noe.ac.at/fileadmin/gwk/Aktuelle%20Themen/Zs_Jaenner_2020_2H_T107_Migration.pdf" TargetMode="External"/><Relationship Id="rId32" Type="http://schemas.openxmlformats.org/officeDocument/2006/relationships/hyperlink" Target="http://fachportal.ph-noe.ac.at/fileadmin/gwk/Aktuelle%20Themen/Zs_Maerz_2022_2H_T159_Migration.pdf" TargetMode="External"/><Relationship Id="rId128" Type="http://schemas.openxmlformats.org/officeDocument/2006/relationships/hyperlink" Target="https://www.zeit.de/politik/ausland/2024-03/krieg-ukraine-wolodymyr-selenskyj-usa-militaerhilfe-rueckzug-interview" TargetMode="External"/><Relationship Id="rId335" Type="http://schemas.openxmlformats.org/officeDocument/2006/relationships/hyperlink" Target="https://www.t-online.de/nachrichten/ausland/id_100331258/was-koennte-europa-erwarten-wenn-trump-praesident-wird-.html" TargetMode="External"/><Relationship Id="rId542" Type="http://schemas.openxmlformats.org/officeDocument/2006/relationships/hyperlink" Target="https://www.t-online.de/nachrichten/ukraine/id_100261080/ukraine-krieg-experte-initiative-geht-aktuell-auf-russland-ueber-.html" TargetMode="External"/><Relationship Id="rId987" Type="http://schemas.openxmlformats.org/officeDocument/2006/relationships/hyperlink" Target="https://www.businessinsider.de/themen/usa/" TargetMode="External"/><Relationship Id="rId1172" Type="http://schemas.openxmlformats.org/officeDocument/2006/relationships/hyperlink" Target="https://www.youtube.com/watch?v=ASXAkkHTIG0" TargetMode="External"/><Relationship Id="rId181" Type="http://schemas.openxmlformats.org/officeDocument/2006/relationships/hyperlink" Target="https://www.t-online.de/themen/nordkorea/" TargetMode="External"/><Relationship Id="rId402" Type="http://schemas.openxmlformats.org/officeDocument/2006/relationships/hyperlink" Target="https://twitter.com/TarasChmut/status/1742135613837410497" TargetMode="External"/><Relationship Id="rId847" Type="http://schemas.openxmlformats.org/officeDocument/2006/relationships/hyperlink" Target="https://www.t-online.de/themen/ukraine/" TargetMode="External"/><Relationship Id="rId1032" Type="http://schemas.openxmlformats.org/officeDocument/2006/relationships/hyperlink" Target="https://fachportal.ph-noe.ac.at/fileadmin/gwk/Aktuelle%20Themen/Zs_J%C3%A4nner_2023_2H_T179_Migration.pdf" TargetMode="External"/><Relationship Id="rId279" Type="http://schemas.openxmlformats.org/officeDocument/2006/relationships/hyperlink" Target="https://www.welt.de/politik/ausland/article250079648/Ukraine-Krieg-Wir-sind-alle-erschoepft-Ukrainische-Armee-sucht-haenderingend-Soldaten.html" TargetMode="External"/><Relationship Id="rId486" Type="http://schemas.openxmlformats.org/officeDocument/2006/relationships/hyperlink" Target="https://kurier.at/politik/ausland/ukraine-krieg-russland-strategiewechsel-ukraine-will-verteidigungsanlagen-ausbauen/402691219" TargetMode="External"/><Relationship Id="rId693" Type="http://schemas.openxmlformats.org/officeDocument/2006/relationships/hyperlink" Target="https://interaktiv.tagesspiegel.de/lab/wie-weit-sind-die-soldaten-aktuelle-karte-der-russischen-invasion-in-der-ukraine/" TargetMode="External"/><Relationship Id="rId707" Type="http://schemas.openxmlformats.org/officeDocument/2006/relationships/hyperlink" Target="https://asiatimes.com/2023/07/ukraine-may-be-running-out-of-people/" TargetMode="External"/><Relationship Id="rId914" Type="http://schemas.openxmlformats.org/officeDocument/2006/relationships/hyperlink" Target="https://fachportal.ph-noe.ac.at/fileadmin/gwk/Aktuelle%20Themen/Zs_April_2023_1H_T184_Migration.pdf" TargetMode="External"/><Relationship Id="rId1337" Type="http://schemas.openxmlformats.org/officeDocument/2006/relationships/hyperlink" Target="https://fachportal.ph-noe.ac.at/fileadmin/gwk/Aktuelle%20Themen/Zs_Juli_2020_1H_T118_Migration.pdf" TargetMode="External"/><Relationship Id="rId43" Type="http://schemas.openxmlformats.org/officeDocument/2006/relationships/hyperlink" Target="https://fachportal.ph-noe.ac.at/fileadmin/gwk/Aktuelle%20Themen/Zs_September_2022_1H_T170_Migration.pdf" TargetMode="External"/><Relationship Id="rId139" Type="http://schemas.openxmlformats.org/officeDocument/2006/relationships/hyperlink" Target="https://www.n-tv.de/politik/ISW-Russland-wuerde-verlieren-wenn-Westen-Ressourcen-nutzt-article24834642.html" TargetMode="External"/><Relationship Id="rId346" Type="http://schemas.openxmlformats.org/officeDocument/2006/relationships/hyperlink" Target="https://www.focus.de/politik/ausland/ukraine-krise/sie-gehen-einfach-hin-und-sterben-soldaten-ohne-erkennbares-ziel-bei-awdijiwka_id_259600480.html" TargetMode="External"/><Relationship Id="rId553" Type="http://schemas.openxmlformats.org/officeDocument/2006/relationships/hyperlink" Target="https://www.t-online.de/themen/oesterreich/" TargetMode="External"/><Relationship Id="rId760" Type="http://schemas.openxmlformats.org/officeDocument/2006/relationships/hyperlink" Target="https://www.tagesspiegel.de/internationales/liveblog/sanktionen-offenbar-umgangen-russische-raketen-sollen-auch-bauteile-aus-deutschland-enthalten-4309180.html" TargetMode="External"/><Relationship Id="rId998" Type="http://schemas.openxmlformats.org/officeDocument/2006/relationships/hyperlink" Target="https://www.degruyter.com/journal/key/sirius/html" TargetMode="External"/><Relationship Id="rId1183" Type="http://schemas.openxmlformats.org/officeDocument/2006/relationships/hyperlink" Target="https://fachportal.ph-noe.ac.at/fileadmin/gwk/Aktuelle%20Themen/Zs_April_2022_2H_T161_Migration.pdf" TargetMode="External"/><Relationship Id="rId1390" Type="http://schemas.openxmlformats.org/officeDocument/2006/relationships/hyperlink" Target="https://fachportal.ph-noe.ac.at/fileadmin/gwk/Aktuelle%20Themen/Zs_September_2022_2H_T171_Migration.pdf" TargetMode="External"/><Relationship Id="rId1404" Type="http://schemas.openxmlformats.org/officeDocument/2006/relationships/hyperlink" Target="https://fachportal.ph-noe.ac.at/fileadmin/gwk/Aktuelle%20Themen/Zs_Juni_2023_1H_T188_Migration.pdf" TargetMode="External"/><Relationship Id="rId192" Type="http://schemas.openxmlformats.org/officeDocument/2006/relationships/hyperlink" Target="https://exxpress.at/scheitert-der-westen-im-ukraine-krieg-zurzeit-haeufen-sich-die-anzeichen/" TargetMode="External"/><Relationship Id="rId206" Type="http://schemas.openxmlformats.org/officeDocument/2006/relationships/hyperlink" Target="https://www.t-online.de/themen/ukraine/" TargetMode="External"/><Relationship Id="rId413" Type="http://schemas.openxmlformats.org/officeDocument/2006/relationships/hyperlink" Target="https://fachportal.ph-noe.ac.at/fileadmin/gwk/Aktuelle%20Themen/Zs_November_2023_2H_T199_Migration.doc" TargetMode="External"/><Relationship Id="rId858" Type="http://schemas.openxmlformats.org/officeDocument/2006/relationships/hyperlink" Target="https://fachportal.ph-noe.ac.at/fileadmin/gwk/Aktuelle%20Themen/Zs_Mai_2023_2H_T187_Migration.pdf" TargetMode="External"/><Relationship Id="rId1043" Type="http://schemas.openxmlformats.org/officeDocument/2006/relationships/image" Target="media/image12.png"/><Relationship Id="rId497" Type="http://schemas.openxmlformats.org/officeDocument/2006/relationships/hyperlink" Target="https://www.tagesspiegel.de/internationales/ukraine-invasion-tag-643-moskaus-riesige-verluste-und-eine-bittere-wahrheit-fur-kiew-10852669.html" TargetMode="External"/><Relationship Id="rId620" Type="http://schemas.openxmlformats.org/officeDocument/2006/relationships/hyperlink" Target="http://www.understandingwar.org/backgrounder/russian-offensive-campaign-assessment-september-14-2023" TargetMode="External"/><Relationship Id="rId718" Type="http://schemas.openxmlformats.org/officeDocument/2006/relationships/hyperlink" Target="https://www.t-online.de/finanzen/news/unternehmen-verbraucher/id_90129274/inflation-in-deutschland-was-ist-geldentwertung-.html" TargetMode="External"/><Relationship Id="rId925" Type="http://schemas.openxmlformats.org/officeDocument/2006/relationships/hyperlink" Target="https://interaktiv.tagesspiegel.de/lab/wie-weit-sind-die-soldaten-aktuelle-karte-der-russischen-invasion-in-der-ukraine/" TargetMode="External"/><Relationship Id="rId1250" Type="http://schemas.openxmlformats.org/officeDocument/2006/relationships/hyperlink" Target="https://fachportal.ph-noe.ac.at/fileadmin/gwk/Aktuelle%20Themen/Zs_Juni_2024_1H_T212_Migration.doc" TargetMode="External"/><Relationship Id="rId1348" Type="http://schemas.openxmlformats.org/officeDocument/2006/relationships/hyperlink" Target="https://fachportal.ph-noe.ac.at/fileadmin/gwk/Aktuelle%20Themen/Zs_Dezember_2020_2H_T129_Migration.pdf" TargetMode="External"/><Relationship Id="rId357" Type="http://schemas.openxmlformats.org/officeDocument/2006/relationships/hyperlink" Target="https://www.diepresse.com/18010544/selenskij-beklagte-wahnsinn-russischer-fuehrung" TargetMode="External"/><Relationship Id="rId1110" Type="http://schemas.openxmlformats.org/officeDocument/2006/relationships/hyperlink" Target="https://www.dw.com/de/faktencheck-was-hat-es-mit-der-propaganda-%C3%BCber-ukrainische-nazis-auf-sich/a-63884576" TargetMode="External"/><Relationship Id="rId1194" Type="http://schemas.openxmlformats.org/officeDocument/2006/relationships/hyperlink" Target="https://www.wienerzeitung.at/dossiers/russlands-krieg-in-der-ukraine/" TargetMode="External"/><Relationship Id="rId1208" Type="http://schemas.openxmlformats.org/officeDocument/2006/relationships/hyperlink" Target="https://fachportal.ph-noe.ac.at/fileadmin/gwk/Aktuelle%20Themen/Zs_Juli_2022_1H_T166_Migration.pdf" TargetMode="External"/><Relationship Id="rId1415" Type="http://schemas.openxmlformats.org/officeDocument/2006/relationships/hyperlink" Target="https://fachportal.ph-noe.ac.at/fileadmin/gwk/Aktuelle%20Themen/Zs_November_2023_2H_T199_Migration.pdf" TargetMode="External"/><Relationship Id="rId54" Type="http://schemas.openxmlformats.org/officeDocument/2006/relationships/hyperlink" Target="https://fachportal.ph-noe.ac.at/fileadmin/gwk/Aktuelle%20Themen/Zs_Februar_2023_2H_T181_Migration.pdf" TargetMode="External"/><Relationship Id="rId217" Type="http://schemas.openxmlformats.org/officeDocument/2006/relationships/hyperlink" Target="https://www.wienerzeitung.at/a/zwei-jahre-krieg-in-der-ukraine" TargetMode="External"/><Relationship Id="rId564" Type="http://schemas.openxmlformats.org/officeDocument/2006/relationships/hyperlink" Target="https://www.tagesschau.de/ausland/europa/ukraine-israel-102.html" TargetMode="External"/><Relationship Id="rId771" Type="http://schemas.openxmlformats.org/officeDocument/2006/relationships/hyperlink" Target="https://www.diepresse.com/13443378/putins-albtraum-nimmt-gestalt-an" TargetMode="External"/><Relationship Id="rId869" Type="http://schemas.openxmlformats.org/officeDocument/2006/relationships/hyperlink" Target="https://www.zdf.de/nachrichten/politik/drohnenangriff-kiew-ukraine-krieg-russland-100.html" TargetMode="External"/><Relationship Id="rId424" Type="http://schemas.openxmlformats.org/officeDocument/2006/relationships/hyperlink" Target="http://www.understandingwar.org/backgrounder/russian-offensive-campaign-assessment-december-31-2023" TargetMode="External"/><Relationship Id="rId631" Type="http://schemas.openxmlformats.org/officeDocument/2006/relationships/hyperlink" Target="https://www.tagesspiegel.de/wirtschaft/sanktion-wegen-ukrainekrieg-preisdeckel-fur-russisches-ol-versagt-offenbar-10449355.html" TargetMode="External"/><Relationship Id="rId729" Type="http://schemas.openxmlformats.org/officeDocument/2006/relationships/hyperlink" Target="https://www.understandingwar.org/backgrounder/russian-offensive-campaign-assessment-july-31-2023" TargetMode="External"/><Relationship Id="rId1054" Type="http://schemas.openxmlformats.org/officeDocument/2006/relationships/hyperlink" Target="https://www.heute.at/s/heeres-oberst-deckt-ukraine-wahrheit-auf-100259708?" TargetMode="External"/><Relationship Id="rId1261" Type="http://schemas.openxmlformats.org/officeDocument/2006/relationships/hyperlink" Target="https://www.stern.de/politik/ausland/ukraine-krieg--so-haben-sich-die-fronten-im-jahresverlauf-entwickelt-33014656.html" TargetMode="External"/><Relationship Id="rId1359" Type="http://schemas.openxmlformats.org/officeDocument/2006/relationships/hyperlink" Target="https://fachportal.ph-noe.ac.at/fileadmin/gwk/Aktuelle%20Themen/Zs_Mai_2021_2H_T139_Migration.pdf" TargetMode="External"/><Relationship Id="rId270" Type="http://schemas.openxmlformats.org/officeDocument/2006/relationships/hyperlink" Target="http://www.criticalthreats.org/analysis/russian-offensive-campaign-assessment-february-15-2024" TargetMode="External"/><Relationship Id="rId936" Type="http://schemas.openxmlformats.org/officeDocument/2006/relationships/hyperlink" Target="https://www.zeit.de/2023/18/ukraine-krieg-ende-russland-verhandlungen/seite-6" TargetMode="External"/><Relationship Id="rId1121" Type="http://schemas.openxmlformats.org/officeDocument/2006/relationships/hyperlink" Target="https://www.derstandard.at/story/2000143656103/wie-geht-es-weiter-in-der-ukraine-vier-fachleute-20" TargetMode="External"/><Relationship Id="rId1219" Type="http://schemas.openxmlformats.org/officeDocument/2006/relationships/hyperlink" Target="https://fachportal.ph-noe.ac.at/fileadmin/gwk/Aktuelle%20Themen/Zs_J%C3%A4nner_2023_2H_T179_Migration.pdf" TargetMode="External"/><Relationship Id="rId65" Type="http://schemas.openxmlformats.org/officeDocument/2006/relationships/hyperlink" Target="https://fachportal.ph-noe.ac.at/fileadmin/gwk/Aktuelle%20Themen/Zs_August_2023_2H_T193_Migration.pdf" TargetMode="External"/><Relationship Id="rId130" Type="http://schemas.openxmlformats.org/officeDocument/2006/relationships/hyperlink" Target="https://www.welt.de/politik/ausland/video250810292/Krieg-in-der-Ukraine-Ein-Land-zwei-Realitaeten-Die-einen-feiern-die-anderen-kaempfen.html" TargetMode="External"/><Relationship Id="rId368" Type="http://schemas.openxmlformats.org/officeDocument/2006/relationships/hyperlink" Target="https://fachportal.ph-noe.ac.at/fileadmin/gwk/Aktuelle%20Themen/Zs_Jaenner_2024_1H_T202_Migration.pdf" TargetMode="External"/><Relationship Id="rId575" Type="http://schemas.openxmlformats.org/officeDocument/2006/relationships/hyperlink" Target="https://www.criticalthreats.org/analysis/russian-offensive-campaign-assessment-october-2-2023" TargetMode="External"/><Relationship Id="rId782" Type="http://schemas.openxmlformats.org/officeDocument/2006/relationships/hyperlink" Target="https://www.criticalthreats.org/analysis/russian-offensive-campaign-assessment-july-7-2023" TargetMode="External"/><Relationship Id="rId1426" Type="http://schemas.openxmlformats.org/officeDocument/2006/relationships/hyperlink" Target="https://fachportal.ph-noe.ac.at/fileadmin/gwk/Aktuelle%20Themen/Zs_Mai_2024_2H_T211_Migration.doc" TargetMode="External"/><Relationship Id="rId228" Type="http://schemas.openxmlformats.org/officeDocument/2006/relationships/hyperlink" Target="https://www.focus.de/politik/ausland/ukraine-krise/widerspruechliche-berichte-ukraine-befreien-ort-bei-donezk-isw-sieht-russen-vorruecken_id_259716053.html" TargetMode="External"/><Relationship Id="rId435" Type="http://schemas.openxmlformats.org/officeDocument/2006/relationships/hyperlink" Target="https://www.tagesspiegel.de/internationales/durchhaltefahigkeit-der-russen-unterschatzt-bundeswehr-general-zieht-kritische-zwischenbilanz-des-ukraine-krieges-10985506.html" TargetMode="External"/><Relationship Id="rId642" Type="http://schemas.openxmlformats.org/officeDocument/2006/relationships/hyperlink" Target="https://www.theguardian.com/world/2023/sep/10/watered-down-g20-statement-on-ukraine-is-sign-of-indias-growing-influence" TargetMode="External"/><Relationship Id="rId1065" Type="http://schemas.openxmlformats.org/officeDocument/2006/relationships/hyperlink" Target="https://www.criticalthreats.org/analysis/russian-offensive-campaign-assessment-march-5-2023" TargetMode="External"/><Relationship Id="rId1272" Type="http://schemas.openxmlformats.org/officeDocument/2006/relationships/hyperlink" Target="https://www.understandingwar.org/report/how-we-got-here-russia-kremlins-worldview" TargetMode="External"/><Relationship Id="rId281" Type="http://schemas.openxmlformats.org/officeDocument/2006/relationships/hyperlink" Target="https://www.tagesspiegel.de/internationales/ukraine-invasion-tag-721-russland-konnte-den-krieg-experten-zufolge-trotz-verlusten-noch-einige-jahre-fortfuhren-11213233.html" TargetMode="External"/><Relationship Id="rId502" Type="http://schemas.openxmlformats.org/officeDocument/2006/relationships/hyperlink" Target="https://www.nachrichten.at/politik/aussenpolitik/selenskyj-euromaidan-2013-war-erster-sieg-im-krieg-gegen-russland;art391,3899038" TargetMode="External"/><Relationship Id="rId947" Type="http://schemas.openxmlformats.org/officeDocument/2006/relationships/hyperlink" Target="https://fachportal.ph-noe.ac.at/fileadmin/gwk/Aktuelle%20Themen/Zs_Februar_2022_2H_T157_Migration.pdf" TargetMode="External"/><Relationship Id="rId1132" Type="http://schemas.openxmlformats.org/officeDocument/2006/relationships/hyperlink" Target="https://www.t-online.de/themen/alexej-nawalny/" TargetMode="External"/><Relationship Id="rId76" Type="http://schemas.openxmlformats.org/officeDocument/2006/relationships/hyperlink" Target="https://fachportal.ph-noe.ac.at/fileadmin/gwk/Aktuelle%20Themen/Zs_Februar_2024_1H_T204_Migration.pdf" TargetMode="External"/><Relationship Id="rId141" Type="http://schemas.openxmlformats.org/officeDocument/2006/relationships/hyperlink" Target="https://www.understandingwar.org/backgrounder/denying-russia%E2%80%99s-only-strategy-success" TargetMode="External"/><Relationship Id="rId379" Type="http://schemas.openxmlformats.org/officeDocument/2006/relationships/hyperlink" Target="https://www.diepresse.com/17993059/ein-loesungsansatz-fuer-das-ukraine-problem" TargetMode="External"/><Relationship Id="rId586" Type="http://schemas.openxmlformats.org/officeDocument/2006/relationships/hyperlink" Target="https://www.tagesanzeiger.ch/der-ukraine-krieg-in-grafiken-und-karten-442595266770" TargetMode="External"/><Relationship Id="rId793" Type="http://schemas.openxmlformats.org/officeDocument/2006/relationships/hyperlink" Target="https://images.jifo.co/139818601_1675541305763.gif" TargetMode="External"/><Relationship Id="rId807" Type="http://schemas.openxmlformats.org/officeDocument/2006/relationships/hyperlink" Target="https://www.sueddeutsche.de/politik/konflikte-aufstand-bis-umkehr-24-stunden-die-russland-in-atem-halten-dpa.urn-newsml-dpa-com-20090101-230625-99-179564" TargetMode="External"/><Relationship Id="rId7" Type="http://schemas.openxmlformats.org/officeDocument/2006/relationships/hyperlink" Target="https://fachportal.ph-noe.ac.at/gwk/aktuelle-themen%20%20%20%20%20%20%20%20%20%20%20%20%20%20%20%20%20%20%20%20%20%20%20%20%20%20%20%20%20%20%20%20" TargetMode="External"/><Relationship Id="rId239" Type="http://schemas.openxmlformats.org/officeDocument/2006/relationships/hyperlink" Target="http://www.t-online.de/nachrichten/ausland/internationale-politik/id_100354652/putin-droht-westen-mit-atomkrieg-ploetzlich-wird-es-eisig-im-saal.html" TargetMode="External"/><Relationship Id="rId446" Type="http://schemas.openxmlformats.org/officeDocument/2006/relationships/hyperlink" Target="https://taz.de/Entscheidung-ueber-einen-Ukraine-Beitritt/!5977557/" TargetMode="External"/><Relationship Id="rId653" Type="http://schemas.openxmlformats.org/officeDocument/2006/relationships/hyperlink" Target="https://fachportal.ph-noe.ac.at/fileadmin/gwk/Aktuelle%20Themen/Zs_Juli_2023_1H_T190_Migration.pdf" TargetMode="External"/><Relationship Id="rId1076" Type="http://schemas.openxmlformats.org/officeDocument/2006/relationships/hyperlink" Target="https://www.heute.at/s/heeres-oberst-nato-will-putin-kochen-wie-einen-frosch-100258193" TargetMode="External"/><Relationship Id="rId1283" Type="http://schemas.openxmlformats.org/officeDocument/2006/relationships/hyperlink" Target="https://www.deutschlandfunkkultur.de/kampf-gegen-russische-desinformation-100.html" TargetMode="External"/><Relationship Id="rId292" Type="http://schemas.openxmlformats.org/officeDocument/2006/relationships/hyperlink" Target="https://www.faz.net/aktuell/politik/ausland/norwegen-russland-gewinnt-oberhand-in-der-ukraine-19516028.html" TargetMode="External"/><Relationship Id="rId306" Type="http://schemas.openxmlformats.org/officeDocument/2006/relationships/hyperlink" Target="https://www.focus.de/politik/ausland/ukraine-krise/gastbeitrag-unseres-partners-economist-22-von-80-schiffen-zerstoert-russland-verliert-den-kampf-ums-schwarze-meer_id_259623181.html" TargetMode="External"/><Relationship Id="rId860" Type="http://schemas.openxmlformats.org/officeDocument/2006/relationships/hyperlink" Target="https://www.fr.de/politik/ukraine-geschichte-kiew-krim-russland-orangene-revolution-maidan-proteste-91346826.html" TargetMode="External"/><Relationship Id="rId958" Type="http://schemas.openxmlformats.org/officeDocument/2006/relationships/hyperlink" Target="https://fachportal.ph-noe.ac.at/fileadmin/gwk/Aktuelle%20Themen/Zs_August_2022_1H_T168_Migration.pdf" TargetMode="External"/><Relationship Id="rId1143" Type="http://schemas.openxmlformats.org/officeDocument/2006/relationships/hyperlink" Target="https://fachportal.ph-noe.ac.at/fileadmin/gwk/Aktuelle%20Themen/Zs_Mai_2022_1H_T162_Migration.pdf" TargetMode="External"/><Relationship Id="rId87" Type="http://schemas.openxmlformats.org/officeDocument/2006/relationships/hyperlink" Target="https://fachportal.ph-noe.ac.at/fileadmin/gwk/Aktuelle%20Themen/Zs_Juli_2024_2H_T215_Migration.doc" TargetMode="External"/><Relationship Id="rId513" Type="http://schemas.openxmlformats.org/officeDocument/2006/relationships/hyperlink" Target="https://www.welt.de/politik/ausland/article248546308/Ukraine-Wir-brauchen-mehr-Mittel-um-das-Ende-des-Krieges-zu-beschleunigen.html" TargetMode="External"/><Relationship Id="rId597" Type="http://schemas.openxmlformats.org/officeDocument/2006/relationships/hyperlink" Target="http://www.t-online.de/nachrichten/ukraine/id_100249480/ukraine-krieg-putins-truppen-scheitert-an-einer-laut-experten-wichtigen-front.html" TargetMode="External"/><Relationship Id="rId720" Type="http://schemas.openxmlformats.org/officeDocument/2006/relationships/hyperlink" Target="https://www.tagesschau.de/faktenfinder/russland-sanktionen-146.html" TargetMode="External"/><Relationship Id="rId818" Type="http://schemas.openxmlformats.org/officeDocument/2006/relationships/hyperlink" Target="https://web.archive.org/web/20230629075934/https:/www.tagesspiegel.de/internationales/handel-mit-russischem-ol-auf-hoher-see-wenn-eu-sanktionen-die-umwelt-bedrohen-10063534.html" TargetMode="External"/><Relationship Id="rId1350" Type="http://schemas.openxmlformats.org/officeDocument/2006/relationships/hyperlink" Target="https://fachportal.ph-noe.ac.at/fileadmin/gwk/Aktuelle%20Themen/Zs_Jaenner_2021_2H_T131_Migration.pdf" TargetMode="External"/><Relationship Id="rId152" Type="http://schemas.openxmlformats.org/officeDocument/2006/relationships/hyperlink" Target="https://www.n-tv.de/mediathek/videos/politik/Ukraine-Krieg-einfrieren-Gefaehrliches-Wunschdenken-article24815477.html" TargetMode="External"/><Relationship Id="rId457" Type="http://schemas.openxmlformats.org/officeDocument/2006/relationships/hyperlink" Target="https://fachportal.ph-noe.ac.at/fileadmin/gwk/Aktuelle%20Themen/Zs_Oktober_2023_2H_T197_Migration.pdf" TargetMode="External"/><Relationship Id="rId1003" Type="http://schemas.openxmlformats.org/officeDocument/2006/relationships/hyperlink" Target="https://iz.ru/1495705/2023-04-09/v-kremle-zaiavili-ob-isterike-zapada-pri-posiagatelstve-na-monopoliiu-smi" TargetMode="External"/><Relationship Id="rId1087" Type="http://schemas.openxmlformats.org/officeDocument/2006/relationships/hyperlink" Target="https://fachportal.ph-noe.ac.at/fileadmin/gwk/Aktuelle%20Themen/Zs_November_2022_1H_T174_Migration.pdf" TargetMode="External"/><Relationship Id="rId1210" Type="http://schemas.openxmlformats.org/officeDocument/2006/relationships/hyperlink" Target="https://fachportal.ph-noe.ac.at/fileadmin/gwk/Aktuelle%20Themen/Zs_August_2022_1H_T168_Migration.pdf" TargetMode="External"/><Relationship Id="rId1294" Type="http://schemas.openxmlformats.org/officeDocument/2006/relationships/hyperlink" Target="https://translate.google.com/?hl=de&amp;tab=TT" TargetMode="External"/><Relationship Id="rId1308" Type="http://schemas.openxmlformats.org/officeDocument/2006/relationships/hyperlink" Target="https://www.focus.de/politik/ausland/gastbeitrag-von-gabor-steingart-putins-angriff-war-erst-der-erste-teil-einer-grossen-zeitenwende_id_259661235.html" TargetMode="External"/><Relationship Id="rId664" Type="http://schemas.openxmlformats.org/officeDocument/2006/relationships/hyperlink" Target="https://www.n-tv.de/mediathek/videos/politik/Sommerhitze-offenbart-russische-Minenfelder-article24327568.html" TargetMode="External"/><Relationship Id="rId871" Type="http://schemas.openxmlformats.org/officeDocument/2006/relationships/hyperlink" Target="https://www.welt.de/wirtschaft/article245622182/Russland-Iran-und-Co-Schatten-Flotten-das-neue-Risiko-auf-den-Weltmeeren.html" TargetMode="External"/><Relationship Id="rId969" Type="http://schemas.openxmlformats.org/officeDocument/2006/relationships/hyperlink" Target="https://fachportal.ph-noe.ac.at/fileadmin/gwk/Aktuelle%20Themen/Zs_Februar_2023_2H_T181_Migration.pdf" TargetMode="External"/><Relationship Id="rId14" Type="http://schemas.openxmlformats.org/officeDocument/2006/relationships/hyperlink" Target="https://www.schule.at/unterrichtsportale/konflikt-in-der-ukraine" TargetMode="External"/><Relationship Id="rId317" Type="http://schemas.openxmlformats.org/officeDocument/2006/relationships/hyperlink" Target="https://www.kyivpost.com/post/27400" TargetMode="External"/><Relationship Id="rId524" Type="http://schemas.openxmlformats.org/officeDocument/2006/relationships/hyperlink" Target="https://www.t-online.de/nachrichten/deutschland/militaer-verteidigung/id_100271394/israel-gaza-ukraine-china-historiker-ueber-kriege-krisen-und-konflikte.html" TargetMode="External"/><Relationship Id="rId731" Type="http://schemas.openxmlformats.org/officeDocument/2006/relationships/hyperlink" Target="https://zdfheute-stories-scroll.zdf.de/ukraine-krieg-zeitraffer/index.html" TargetMode="External"/><Relationship Id="rId1154" Type="http://schemas.openxmlformats.org/officeDocument/2006/relationships/hyperlink" Target="https://www.criticalthreats.org/analysis/russian-offensive-campaign-assessment-may-15" TargetMode="External"/><Relationship Id="rId1361" Type="http://schemas.openxmlformats.org/officeDocument/2006/relationships/hyperlink" Target="https://fachportal.ph-noe.ac.at/fileadmin/gwk/Aktuelle%20Themen/Zs_Juni_2021_2H_T141_Migration.pdf" TargetMode="External"/><Relationship Id="rId98" Type="http://schemas.openxmlformats.org/officeDocument/2006/relationships/hyperlink" Target="https://fachportal.ph-noe.ac.at/fileadmin/gwk/Aktuelle%20Themen/Zs_Jaenner_2025_1H_T226_Migration.pdf" TargetMode="External"/><Relationship Id="rId163" Type="http://schemas.openxmlformats.org/officeDocument/2006/relationships/hyperlink" Target="https://blog.bti-project.de/2024/02/13/ein-plebiszit-fuer-den-krieg-russland-vor-den-praesidentschaftswahlen/" TargetMode="External"/><Relationship Id="rId370" Type="http://schemas.openxmlformats.org/officeDocument/2006/relationships/hyperlink" Target="https://fachportal.ph-noe.ac.at/fileadmin/gwk/Aktuelle%20Themen/Zs_J%C3%A4nner_2024_1H_T202_Migration.doc" TargetMode="External"/><Relationship Id="rId829" Type="http://schemas.openxmlformats.org/officeDocument/2006/relationships/hyperlink" Target="https://web.archive.org/web/20230617040313/https:/www.zeit.de/kultur/2023-06/geopolitik-china-russland-westen-kalter-krieg" TargetMode="External"/><Relationship Id="rId1014" Type="http://schemas.openxmlformats.org/officeDocument/2006/relationships/hyperlink" Target="https://fachportal.ph-noe.ac.at/fileadmin/gwk/Aktuelle%20Themen/Zs_April_2023_1H_T184_Migration.pdf" TargetMode="External"/><Relationship Id="rId1221" Type="http://schemas.openxmlformats.org/officeDocument/2006/relationships/hyperlink" Target="https://fachportal.ph-noe.ac.at/fileadmin/gwk/Aktuelle%20Themen/Zs_Februar_2023_2H_T181_Migration.pdf" TargetMode="External"/><Relationship Id="rId230" Type="http://schemas.openxmlformats.org/officeDocument/2006/relationships/hyperlink" Target="https://www.t-online.de/nachrichten/ukraine/id_100354344/macrons-bodentruppen-vorstoss-polarisiert-das-sagt-militaerexperte-gressel.html" TargetMode="External"/><Relationship Id="rId468" Type="http://schemas.openxmlformats.org/officeDocument/2006/relationships/hyperlink" Target="https://www.welt.de/politik/ausland/article249050670/Rund-70-Politiker-und-Historiker-kritisieren-Ukraine-Kurs-der-Bundesregierung.html" TargetMode="External"/><Relationship Id="rId675" Type="http://schemas.openxmlformats.org/officeDocument/2006/relationships/hyperlink" Target="https://www.19fortyfive.com/2023/08/what-does-victory-look-like-for-ukraine/" TargetMode="External"/><Relationship Id="rId882" Type="http://schemas.openxmlformats.org/officeDocument/2006/relationships/hyperlink" Target="https://www.democracynow.org/2023/5/24/jeffrey_sachs_defense_spending_us_debt" TargetMode="External"/><Relationship Id="rId1098" Type="http://schemas.openxmlformats.org/officeDocument/2006/relationships/image" Target="media/image15.png"/><Relationship Id="rId1319" Type="http://schemas.openxmlformats.org/officeDocument/2006/relationships/hyperlink" Target="https://www.wienerzeitung.at/a/der-fremde-kontinent-russland" TargetMode="External"/><Relationship Id="rId25" Type="http://schemas.openxmlformats.org/officeDocument/2006/relationships/hyperlink" Target="https://www.deutschlandfunk.de/chronologie-zeitstrahl-ukraine-russland-konflikt-krieg-udssr-100.html" TargetMode="External"/><Relationship Id="rId328" Type="http://schemas.openxmlformats.org/officeDocument/2006/relationships/hyperlink" Target="https://www.tagesspiegel.de/internationales/halbe-million-artillerie-granaten-bis-marz-aussenbeauftragte-borrell-raumt-scheitern-von-munitionsplan-fur-ukraine-ein-11141050.html" TargetMode="External"/><Relationship Id="rId535" Type="http://schemas.openxmlformats.org/officeDocument/2006/relationships/hyperlink" Target="https://interaktiv.tagesspiegel.de/lab/wie-weit-sind-die-soldaten-aktuelle-karte-der-russischen-invasion-in-der-ukraine/" TargetMode="External"/><Relationship Id="rId742" Type="http://schemas.openxmlformats.org/officeDocument/2006/relationships/hyperlink" Target="https://www.tagesspiegel.de/internationales/einschatzung-von-us-beamten-zentrale-phase-der-ukrainischen-gegenoffensive-hat-begonnen-10218565.html" TargetMode="External"/><Relationship Id="rId1165" Type="http://schemas.openxmlformats.org/officeDocument/2006/relationships/hyperlink" Target="https://www.boell.de/de/2022/04/29/putins-sieg-mitdenken-herausforderung-fuer-europa" TargetMode="External"/><Relationship Id="rId1372" Type="http://schemas.openxmlformats.org/officeDocument/2006/relationships/hyperlink" Target="https://fachportal.ph-noe.ac.at/fileadmin/gwk/Aktuelle%20Themen/Zs_J%C3%A4nner_2022_1H_T154_Migration.pdf" TargetMode="External"/><Relationship Id="rId174" Type="http://schemas.openxmlformats.org/officeDocument/2006/relationships/hyperlink" Target="https://interaktiv.tagesspiegel.de/lab/wie-weit-sind-die-soldaten-aktuelle-karte-der-russischen-invasion-in-der-ukraine/" TargetMode="External"/><Relationship Id="rId381" Type="http://schemas.openxmlformats.org/officeDocument/2006/relationships/hyperlink" Target="https://www.tagesschau.de/ausland/europa/selenskyj-davos-weltwirtschaftsforum-100.html" TargetMode="External"/><Relationship Id="rId602" Type="http://schemas.openxmlformats.org/officeDocument/2006/relationships/hyperlink" Target="https://taz.de/Buch-ueber-die-Entwickung-Russlands/!5914433/" TargetMode="External"/><Relationship Id="rId1025" Type="http://schemas.openxmlformats.org/officeDocument/2006/relationships/hyperlink" Target="https://www.zdf.de/nachrichten/digitales/vulkan-files-cyberangriff-hacker-ukraine-krieg-russland-100.html" TargetMode="External"/><Relationship Id="rId1232" Type="http://schemas.openxmlformats.org/officeDocument/2006/relationships/hyperlink" Target="https://fachportal.ph-noe.ac.at/fileadmin/gwk/Aktuelle%20Themen/Zs_August_2023_2H_T193_Migration.pdf" TargetMode="External"/><Relationship Id="rId241" Type="http://schemas.openxmlformats.org/officeDocument/2006/relationships/hyperlink" Target="https://www.diepresse.com/18225002/eingefrorenes-russen-geld-von-der-leyen-draengt-zum-kauf-von-ukraine-waffen" TargetMode="External"/><Relationship Id="rId479" Type="http://schemas.openxmlformats.org/officeDocument/2006/relationships/hyperlink" Target="https://www.criticalthreats.org/analysis/russian-offensive-campaign-assessment-december-9-2023" TargetMode="External"/><Relationship Id="rId686" Type="http://schemas.openxmlformats.org/officeDocument/2006/relationships/hyperlink" Target="https://www.czdefence.cz/clanek/gen-sedivy-ukrajinci-musi-zmenit-plan-protiofenzivy" TargetMode="External"/><Relationship Id="rId893" Type="http://schemas.openxmlformats.org/officeDocument/2006/relationships/hyperlink" Target="https://fachportal.ph-noe.ac.at/fileadmin/gwk/Aktuelle%20Themen/Zs_Mai_2023_1H_T186_Migration.pdf" TargetMode="External"/><Relationship Id="rId907" Type="http://schemas.openxmlformats.org/officeDocument/2006/relationships/hyperlink" Target="https://www.wienerzeitung.at/nachrichten/politik/welt/2188207-Fuer-Putin-ist-das-der-Dritte-Weltkrieg.html" TargetMode="External"/><Relationship Id="rId36" Type="http://schemas.openxmlformats.org/officeDocument/2006/relationships/hyperlink" Target="https://fachportal.ph-noe.ac.at/fileadmin/gwk/Aktuelle%20Themen/Zs_Mai_2022_2H_T163_Migration.pdf" TargetMode="External"/><Relationship Id="rId339" Type="http://schemas.openxmlformats.org/officeDocument/2006/relationships/hyperlink" Target="https://www.nachrichten.at/politik/aussenpolitik/russische-desinformationskampagne-auf-x-in-deutschland-aufgedeckt;art391,3917028" TargetMode="External"/><Relationship Id="rId546" Type="http://schemas.openxmlformats.org/officeDocument/2006/relationships/hyperlink" Target="https://www.tagesspiegel.de/internationales/marschflugkorper-und-babygeschrei-kiews-neues-leben-zwischen-grabstein-und-geburtsbett-10425544.html" TargetMode="External"/><Relationship Id="rId753" Type="http://schemas.openxmlformats.org/officeDocument/2006/relationships/hyperlink" Target="https://taz.de/Schwerpunkt-Krieg-in-der-Ukraine/!t5008150/" TargetMode="External"/><Relationship Id="rId1176" Type="http://schemas.openxmlformats.org/officeDocument/2006/relationships/hyperlink" Target="https://www.zeit.de/thema/russland" TargetMode="External"/><Relationship Id="rId1383" Type="http://schemas.openxmlformats.org/officeDocument/2006/relationships/hyperlink" Target="https://fachportal.ph-noe.ac.at/fileadmin/gwk/Aktuelle%20Themen/Zs_Juni_2022_1H_T164_Migration.doc" TargetMode="External"/><Relationship Id="rId101" Type="http://schemas.openxmlformats.org/officeDocument/2006/relationships/hyperlink" Target="https://fachportal.ph-noe.ac.at/fileadmin/gwk/Aktuelle%20Themen/Zs_Februar_2025_2H_T229_Migration.pdf" TargetMode="External"/><Relationship Id="rId185" Type="http://schemas.openxmlformats.org/officeDocument/2006/relationships/hyperlink" Target="https://www.diepresse.com/thema/eu?ref=article_a" TargetMode="External"/><Relationship Id="rId406" Type="http://schemas.openxmlformats.org/officeDocument/2006/relationships/hyperlink" Target="https://www.zdf.de/nachrichten/politik/ausland/angriffswelle-nico-lange-ukraine-krieg-russland-100.html" TargetMode="External"/><Relationship Id="rId960" Type="http://schemas.openxmlformats.org/officeDocument/2006/relationships/hyperlink" Target="https://fachportal.ph-noe.ac.at/fileadmin/gwk/Aktuelle%20Themen/Zs_September_2022_1H_T170_Migration.pdf" TargetMode="External"/><Relationship Id="rId1036" Type="http://schemas.openxmlformats.org/officeDocument/2006/relationships/hyperlink" Target="https://fachportal.ph-noe.ac.at/fileadmin/gwk/Aktuelle%20Themen/Zs_Maerz_2023_2H_T183_Migration.doc" TargetMode="External"/><Relationship Id="rId1243" Type="http://schemas.openxmlformats.org/officeDocument/2006/relationships/hyperlink" Target="https://fachportal.ph-noe.ac.at/fileadmin/gwk/Aktuelle%20Themen/Zs_Februar_2024_2H_T205_Migration.pdf" TargetMode="External"/><Relationship Id="rId392" Type="http://schemas.openxmlformats.org/officeDocument/2006/relationships/hyperlink" Target="https://www.derstandard.at/story/3000000202204/bis-zuletzt-poker-im-us-kongress-um-hilfsgelder-fuer-die-ukraine" TargetMode="External"/><Relationship Id="rId613" Type="http://schemas.openxmlformats.org/officeDocument/2006/relationships/hyperlink" Target="https://zdfheute-stories-scroll.zdf.de/ukraine-krieg-zeitraffer/index.html" TargetMode="External"/><Relationship Id="rId697" Type="http://schemas.openxmlformats.org/officeDocument/2006/relationships/hyperlink" Target="https://www.washingtonpost.com/opinions/interactive/2023/ukraine-war-maps-progress-aid/" TargetMode="External"/><Relationship Id="rId820" Type="http://schemas.openxmlformats.org/officeDocument/2006/relationships/hyperlink" Target="https://www.welt.de/politik/ausland/article240448305/75-Jahre-Unabhaengigkeit-Bemerkenswert-ist-dass-es-Indien-so-ueberhaupt-noch-gibt.html" TargetMode="External"/><Relationship Id="rId918" Type="http://schemas.openxmlformats.org/officeDocument/2006/relationships/hyperlink" Target="https://www.welt.de/themen/wagner-gruppe/" TargetMode="External"/><Relationship Id="rId252" Type="http://schemas.openxmlformats.org/officeDocument/2006/relationships/hyperlink" Target="https://www.t-online.de/nachrichten/ukraine/id_100348030/ukraine-krieg-carlo-masala-zum-zweiten-jahrestag-des-angriffskriegs.html" TargetMode="External"/><Relationship Id="rId1103" Type="http://schemas.openxmlformats.org/officeDocument/2006/relationships/hyperlink" Target="https://www.theguardian.com/world/2023/feb/24/ukraine-war-china-russia-no-limits-relationship" TargetMode="External"/><Relationship Id="rId1187" Type="http://schemas.openxmlformats.org/officeDocument/2006/relationships/hyperlink" Target="https://fachportal.ph-noe.ac.at/fileadmin/gwk/Aktuelle%20Themen/Zs_Juni_2022_1H_T164_Migration.pdf" TargetMode="External"/><Relationship Id="rId1310" Type="http://schemas.openxmlformats.org/officeDocument/2006/relationships/hyperlink" Target="https://www.tagesschau.de/ausland/europa/ukraine-10-jahre-krieg-100.html" TargetMode="External"/><Relationship Id="rId1408" Type="http://schemas.openxmlformats.org/officeDocument/2006/relationships/hyperlink" Target="https://fachportal.ph-noe.ac.at/fileadmin/gwk/Aktuelle%20Themen/Zs_August_2023_1H_T192_Migration.pdf" TargetMode="External"/><Relationship Id="rId47" Type="http://schemas.openxmlformats.org/officeDocument/2006/relationships/hyperlink" Target="https://fachportal.ph-noe.ac.at/fileadmin/gwk/Aktuelle%20Themen/Zs_November_2022_1H_T174_Migration.pdf" TargetMode="External"/><Relationship Id="rId112" Type="http://schemas.openxmlformats.org/officeDocument/2006/relationships/hyperlink" Target="https://fachportal.ph-noe.ac.at/fileadmin/gwk/Aktuelle%20Themen/Zs_Mai_2024_2H_T211_Migration.pdf" TargetMode="External"/><Relationship Id="rId557" Type="http://schemas.openxmlformats.org/officeDocument/2006/relationships/hyperlink" Target="https://fachportal.ph-noe.ac.at/fileadmin/gwk/Aktuelle%20Themen/Zs_Oktober_2023_1H_T196_Migration.doc" TargetMode="External"/><Relationship Id="rId764" Type="http://schemas.openxmlformats.org/officeDocument/2006/relationships/hyperlink" Target="https://getpocket.com/de/collections/wer-der-mensch-wladimir-putin-wirklich-ist-eine-sammlung" TargetMode="External"/><Relationship Id="rId971" Type="http://schemas.openxmlformats.org/officeDocument/2006/relationships/hyperlink" Target="https://fachportal.ph-noe.ac.at/fileadmin/gwk/Aktuelle%20Themen/Zs_April_2023_1H_T184_Migration.pdf" TargetMode="External"/><Relationship Id="rId1394" Type="http://schemas.openxmlformats.org/officeDocument/2006/relationships/hyperlink" Target="https://fachportal.ph-noe.ac.at/fileadmin/gwk/Aktuelle%20Themen/Zs_Dezember_2022_1H_T176_Migration.pdf" TargetMode="External"/><Relationship Id="rId196" Type="http://schemas.openxmlformats.org/officeDocument/2006/relationships/hyperlink" Target="https://www.faz.net/aktuell/politik/nato-beitritt-schwedens-wieso-putin-sich-erweiterung-selbst-zuzuschreiben-hat-19579098.html" TargetMode="External"/><Relationship Id="rId417" Type="http://schemas.openxmlformats.org/officeDocument/2006/relationships/hyperlink" Target="https://fachportal.ph-noe.ac.at/fileadmin/gwk/Aktuelle%20Themen/Zs_Dezember_2023_1H_T200_Migration.doc" TargetMode="External"/><Relationship Id="rId624" Type="http://schemas.openxmlformats.org/officeDocument/2006/relationships/hyperlink" Target="https://www.t-online.de/finanzen/boerse/waehrung/eur-usd/eu0009652759/" TargetMode="External"/><Relationship Id="rId831" Type="http://schemas.openxmlformats.org/officeDocument/2006/relationships/hyperlink" Target="https://www.tagesspiegel.de/politik/themen/menschenrechte" TargetMode="External"/><Relationship Id="rId1047" Type="http://schemas.openxmlformats.org/officeDocument/2006/relationships/hyperlink" Target="https://www.tichyseinblick.de/kolumnen/spahns-spitzwege/bachmut-krieg-um-symbole/" TargetMode="External"/><Relationship Id="rId1254" Type="http://schemas.openxmlformats.org/officeDocument/2006/relationships/hyperlink" Target="https://www.theguardian.com/world/2022/mar/01/russias-war-in-ukraine-complete-guide-in-maps-video-and-pictures" TargetMode="External"/><Relationship Id="rId263" Type="http://schemas.openxmlformats.org/officeDocument/2006/relationships/hyperlink" Target="https://web.archive.org/web/20240223072109/https:/www.welt.de/politik/ausland/article250223792/24-Februar-Die-schreckliche-Bilanz-aus-zwei-Jahren-Krieg.html" TargetMode="External"/><Relationship Id="rId470" Type="http://schemas.openxmlformats.org/officeDocument/2006/relationships/hyperlink" Target="https://www.zeit.de/politik/deutschland/2023-12/krieg-ukraine-unterstuetzung-aufruf-waffenlieferungen" TargetMode="External"/><Relationship Id="rId929" Type="http://schemas.openxmlformats.org/officeDocument/2006/relationships/hyperlink" Target="https://www.phoenix.de/sendungen/gespraeche/phoenix-runde/putin-gegen-die-ukraine-a-3118552.html" TargetMode="External"/><Relationship Id="rId1114" Type="http://schemas.openxmlformats.org/officeDocument/2006/relationships/hyperlink" Target="https://www.derstandard.at/story/2000143685513/ist-der-westen-schuld-am-krieg-in-der-ukraine" TargetMode="External"/><Relationship Id="rId1321" Type="http://schemas.openxmlformats.org/officeDocument/2006/relationships/hyperlink" Target="https://www.kyivpost.com/authors/2" TargetMode="External"/><Relationship Id="rId58" Type="http://schemas.openxmlformats.org/officeDocument/2006/relationships/hyperlink" Target="https://fachportal.ph-noe.ac.at/fileadmin/gwk/Aktuelle%20Themen/Zs_Mai_2023_1H_T186_Migration.pdf" TargetMode="External"/><Relationship Id="rId123" Type="http://schemas.openxmlformats.org/officeDocument/2006/relationships/hyperlink" Target="https://www.youtube.com/@MilitarySummaryDE" TargetMode="External"/><Relationship Id="rId330" Type="http://schemas.openxmlformats.org/officeDocument/2006/relationships/hyperlink" Target="https://www.tagesspiegel.de/internationales/experte-zu-moskaus-version-des-flugzeugabsturzes-das-klingt-sehr-nach-russischer-propaganda-11105689.html" TargetMode="External"/><Relationship Id="rId568" Type="http://schemas.openxmlformats.org/officeDocument/2006/relationships/hyperlink" Target="https://kurier.at/wirtschaft/oesterreich-in-der-rezession-braucht-es-jetzt-ein-konjunkturpaket/402621848" TargetMode="External"/><Relationship Id="rId775" Type="http://schemas.openxmlformats.org/officeDocument/2006/relationships/hyperlink" Target="https://translate.google.com/?hl=de&amp;tab=TT" TargetMode="External"/><Relationship Id="rId982" Type="http://schemas.openxmlformats.org/officeDocument/2006/relationships/hyperlink" Target="https://www.t-online.de/nachrichten/ukraine/id_100153384/russlands-ukraine-krieg-putin-hat-eine-furchtbare-drohung-ausgesprochen-.html" TargetMode="External"/><Relationship Id="rId1198" Type="http://schemas.openxmlformats.org/officeDocument/2006/relationships/hyperlink" Target="https://fachportal.ph-noe.ac.at/fileadmin/gwk/Aktuelle%20Themen/Zs_Februar_2022_2H_T157_Migration.pdf" TargetMode="External"/><Relationship Id="rId1419" Type="http://schemas.openxmlformats.org/officeDocument/2006/relationships/hyperlink" Target="https://fachportal.ph-noe.ac.at/fileadmin/gwk/Aktuelle%20Themen/Zs_Jaenner_2024_2H_T203_Migration.pdf" TargetMode="External"/><Relationship Id="rId428" Type="http://schemas.openxmlformats.org/officeDocument/2006/relationships/hyperlink" Target="https://liveuamap.com/" TargetMode="External"/><Relationship Id="rId635" Type="http://schemas.openxmlformats.org/officeDocument/2006/relationships/hyperlink" Target="http://www.tagesschau.de/investigativ/griechenland-russisches-oel-101.html" TargetMode="External"/><Relationship Id="rId842" Type="http://schemas.openxmlformats.org/officeDocument/2006/relationships/hyperlink" Target="https://www.zeit.de/politik/ausland/2023-06/ukraine-ueberblick-privatarmee-achmat-ramsan-kadyrow-pegel-dnipro" TargetMode="External"/><Relationship Id="rId1058" Type="http://schemas.openxmlformats.org/officeDocument/2006/relationships/hyperlink" Target="https://www.n-tv.de/politik/Fuer-Russland-ist-der-Krieg-der-Anfang-vom-Ende-article23983914.html" TargetMode="External"/><Relationship Id="rId1265" Type="http://schemas.openxmlformats.org/officeDocument/2006/relationships/hyperlink" Target="https://www.dw.com/de/russlands-ukrainekrieg-in-grafiken/a-64774267?maca=de-rss-de-top-1016-rdf" TargetMode="External"/><Relationship Id="rId274" Type="http://schemas.openxmlformats.org/officeDocument/2006/relationships/hyperlink" Target="https://www.fr.de/politik/ukraine-krieg-hintergruende-geschichte-russland-putin-selenskyj-invasion-angriff-kiew-moskau-91400563.html" TargetMode="External"/><Relationship Id="rId481" Type="http://schemas.openxmlformats.org/officeDocument/2006/relationships/hyperlink" Target="https://www.focus.de/politik/ausland/ukraine-krise/egal-wie-der-krieg-ausgeht-in-vier-bereichen-hat-putin-laengst-gewonnen_id_259469723.html" TargetMode="External"/><Relationship Id="rId702" Type="http://schemas.openxmlformats.org/officeDocument/2006/relationships/image" Target="media/image6.png"/><Relationship Id="rId1125" Type="http://schemas.openxmlformats.org/officeDocument/2006/relationships/hyperlink" Target="https://www.hsozkult.de/publicationreview/id/reb-8079" TargetMode="External"/><Relationship Id="rId1332" Type="http://schemas.openxmlformats.org/officeDocument/2006/relationships/hyperlink" Target="https://fachportal.ph-noe.ac.at/fileadmin/gwk/Aktuelle%20Themen/Zs_April_2020_2H_T113_Migration.pdf" TargetMode="External"/><Relationship Id="rId69" Type="http://schemas.openxmlformats.org/officeDocument/2006/relationships/hyperlink" Target="https://fachportal.ph-noe.ac.at/fileadmin/gwk/Aktuelle%20Themen/Zs_Oktober_2023_2H_T197_Migration.pdf" TargetMode="External"/><Relationship Id="rId134" Type="http://schemas.openxmlformats.org/officeDocument/2006/relationships/hyperlink" Target="https://www.focus.de/politik/ausland/ukraine-krise/ukrainer-berichten-russland-setzt-vermehrt-chemiewaffen-in-der-ukraine-ein_id_259808351.html" TargetMode="External"/><Relationship Id="rId579" Type="http://schemas.openxmlformats.org/officeDocument/2006/relationships/hyperlink" Target="https://fachportal.ph-noe.ac.at/fileadmin/gwk/Aktuelle%20Themen/Zs_September_2023_2H_T195_Migration.doc" TargetMode="External"/><Relationship Id="rId786" Type="http://schemas.openxmlformats.org/officeDocument/2006/relationships/hyperlink" Target="https://www.tagesspiegel.de/internationales/usa-liefern-streumuntion-an-kiew-eine-fahigkeit-die-bei-jeder-art-von-offensivoperation-nutzlich-ist-10110331.html" TargetMode="External"/><Relationship Id="rId993" Type="http://schemas.openxmlformats.org/officeDocument/2006/relationships/hyperlink" Target="https://www.faz.net/aktuell/politik/ukraine-konflikt-russland-wirft-usa-fehlende-konstruktivitaet-vor-17814036.html" TargetMode="External"/><Relationship Id="rId341" Type="http://schemas.openxmlformats.org/officeDocument/2006/relationships/hyperlink" Target="https://www.focus.de/politik/ausland/ukraine-krise/desinformation-aufgedeckt-mehr-als-eine-million-posts-russland-hetzt-im-netz-deutsche-auf_id_259611919.html" TargetMode="External"/><Relationship Id="rId439" Type="http://schemas.openxmlformats.org/officeDocument/2006/relationships/hyperlink" Target="https://www.tagesschau.de/wirtschaft/weltwirtschaft/russland-oelexporte-china-gas-lng-100.html" TargetMode="External"/><Relationship Id="rId646" Type="http://schemas.openxmlformats.org/officeDocument/2006/relationships/hyperlink" Target="https://www.bbc.com/news/world-europe-66702244" TargetMode="External"/><Relationship Id="rId1069" Type="http://schemas.openxmlformats.org/officeDocument/2006/relationships/image" Target="media/image14.png"/><Relationship Id="rId1276" Type="http://schemas.openxmlformats.org/officeDocument/2006/relationships/hyperlink" Target="https://www.rnd.de/politik/ukraine-krieg-warum-werden-fuer-die-halbinsel-krim-kriege-gefuehrt-X5X7ILZQUJHR3BSUNI4PSCWS6Q.html" TargetMode="External"/><Relationship Id="rId201" Type="http://schemas.openxmlformats.org/officeDocument/2006/relationships/hyperlink" Target="https://www.diepresse.com/18250112/analyse-ukraine-bekaeme-bei-eu-beitritt-die-meisten-agrarsubventionen" TargetMode="External"/><Relationship Id="rId285" Type="http://schemas.openxmlformats.org/officeDocument/2006/relationships/hyperlink" Target="https://www.politico.eu/article/developments-from-ukraine-precision-warfare-on-the-cheap/" TargetMode="External"/><Relationship Id="rId506" Type="http://schemas.openxmlformats.org/officeDocument/2006/relationships/hyperlink" Target="https://images.jifo.co/139818601_1675541305763.gif" TargetMode="External"/><Relationship Id="rId853" Type="http://schemas.openxmlformats.org/officeDocument/2006/relationships/hyperlink" Target="https://www.wienerzeitung.at/dossiers/russlands-krieg-in-der-ukraine/2188207-Fuer-Putin-ist-das-der-Dritte-Weltkrieg.html" TargetMode="External"/><Relationship Id="rId1136" Type="http://schemas.openxmlformats.org/officeDocument/2006/relationships/hyperlink" Target="https://www.lefigaro.fr/vox/monde/pierre-servent-vladimir-poutine-risque-d-etre-le-second-fossoyeur-de-l-heritage-sovietique-20221213" TargetMode="External"/><Relationship Id="rId492" Type="http://schemas.openxmlformats.org/officeDocument/2006/relationships/hyperlink" Target="https://images.jifo.co/139818601_1675541305763.gif" TargetMode="External"/><Relationship Id="rId713" Type="http://schemas.openxmlformats.org/officeDocument/2006/relationships/hyperlink" Target="https://www.dw.com/de/das-schwarze-meer-und-seine-strategische-bedeutung/a-66498100" TargetMode="External"/><Relationship Id="rId797" Type="http://schemas.openxmlformats.org/officeDocument/2006/relationships/hyperlink" Target="https://www.faz.net/podcasts/f-a-z-podcast-machtprobe/prigoschins-putschversuch-endet-so-der-ukraine-krieg-19002378.html" TargetMode="External"/><Relationship Id="rId920" Type="http://schemas.openxmlformats.org/officeDocument/2006/relationships/image" Target="media/image10.png"/><Relationship Id="rId1343" Type="http://schemas.openxmlformats.org/officeDocument/2006/relationships/hyperlink" Target="https://fachportal.ph-noe.ac.at/fileadmin/gwk/Aktuelle%20Themen/Zs_Oktober_2020_1H_T124_Migration.pdf" TargetMode="External"/><Relationship Id="rId145" Type="http://schemas.openxmlformats.org/officeDocument/2006/relationships/hyperlink" Target="https://www.faz.net/aktuell/ukraine/ukraine-krieg-wieder-schwere-russische-angriffe-mit-drohnen-und-raketen-19604398.html" TargetMode="External"/><Relationship Id="rId352" Type="http://schemas.openxmlformats.org/officeDocument/2006/relationships/hyperlink" Target="https://www.kyivpost.com/topic/war-in-ukraine" TargetMode="External"/><Relationship Id="rId1203" Type="http://schemas.openxmlformats.org/officeDocument/2006/relationships/hyperlink" Target="https://fachportal.ph-noe.ac.at/fileadmin/gwk/Aktuelle%20Themen/Zs_April_2022_2H_T161_Migration.pdf" TargetMode="External"/><Relationship Id="rId1287" Type="http://schemas.openxmlformats.org/officeDocument/2006/relationships/hyperlink" Target="https://www.zeit.de/thema/zweiter-weltkrieg" TargetMode="External"/><Relationship Id="rId1410" Type="http://schemas.openxmlformats.org/officeDocument/2006/relationships/hyperlink" Target="https://fachportal.ph-noe.ac.at/fileadmin/gwk/Aktuelle%20Themen/Zs_September_2023_1H_T194_Migration.pdf" TargetMode="External"/><Relationship Id="rId212" Type="http://schemas.openxmlformats.org/officeDocument/2006/relationships/hyperlink" Target="https://taz.de/So-tickt-Chinas-Machthaber/!5994667/" TargetMode="External"/><Relationship Id="rId657" Type="http://schemas.openxmlformats.org/officeDocument/2006/relationships/hyperlink" Target="https://www.bbc.com/news/world-europe-60506682" TargetMode="External"/><Relationship Id="rId864" Type="http://schemas.openxmlformats.org/officeDocument/2006/relationships/hyperlink" Target="https://web.archive.org/web/20230531051853/https:/www.zeit.de/politik/ausland/karte-ukraine-krieg-russland-frontverlauf-truppenbewegungen" TargetMode="External"/><Relationship Id="rId296" Type="http://schemas.openxmlformats.org/officeDocument/2006/relationships/hyperlink" Target="https://kyivindependent.com/avdiivka-defense-uncertain-as-ukraine-struggles-with-fortification/" TargetMode="External"/><Relationship Id="rId517" Type="http://schemas.openxmlformats.org/officeDocument/2006/relationships/hyperlink" Target="https://www.theguardian.com/world/2023/nov/11/as-its-counteroffensive-stalls-ukraine-signals-readiness-for-a-long-war" TargetMode="External"/><Relationship Id="rId724" Type="http://schemas.openxmlformats.org/officeDocument/2006/relationships/hyperlink" Target="https://images.jifo.co/139818601_1675541305763.gif" TargetMode="External"/><Relationship Id="rId931" Type="http://schemas.openxmlformats.org/officeDocument/2006/relationships/hyperlink" Target="https://www.t-online.de/themen/grossbritannien/" TargetMode="External"/><Relationship Id="rId1147" Type="http://schemas.openxmlformats.org/officeDocument/2006/relationships/hyperlink" Target="https://fachportal.ph-noe.ac.at/fileadmin/gwk/Aktuelle%20Themen/Zs_Juli_2022_1H_T166_Migration.pdf" TargetMode="External"/><Relationship Id="rId1354" Type="http://schemas.openxmlformats.org/officeDocument/2006/relationships/hyperlink" Target="http://fachportal.ph-noe.ac.at/fileadmin/gwk/Aktuelle%20Themen/Zs_Maerz_2021_1H_T134_Migration.pdf" TargetMode="External"/><Relationship Id="rId60" Type="http://schemas.openxmlformats.org/officeDocument/2006/relationships/hyperlink" Target="https://fachportal.ph-noe.ac.at/fileadmin/gwk/Aktuelle%20Themen/Zs_Juni_2023_1H_T188_Migration.pdf" TargetMode="External"/><Relationship Id="rId156" Type="http://schemas.openxmlformats.org/officeDocument/2006/relationships/hyperlink" Target="https://www.morgenpost.de/politik/article241919852/Luxus-Elite-Russlands-Das-suesse-Leben-der-Peskow-Kinder.html" TargetMode="External"/><Relationship Id="rId363" Type="http://schemas.openxmlformats.org/officeDocument/2006/relationships/hyperlink" Target="http://woltron.com/web/files/uploads/f-88289329365a62da0dbca6.pdf" TargetMode="External"/><Relationship Id="rId570" Type="http://schemas.openxmlformats.org/officeDocument/2006/relationships/hyperlink" Target="https://www.derstandard.at/story/3000000189978/geldfluss-f252r-kiew-aus-den-usa-droht-zu-versiegen" TargetMode="External"/><Relationship Id="rId1007" Type="http://schemas.openxmlformats.org/officeDocument/2006/relationships/hyperlink" Target="https://www.t-online.de/themen/kiew/" TargetMode="External"/><Relationship Id="rId1214" Type="http://schemas.openxmlformats.org/officeDocument/2006/relationships/hyperlink" Target="https://fachportal.ph-noe.ac.at/fileadmin/gwk/Aktuelle%20Themen/Zs_Oktober_2021_1H_T173_Migration.pdf" TargetMode="External"/><Relationship Id="rId1421" Type="http://schemas.openxmlformats.org/officeDocument/2006/relationships/hyperlink" Target="https://fachportal.ph-noe.ac.at/fileadmin/gwk/Aktuelle%20Themen/Zs_Maerz_2024_1H_T206_Migration.doc" TargetMode="External"/><Relationship Id="rId223" Type="http://schemas.openxmlformats.org/officeDocument/2006/relationships/hyperlink" Target="https://www.zeit.de/politik/ausland/karte-ukraine-krieg-russland-frontverlauf-truppenbewegungen" TargetMode="External"/><Relationship Id="rId430" Type="http://schemas.openxmlformats.org/officeDocument/2006/relationships/hyperlink" Target="https://www.faz.net/aktuell/ukraine/die-nacht-in-der-ukraine-russische-drohnenangriffe-auf-charkiw-19417685.html" TargetMode="External"/><Relationship Id="rId668" Type="http://schemas.openxmlformats.org/officeDocument/2006/relationships/hyperlink" Target="https://www.manager-magazin.de/unternehmen/industrie/wladimir-potanin-von-norilsk-nickel-russlands-systemrelevanter-oligarch-a-31b6d292-0b8a-4fd2-aca2-46cc8e693343" TargetMode="External"/><Relationship Id="rId875" Type="http://schemas.openxmlformats.org/officeDocument/2006/relationships/hyperlink" Target="https://www.theguardian.com/world/2023/may/30/one-person-dies-in-third-wave-of-strikes-on-kyiv-in-24-hours" TargetMode="External"/><Relationship Id="rId1060" Type="http://schemas.openxmlformats.org/officeDocument/2006/relationships/hyperlink" Target="https://iz.ru/1478431/2023-03-03/frantcuzy-nachali-pokupat-produkty-s-istekaiushchim-srokom-godnosti-iz-za-infliatcii" TargetMode="External"/><Relationship Id="rId1298" Type="http://schemas.openxmlformats.org/officeDocument/2006/relationships/image" Target="media/image19.png"/><Relationship Id="rId18" Type="http://schemas.openxmlformats.org/officeDocument/2006/relationships/hyperlink" Target="https://twitter.com/defencehq" TargetMode="External"/><Relationship Id="rId528" Type="http://schemas.openxmlformats.org/officeDocument/2006/relationships/hyperlink" Target="https://fachportal.ph-noe.ac.at/fileadmin/gwk/Aktuelle%20Themen/Zs_Oktober_2023_1H_T196_Migration.doc" TargetMode="External"/><Relationship Id="rId735" Type="http://schemas.openxmlformats.org/officeDocument/2006/relationships/hyperlink" Target="https://www.faz.net/aktuell/politik/ausland/ukraine-spricht-mit-den-usa-ueber-sicherheitsgarantien-19070149.html" TargetMode="External"/><Relationship Id="rId942" Type="http://schemas.openxmlformats.org/officeDocument/2006/relationships/hyperlink" Target="https://www.tagesschau.de/ausland/europa/ukraine-fruehjahrsoffensive-100.html" TargetMode="External"/><Relationship Id="rId1158" Type="http://schemas.openxmlformats.org/officeDocument/2006/relationships/hyperlink" Target="https://www.theguardian.com/world/series/russia-ukraine-war-at-a-glance" TargetMode="External"/><Relationship Id="rId1365" Type="http://schemas.openxmlformats.org/officeDocument/2006/relationships/hyperlink" Target="https://fachportal.ph-noe.ac.at/fileadmin/gwk/Aktuelle%20Themen/Zs_August_2021_2H_T145_Migration.pdf" TargetMode="External"/><Relationship Id="rId167" Type="http://schemas.openxmlformats.org/officeDocument/2006/relationships/hyperlink" Target="https://www.criticalthreats.org/analysis/russian-offensive-campaign-assessment-march-17-2024" TargetMode="External"/><Relationship Id="rId374" Type="http://schemas.openxmlformats.org/officeDocument/2006/relationships/hyperlink" Target="https://www.zeit.de/politik/ausland/karte-ukraine-krieg-russland-frontverlauf-truppenbewegungen" TargetMode="External"/><Relationship Id="rId581" Type="http://schemas.openxmlformats.org/officeDocument/2006/relationships/hyperlink" Target="https://images.jifo.co/139818601_1675541305763.gif" TargetMode="External"/><Relationship Id="rId1018" Type="http://schemas.openxmlformats.org/officeDocument/2006/relationships/hyperlink" Target="https://web.archive.org/web/20230330090105/https:/img.welt.de/img/politik/ausland/mobile244562250/8107936107-coriginal-w780/DWO-AP-Ostukraine-Gebiete-300323-1.jpg" TargetMode="External"/><Relationship Id="rId1225" Type="http://schemas.openxmlformats.org/officeDocument/2006/relationships/hyperlink" Target="https://fachportal.ph-noe.ac.at/fileadmin/gwk/Aktuelle%20Themen/Zs_Mai_2023_1H_T186_Migration.pdf" TargetMode="External"/><Relationship Id="rId71" Type="http://schemas.openxmlformats.org/officeDocument/2006/relationships/hyperlink" Target="https://fachportal.ph-noe.ac.at/fileadmin/gwk/Aktuelle%20Themen/Zs_November_2023_2H_T199_Migration.pdf" TargetMode="External"/><Relationship Id="rId234" Type="http://schemas.openxmlformats.org/officeDocument/2006/relationships/hyperlink" Target="https://www.zdf.de/nachrichten/politik/ausland/wladimir-putin-rede-lage-nation-100.html" TargetMode="External"/><Relationship Id="rId679" Type="http://schemas.openxmlformats.org/officeDocument/2006/relationships/hyperlink" Target="https://www.tagesschau.de/ausland/europa/voelkerrecht-106.html" TargetMode="External"/><Relationship Id="rId802" Type="http://schemas.openxmlformats.org/officeDocument/2006/relationships/hyperlink" Target="https://www.t-online.de/nachrichten/ukraine/id_100200456/verluste-nach-wagner-eroberung-ist-die-ukraine-bei-bachmut-auf-dem-vormarsch-.html" TargetMode="External"/><Relationship Id="rId886" Type="http://schemas.openxmlformats.org/officeDocument/2006/relationships/hyperlink" Target="https://www.cbo.gov/publication/58848" TargetMode="External"/><Relationship Id="rId2" Type="http://schemas.openxmlformats.org/officeDocument/2006/relationships/styles" Target="styles.xml"/><Relationship Id="rId29" Type="http://schemas.openxmlformats.org/officeDocument/2006/relationships/hyperlink" Target="https://images.jifo.co/139818601_1675541305763.gif" TargetMode="External"/><Relationship Id="rId441" Type="http://schemas.openxmlformats.org/officeDocument/2006/relationships/hyperlink" Target="https://taz.de/Politologe-zu-Putins-Kriegszielen/!5860659/" TargetMode="External"/><Relationship Id="rId539" Type="http://schemas.openxmlformats.org/officeDocument/2006/relationships/hyperlink" Target="http://www.criticalthreats.org/analysis/russian-offensive-campaign-assessment-october-29-2023" TargetMode="External"/><Relationship Id="rId746" Type="http://schemas.openxmlformats.org/officeDocument/2006/relationships/hyperlink" Target="https://consortiumnews.com/2023/07/28/scott-ritter-requiem-for-natos-nightmare/" TargetMode="External"/><Relationship Id="rId1071" Type="http://schemas.openxmlformats.org/officeDocument/2006/relationships/hyperlink" Target="https://www.criticalthreats.org/analysis/russian-offensive-campaign-assessment-march-4-2023" TargetMode="External"/><Relationship Id="rId1169" Type="http://schemas.openxmlformats.org/officeDocument/2006/relationships/hyperlink" Target="https://gmr.lbg.ac.at/sites/files/bim/attachments/07032022_fremuth_michael_lysander_die_waffen_nieder_0.pdf" TargetMode="External"/><Relationship Id="rId1376" Type="http://schemas.openxmlformats.org/officeDocument/2006/relationships/hyperlink" Target="https://fachportal.ph-noe.ac.at/fileadmin/gwk/Aktuelle%20Themen/Zs_Februar_2022_2H_T157_Migration.pdf" TargetMode="External"/><Relationship Id="rId178" Type="http://schemas.openxmlformats.org/officeDocument/2006/relationships/hyperlink" Target="https://www.tagesspiegel.de/internationales/russland-konnte-plotzliche-vorstosse-wagen-warum-die-stockende-ukraine-hilfe-die-frontlage-drastisch-verandern-konnte-11363416.html" TargetMode="External"/><Relationship Id="rId301" Type="http://schemas.openxmlformats.org/officeDocument/2006/relationships/hyperlink" Target="https://www.zdf.de/nachrichten/politik/ausland/ukraine-munition-mangel-flugabwehr-krieg-russland-100.html" TargetMode="External"/><Relationship Id="rId953" Type="http://schemas.openxmlformats.org/officeDocument/2006/relationships/hyperlink" Target="https://fachportal.ph-noe.ac.at/fileadmin/gwk/Aktuelle%20Themen/Zs_Mai_2022_2H_T163_Migration.pdf" TargetMode="External"/><Relationship Id="rId1029" Type="http://schemas.openxmlformats.org/officeDocument/2006/relationships/hyperlink" Target="https://www.stern.de/panorama/wissen/kosmos/themen/elektronik-4107872.html" TargetMode="External"/><Relationship Id="rId1236" Type="http://schemas.openxmlformats.org/officeDocument/2006/relationships/hyperlink" Target="https://fachportal.ph-noe.ac.at/fileadmin/gwk/Aktuelle%20Themen/Zs_Oktober_2023_2H_T197_Migration.pdf" TargetMode="External"/><Relationship Id="rId82" Type="http://schemas.openxmlformats.org/officeDocument/2006/relationships/hyperlink" Target="https://fachportal.ph-noe.ac.at/fileadmin/gwk/Aktuelle%20Themen/Zs_Mai_2024_1H_T210_Migration.pdf" TargetMode="External"/><Relationship Id="rId385" Type="http://schemas.openxmlformats.org/officeDocument/2006/relationships/hyperlink" Target="https://kurier.at/politik/ausland/ukrainischer-historiker-hryzak-keine-hoffnung-kriegsende-2024/402739222" TargetMode="External"/><Relationship Id="rId592" Type="http://schemas.openxmlformats.org/officeDocument/2006/relationships/hyperlink" Target="https://web.archive.org/web/20230928150419/https:/www.t-online.de/nachrichten/ausland/krisen/id_100249068/putin-ueber-nato-osterweiterung-expertin-entlarvt-propaganda.html" TargetMode="External"/><Relationship Id="rId606" Type="http://schemas.openxmlformats.org/officeDocument/2006/relationships/hyperlink" Target="https://www.zeit.de/thema/krieg-in-ukraine" TargetMode="External"/><Relationship Id="rId813" Type="http://schemas.openxmlformats.org/officeDocument/2006/relationships/hyperlink" Target="https://www.derstandard.at/story/3000000176588/timothy-snyder-wir-sollten-russland-helfen-zu-verlieren" TargetMode="External"/><Relationship Id="rId245" Type="http://schemas.openxmlformats.org/officeDocument/2006/relationships/hyperlink" Target="https://www.diepresse.com/18221800/waere-nicht-zu-verantworten-scholz-will-keine-taurus-in-die-ukraine-liefern" TargetMode="External"/><Relationship Id="rId452" Type="http://schemas.openxmlformats.org/officeDocument/2006/relationships/hyperlink" Target="https://www.tagesschau.de/kommentar/eu-gipfel-ukraine-118.html" TargetMode="External"/><Relationship Id="rId897" Type="http://schemas.openxmlformats.org/officeDocument/2006/relationships/hyperlink" Target="https://interaktiv.tagesspiegel.de/lab/wie-weit-sind-die-soldaten-aktuelle-karte-der-russischen-invasion-in-der-ukraine/" TargetMode="External"/><Relationship Id="rId1082" Type="http://schemas.openxmlformats.org/officeDocument/2006/relationships/hyperlink" Target="https://www.lemonde.fr/international/article/2023/02/17/les-cartes-de-la-guerre-en-ukraine-depuis-l-invasion-russe-de-fevrier-2022_6118209_3213.html" TargetMode="External"/><Relationship Id="rId1303" Type="http://schemas.openxmlformats.org/officeDocument/2006/relationships/image" Target="media/image21.png"/><Relationship Id="rId105" Type="http://schemas.openxmlformats.org/officeDocument/2006/relationships/hyperlink" Target="https://fachportal.ph-noe.ac.at/fileadmin/gwk/Aktuelle%20Themen/Zs_Februar_2024_1H_T204_Migration.pdf" TargetMode="External"/><Relationship Id="rId312" Type="http://schemas.openxmlformats.org/officeDocument/2006/relationships/hyperlink" Target="https://interaktiv.tagesspiegel.de/lab/wie-weit-sind-die-soldaten-aktuelle-karte-der-russischen-invasion-in-der-ukraine/" TargetMode="External"/><Relationship Id="rId757" Type="http://schemas.openxmlformats.org/officeDocument/2006/relationships/hyperlink" Target="https://images.jifo.co/139818601_1675541305763.gif" TargetMode="External"/><Relationship Id="rId964" Type="http://schemas.openxmlformats.org/officeDocument/2006/relationships/hyperlink" Target="https://fachportal.ph-noe.ac.at/fileadmin/gwk/Aktuelle%20Themen/Zs_November_2022_2H_T175_Migration.pdf" TargetMode="External"/><Relationship Id="rId1387" Type="http://schemas.openxmlformats.org/officeDocument/2006/relationships/hyperlink" Target="https://fachportal.ph-noe.ac.at/fileadmin/gwk/Aktuelle%20Themen/Zs_August_2022_1H_T168_Migration.pdf" TargetMode="External"/><Relationship Id="rId93" Type="http://schemas.openxmlformats.org/officeDocument/2006/relationships/hyperlink" Target="https://fachportal.ph-noe.ac.at/fileadmin/gwk/Aktuelle%20Themen/Zs_Oktober_2024_2H_T221_Migration.pdf" TargetMode="External"/><Relationship Id="rId189" Type="http://schemas.openxmlformats.org/officeDocument/2006/relationships/hyperlink" Target="https://meduza.io/en/feature/2024/03/15/forced-to-vote" TargetMode="External"/><Relationship Id="rId396" Type="http://schemas.openxmlformats.org/officeDocument/2006/relationships/hyperlink" Target="https://www.dw.com/de/ukrainische-luftabwehr-solange-der-vorrat-reicht/a-67891855" TargetMode="External"/><Relationship Id="rId617" Type="http://schemas.openxmlformats.org/officeDocument/2006/relationships/hyperlink" Target="https://interaktiv.tagesspiegel.de/lab/wie-weit-sind-die-soldaten-aktuelle-karte-der-russischen-invasion-in-der-ukraine/" TargetMode="External"/><Relationship Id="rId824" Type="http://schemas.openxmlformats.org/officeDocument/2006/relationships/hyperlink" Target="https://www.tagesschau.de/ausland/europa/ukraine-gegenoffensive-110.html" TargetMode="External"/><Relationship Id="rId1247" Type="http://schemas.openxmlformats.org/officeDocument/2006/relationships/hyperlink" Target="https://fachportal.ph-noe.ac.at/fileadmin/gwk/Aktuelle%20Themen/Zs_April_2024_2H_T209_Migration.doc" TargetMode="External"/><Relationship Id="rId256" Type="http://schemas.openxmlformats.org/officeDocument/2006/relationships/hyperlink" Target="https://www.dw.com/de/ukraine-krieg-russlands-wirtschaft-h%C3%A4lt-sich-gut-aber-wie-lange-noch/a-68309734" TargetMode="External"/><Relationship Id="rId463" Type="http://schemas.openxmlformats.org/officeDocument/2006/relationships/hyperlink" Target="https://images.jifo.co/139818601_1675541305763.gif" TargetMode="External"/><Relationship Id="rId670" Type="http://schemas.openxmlformats.org/officeDocument/2006/relationships/hyperlink" Target="https://www.manager-magazin.de/thema/basf/" TargetMode="External"/><Relationship Id="rId1093" Type="http://schemas.openxmlformats.org/officeDocument/2006/relationships/hyperlink" Target="https://www.tagesanzeiger.ch/visuelle-uebersicht-ukraine-russland-krieg-grafiken-chronologie-1-890723979558" TargetMode="External"/><Relationship Id="rId1107" Type="http://schemas.openxmlformats.org/officeDocument/2006/relationships/hyperlink" Target="https://www.theguardian.com/commentisfree/2023/feb/24/vladimir-putin-invade-ukraine-2022-russia" TargetMode="External"/><Relationship Id="rId1314" Type="http://schemas.openxmlformats.org/officeDocument/2006/relationships/hyperlink" Target="https://www.deutschlandfunk.de/ukraine-krieg-zwei-jahre-100.html" TargetMode="External"/><Relationship Id="rId116" Type="http://schemas.openxmlformats.org/officeDocument/2006/relationships/hyperlink" Target="https://fachportal.ph-noe.ac.at/fileadmin/gwk/Aktuelle%20Themen/Zs_Maerz_2025_2H_T231_Migration.doc" TargetMode="External"/><Relationship Id="rId323" Type="http://schemas.openxmlformats.org/officeDocument/2006/relationships/hyperlink" Target="https://www.kyivpost.com/topic/Telegram" TargetMode="External"/><Relationship Id="rId530" Type="http://schemas.openxmlformats.org/officeDocument/2006/relationships/hyperlink" Target="https://www.wienerzeitung.at/a/der-krieg-ein-chamaeleon" TargetMode="External"/><Relationship Id="rId768" Type="http://schemas.openxmlformats.org/officeDocument/2006/relationships/hyperlink" Target="https://taz.de/Russische-Propaganda-in-Europa/!5944595/" TargetMode="External"/><Relationship Id="rId975" Type="http://schemas.openxmlformats.org/officeDocument/2006/relationships/hyperlink" Target="https://img.welt.de/img/politik/ausland/mobile244786730/3927934387-coriginal-w780/DWO-AP-Ukraine-Zoom-140423.jpg" TargetMode="External"/><Relationship Id="rId1160" Type="http://schemas.openxmlformats.org/officeDocument/2006/relationships/hyperlink" Target="https://www.rnd.de/politik/ukraine-krieg-warum-werden-fuer-die-halbinsel-krim-kriege-gefuehrt-X5X7ILZQUJHR3BSUNI4PSCWS6Q.html" TargetMode="External"/><Relationship Id="rId1398" Type="http://schemas.openxmlformats.org/officeDocument/2006/relationships/hyperlink" Target="https://fachportal.ph-noe.ac.at/fileadmin/gwk/Aktuelle%20Themen/Zs_Februar_2023_2H_T181_Migration.pdf" TargetMode="External"/><Relationship Id="rId20" Type="http://schemas.openxmlformats.org/officeDocument/2006/relationships/hyperlink" Target="https://www.tagesanzeiger.ch/der-ukraine-krieg-in-grafiken-und-karten-442595266770" TargetMode="External"/><Relationship Id="rId628" Type="http://schemas.openxmlformats.org/officeDocument/2006/relationships/hyperlink" Target="https://web.archive.org/web/20230914174043/https:/www.sueddeutsche.de/politik/krieg-was-bringen-die-russland-sanktionen-wirklich-dpa.urn-newsml-dpa-com-20090101-230914-99-187724" TargetMode="External"/><Relationship Id="rId835" Type="http://schemas.openxmlformats.org/officeDocument/2006/relationships/hyperlink" Target="https://www.tagesspiegel.de/internationales/liveblog/moskau-habe-gewalt-mindestens-geduldet-un-experten-werfen-russischer-armee-folter-vor-4309180.html" TargetMode="External"/><Relationship Id="rId1258" Type="http://schemas.openxmlformats.org/officeDocument/2006/relationships/hyperlink" Target="https://www.tagesanzeiger.ch/der-ukraine-russland-konflikt-in-grafiken-890723979558" TargetMode="External"/><Relationship Id="rId267" Type="http://schemas.openxmlformats.org/officeDocument/2006/relationships/hyperlink" Target="https://fachportal.ph-noe.ac.at/fileadmin/gwk/Aktuelle%20Themen/Zs_J%C3%A4nner_2024_2H_T203_Migration.doc" TargetMode="External"/><Relationship Id="rId474" Type="http://schemas.openxmlformats.org/officeDocument/2006/relationships/hyperlink" Target="https://www.focus.de/politik/meinung/gastbeitrag-von-gabor-steingart-europa-ist-schwach-und-feige-wir-sind-putin-schutzlos-ausgeliefert_id_259500309.html" TargetMode="External"/><Relationship Id="rId1020" Type="http://schemas.openxmlformats.org/officeDocument/2006/relationships/hyperlink" Target="https://images.jifo.co/139818601_1675541305763.gif" TargetMode="External"/><Relationship Id="rId1118" Type="http://schemas.openxmlformats.org/officeDocument/2006/relationships/hyperlink" Target="https://taz.de/Krieg-in-der-Ukraine/!5912587/" TargetMode="External"/><Relationship Id="rId1325" Type="http://schemas.openxmlformats.org/officeDocument/2006/relationships/hyperlink" Target="http://fachportal.ph-noe.ac.at/fileadmin/gwk/Aktuelle%20Themen/Zs_Jaenner_2020_1H_T106_Migration.pdf" TargetMode="External"/><Relationship Id="rId127" Type="http://schemas.openxmlformats.org/officeDocument/2006/relationships/hyperlink" Target="https://www.welt.de/politik/ausland/article250816580/Vitali-Klitschko-Kiew-war-ein-Ziel-und-bleibt-ein-Ziel-fuer-Putin.html" TargetMode="External"/><Relationship Id="rId681" Type="http://schemas.openxmlformats.org/officeDocument/2006/relationships/hyperlink" Target="https://web.archive.org/web/20230817190949/https:/img.welt.de/img/politik/ausland/mobile246952166/6320244777-ci3x2l-w780/DWO-AP-Ukraine-170823.jpg" TargetMode="External"/><Relationship Id="rId779" Type="http://schemas.openxmlformats.org/officeDocument/2006/relationships/hyperlink" Target="https://www.faz.net/aktuell/politik/ukraine-liveticker-isw-gegenoffensive-der-ukraine-laeuft-an-drei-abschnitten-faz-18495964.html" TargetMode="External"/><Relationship Id="rId902" Type="http://schemas.openxmlformats.org/officeDocument/2006/relationships/hyperlink" Target="https://www.tagesschau.de/ausland/europa/ukraine-fruehjahrsoffensive-102.html" TargetMode="External"/><Relationship Id="rId986" Type="http://schemas.openxmlformats.org/officeDocument/2006/relationships/hyperlink" Target="https://www.businessinsider.de/wirtschaft/international-business/russlands-wirtschaft-in-vier-grafiken-so-hat-der-krieg-sie-veraendert/" TargetMode="External"/><Relationship Id="rId31" Type="http://schemas.openxmlformats.org/officeDocument/2006/relationships/hyperlink" Target="http://fachportal.ph-noe.ac.at/fileadmin/gwk/Aktuelle%20Themen/Zs_Maerz_2022_1H_T158_Migration.pdf" TargetMode="External"/><Relationship Id="rId334" Type="http://schemas.openxmlformats.org/officeDocument/2006/relationships/hyperlink" Target="https://www.t-online.de/nachrichten/ausland/krisen/id_100327418/us-wahl-und-ukraine-krieg-dieses-jahr-koennte-putin-so-richtig-zuschlagen.html" TargetMode="External"/><Relationship Id="rId541" Type="http://schemas.openxmlformats.org/officeDocument/2006/relationships/hyperlink" Target="https://www.t-online.de/nachrichten/ukraine/id_100257784/ukraine-awdijiwka-von-russischen-panzern-umzingelt-der-plan-geht-schief.html" TargetMode="External"/><Relationship Id="rId639" Type="http://schemas.openxmlformats.org/officeDocument/2006/relationships/hyperlink" Target="https://www.sn.at/politik/weltpolitik/g20-erklaerung-zu-viel-kompromiss-zu-wenig-einigkeit-145012183" TargetMode="External"/><Relationship Id="rId1171" Type="http://schemas.openxmlformats.org/officeDocument/2006/relationships/hyperlink" Target="https://www.tagesspiegel.de/politik/putins-geschichtsbild-schwache-fuehrungsfiguren-verursachten-das-ende-von-zarenreich-und-sowjetunion/28250512.html" TargetMode="External"/><Relationship Id="rId1269" Type="http://schemas.openxmlformats.org/officeDocument/2006/relationships/hyperlink" Target="https://www.grk2571.uni-freiburg.de/events/panel-discussion-on-the-war-in-ukraine" TargetMode="External"/><Relationship Id="rId180" Type="http://schemas.openxmlformats.org/officeDocument/2006/relationships/hyperlink" Target="https://www.t-online.de/nachrichten/ukraine/id_100364858/putins-produktionskrieg-russland-verliert-wohl-viele-neue-panzer.html" TargetMode="External"/><Relationship Id="rId278" Type="http://schemas.openxmlformats.org/officeDocument/2006/relationships/hyperlink" Target="https://www.tagesschau.de/ausland/europa/ukraine-angriffe-charkiw-lwiw-100.html" TargetMode="External"/><Relationship Id="rId401" Type="http://schemas.openxmlformats.org/officeDocument/2006/relationships/hyperlink" Target="https://www.nzz.ch/international/ukraine-krieg-russland-greift-mit-rund-300-drohnen-und-raketen-an-ld.1772582" TargetMode="External"/><Relationship Id="rId846" Type="http://schemas.openxmlformats.org/officeDocument/2006/relationships/hyperlink" Target="https://www.t-online.de/nachrichten/ukraine/id_100190806/russland-bizarr-propagandist-warnt-vor-deutschen-ueberfaellen-auf-russland.html" TargetMode="External"/><Relationship Id="rId1031" Type="http://schemas.openxmlformats.org/officeDocument/2006/relationships/hyperlink" Target="https://de.qantara.de/inhalt/20-jahre-irakkrieg-der-beginn-vom-ende-der-alten-weltordnung" TargetMode="External"/><Relationship Id="rId1129" Type="http://schemas.openxmlformats.org/officeDocument/2006/relationships/hyperlink" Target="https://web.archive.org/web/20221217184642/https:/taz.de/Was-Putin-in-der-Ukraine-will/%215900383/" TargetMode="External"/><Relationship Id="rId485" Type="http://schemas.openxmlformats.org/officeDocument/2006/relationships/hyperlink" Target="https://www.criticalthreats.org/analysis/russian-offensive-campaign-assessment-december-2-2023" TargetMode="External"/><Relationship Id="rId692" Type="http://schemas.openxmlformats.org/officeDocument/2006/relationships/hyperlink" Target="https://zdfheute-stories-scroll.zdf.de/ukraine-krieg-zeitraffer/index.html" TargetMode="External"/><Relationship Id="rId706" Type="http://schemas.openxmlformats.org/officeDocument/2006/relationships/hyperlink" Target="http://www.diepresse.com/14073726/russland-experte-moskau-haelt-an-seinen-maximalplaenen-fest" TargetMode="External"/><Relationship Id="rId913" Type="http://schemas.openxmlformats.org/officeDocument/2006/relationships/hyperlink" Target="http://fachportal.ph-noe.ac.at/fileadmin/gwk/Aktuelle%20Themen/Zs_Maerz_2023_1H_T183_Migration.pdf" TargetMode="External"/><Relationship Id="rId1336" Type="http://schemas.openxmlformats.org/officeDocument/2006/relationships/hyperlink" Target="https://fachportal.ph-noe.ac.at/fileadmin/gwk/Aktuelle%20Themen/Zs_Juni_2020_2H_T117_Migration.pdf" TargetMode="External"/><Relationship Id="rId42" Type="http://schemas.openxmlformats.org/officeDocument/2006/relationships/hyperlink" Target="https://fachportal.ph-noe.ac.at/fileadmin/gwk/Aktuelle%20Themen/Zs_August_2022_2H_T169_Migration.pdf" TargetMode="External"/><Relationship Id="rId138" Type="http://schemas.openxmlformats.org/officeDocument/2006/relationships/hyperlink" Target="https://www.faz.net/aktuell/ukraine/voice-of-europe-wie-propaganda-fuer-russland-funktioniert-19618660.html" TargetMode="External"/><Relationship Id="rId345" Type="http://schemas.openxmlformats.org/officeDocument/2006/relationships/hyperlink" Target="https://www.diepresse.com/18030996/russland-stellt-sich-auf-den-permanenten-krieg-ein" TargetMode="External"/><Relationship Id="rId552" Type="http://schemas.openxmlformats.org/officeDocument/2006/relationships/hyperlink" Target="https://www.t-online.de/themen/frankreich/" TargetMode="External"/><Relationship Id="rId997" Type="http://schemas.openxmlformats.org/officeDocument/2006/relationships/hyperlink" Target="https://www.degruyter.com/document/doi/10.1515/sirius-2021-2002/html?lang=de" TargetMode="External"/><Relationship Id="rId1182" Type="http://schemas.openxmlformats.org/officeDocument/2006/relationships/hyperlink" Target="https://fachportal.ph-noe.ac.at/fileadmin/gwk/Aktuelle%20Themen/Zs_April_2022_1H_T160_Migration.pdf" TargetMode="External"/><Relationship Id="rId1403" Type="http://schemas.openxmlformats.org/officeDocument/2006/relationships/hyperlink" Target="https://fachportal.ph-noe.ac.at/fileadmin/gwk/Aktuelle%20Themen/Zs_Mai_2023_2H_T187_Migration.pdf" TargetMode="External"/><Relationship Id="rId191" Type="http://schemas.openxmlformats.org/officeDocument/2006/relationships/hyperlink" Target="https://www.zeit.de/politik/2024-03/russland-wladimir-putin-praesident-wahl-faq" TargetMode="External"/><Relationship Id="rId205" Type="http://schemas.openxmlformats.org/officeDocument/2006/relationships/hyperlink" Target="https://www.t-online.de/nachrichten/ukraine/id_100356144/ukraine-krieg-dokumente-offenbaren-putins-plan-fuer-einen-frieden.html" TargetMode="External"/><Relationship Id="rId412" Type="http://schemas.openxmlformats.org/officeDocument/2006/relationships/hyperlink" Target="https://www.diepresse.com/17959229/westen-muss-die-realitaet-in-der-ukraine-akzeptieren" TargetMode="External"/><Relationship Id="rId857" Type="http://schemas.openxmlformats.org/officeDocument/2006/relationships/hyperlink" Target="https://www.deutschlandfunknova.de/beitrag/konfliktforschung-fragen-vor-einem-frieden-in-der-ukraine" TargetMode="External"/><Relationship Id="rId1042" Type="http://schemas.openxmlformats.org/officeDocument/2006/relationships/hyperlink" Target="https://www.welt.de/mediathek/dokumentation/sendung243963903/Blutvergiessen-im-Herzen-Europas-Ein-Jahr-Ukraine-Krieg.html" TargetMode="External"/><Relationship Id="rId289" Type="http://schemas.openxmlformats.org/officeDocument/2006/relationships/hyperlink" Target="https://www.dw.com/de/taiwans-wirtschaft-nimmt-kurs-zu-neuen-ufern/a-67933324" TargetMode="External"/><Relationship Id="rId496" Type="http://schemas.openxmlformats.org/officeDocument/2006/relationships/hyperlink" Target="https://www.zeit.de/politik/ausland/2023-11/russland-ukraine-krieg-wladimir-putin-verhandlungen-nato" TargetMode="External"/><Relationship Id="rId717" Type="http://schemas.openxmlformats.org/officeDocument/2006/relationships/hyperlink" Target="https://www.t-online.de/themen/russland/" TargetMode="External"/><Relationship Id="rId924" Type="http://schemas.openxmlformats.org/officeDocument/2006/relationships/hyperlink" Target="https://www.tagesspiegel.de/internationales/liveblog/wagner-chef-prigoschin-ukrainische-gegenoffensive-konnte-zu-einer-tragodie-fur-unser-land-werden-4309180.html" TargetMode="External"/><Relationship Id="rId1347" Type="http://schemas.openxmlformats.org/officeDocument/2006/relationships/hyperlink" Target="https://fachportal.ph-noe.ac.at/fileadmin/gwk/Aktuelle%20Themen/Zs_Dezember_2020_1H_T128_Migration.pdf" TargetMode="External"/><Relationship Id="rId53" Type="http://schemas.openxmlformats.org/officeDocument/2006/relationships/hyperlink" Target="https://fachportal.ph-noe.ac.at/fileadmin/gwk/Aktuelle%20Themen/Zs_Februar_2023_2H_T180_Migration.pdf" TargetMode="External"/><Relationship Id="rId149" Type="http://schemas.openxmlformats.org/officeDocument/2006/relationships/hyperlink" Target="https://fachportal.ph-noe.ac.at/fileadmin/gwk/Aktuelle%20Themen/Ukraine_nach_einem_Jahr_Krieg_2022_23.pdf" TargetMode="External"/><Relationship Id="rId356" Type="http://schemas.openxmlformats.org/officeDocument/2006/relationships/hyperlink" Target="https://www.welt.de/wirtschaft/article249608044/Flugabwehr-Wie-die-Ukraine-mit-der-Methode-Frankenstein-russische-Drohnen-zerstoert.html" TargetMode="External"/><Relationship Id="rId563" Type="http://schemas.openxmlformats.org/officeDocument/2006/relationships/hyperlink" Target="https://interaktiv.tagesspiegel.de/lab/wie-weit-sind-die-soldaten-aktuelle-karte-der-russischen-invasion-in-der-ukraine/" TargetMode="External"/><Relationship Id="rId770" Type="http://schemas.openxmlformats.org/officeDocument/2006/relationships/hyperlink" Target="https://www.dw.com/de/faktencheck-fakes-und-desinformation-als-russlands-waffe-im-krieg-gegen-die-ukraine/a-64766798" TargetMode="External"/><Relationship Id="rId1193" Type="http://schemas.openxmlformats.org/officeDocument/2006/relationships/hyperlink" Target="https://de.wikipedia.org/wiki/Krieg_in_der_Ukraine_seit_2014" TargetMode="External"/><Relationship Id="rId1207" Type="http://schemas.openxmlformats.org/officeDocument/2006/relationships/hyperlink" Target="https://fachportal.ph-noe.ac.at/fileadmin/gwk/Aktuelle%20Themen/Zs_Juni_2022_1H_T164_Migration.pdf" TargetMode="External"/><Relationship Id="rId1414" Type="http://schemas.openxmlformats.org/officeDocument/2006/relationships/hyperlink" Target="https://fachportal.ph-noe.ac.at/fileadmin/gwk/Aktuelle%20Themen/Zs_November_2023_1H_T198_Migration.pdf" TargetMode="External"/><Relationship Id="rId216" Type="http://schemas.openxmlformats.org/officeDocument/2006/relationships/hyperlink" Target="https://fachportal.ph-noe.ac.at/fileadmin/gwk/Aktuelle%20Themen/Zs_Februar_2024_2H_T205_Migration.pdf" TargetMode="External"/><Relationship Id="rId423" Type="http://schemas.openxmlformats.org/officeDocument/2006/relationships/hyperlink" Target="https://www.zeit.de/politik/2023-12/herfried-muenkler-welt-in-aufruhr-weltordnung-krisen" TargetMode="External"/><Relationship Id="rId868" Type="http://schemas.openxmlformats.org/officeDocument/2006/relationships/hyperlink" Target="https://www.criticalthreats.org/analysis/russian-offensive-campaign-assessment-may-31-2023" TargetMode="External"/><Relationship Id="rId1053" Type="http://schemas.openxmlformats.org/officeDocument/2006/relationships/hyperlink" Target="https://www.blaetter.de/ausgabe/2023/februar/ein-jahr-russischer-angriffskrieg-das-elend-der-linken-legenden" TargetMode="External"/><Relationship Id="rId1260" Type="http://schemas.openxmlformats.org/officeDocument/2006/relationships/hyperlink" Target="https://www.washingtonpost.com/opinions/interactive/2023/ukraine-war-maps-progress-aid/" TargetMode="External"/><Relationship Id="rId630" Type="http://schemas.openxmlformats.org/officeDocument/2006/relationships/hyperlink" Target="https://www.tagesspiegel.de/wirtschaft/trotz-sanktionen-gegenuber-russland-deutschland-importiert-offenbar-indirekt-russisches-ol--namlich-uber-indien-10455874.html" TargetMode="External"/><Relationship Id="rId728" Type="http://schemas.openxmlformats.org/officeDocument/2006/relationships/hyperlink" Target="https://interaktiv.tagesspiegel.de/lab/wie-weit-sind-die-soldaten-aktuelle-karte-der-russischen-invasion-in-der-ukraine/" TargetMode="External"/><Relationship Id="rId935" Type="http://schemas.openxmlformats.org/officeDocument/2006/relationships/hyperlink" Target="https://www.zeit.de/2023/18/ukraine-krieg-ende-russland-verhandlungen/komplettansicht" TargetMode="External"/><Relationship Id="rId1358" Type="http://schemas.openxmlformats.org/officeDocument/2006/relationships/hyperlink" Target="https://fachportal.ph-noe.ac.at/fileadmin/gwk/Aktuelle%20Themen/Zs_Mai_2021_1H_T138_Migration.pdf" TargetMode="External"/><Relationship Id="rId64" Type="http://schemas.openxmlformats.org/officeDocument/2006/relationships/hyperlink" Target="https://fachportal.ph-noe.ac.at/fileadmin/gwk/Aktuelle%20Themen/Zs_August_2023_1H_T192_Migration.pdf" TargetMode="External"/><Relationship Id="rId367" Type="http://schemas.openxmlformats.org/officeDocument/2006/relationships/hyperlink" Target="https://fachportal.ph-noe.ac.at/fileadmin/gwk/Aktuelle%20Themen/Zs_J%C3%A4nner_2024_1H_T202_Migration.doc" TargetMode="External"/><Relationship Id="rId574" Type="http://schemas.openxmlformats.org/officeDocument/2006/relationships/hyperlink" Target="https://www.sueddeutsche.de/politik/ukraine-krieg-newsblog-owsjannikowa-urteil-haft-1.6081530" TargetMode="External"/><Relationship Id="rId1120" Type="http://schemas.openxmlformats.org/officeDocument/2006/relationships/hyperlink" Target="https://www.deutschlandfunkkultur.de/habermas-plaedoyer-fuer-verhandlungen-keine-idee-wie-man-putin-dazu-bringt-dlf-kultur-06eeaf76-100.html" TargetMode="External"/><Relationship Id="rId1218" Type="http://schemas.openxmlformats.org/officeDocument/2006/relationships/hyperlink" Target="https://fachportal.ph-noe.ac.at/fileadmin/gwk/Aktuelle%20Themen/Zs_Dezember_2022_2H_T177_Migration.pdf" TargetMode="External"/><Relationship Id="rId1425" Type="http://schemas.openxmlformats.org/officeDocument/2006/relationships/hyperlink" Target="https://fachportal.ph-noe.ac.at/fileadmin/gwk/Aktuelle%20Themen/Zs_Mai_2024_1H_T210_Migration.pdf" TargetMode="External"/><Relationship Id="rId227" Type="http://schemas.openxmlformats.org/officeDocument/2006/relationships/hyperlink" Target="http://www.dekoder.org/de/article/mariupol-immobilien-wiederaufbau-entschaedigung" TargetMode="External"/><Relationship Id="rId781" Type="http://schemas.openxmlformats.org/officeDocument/2006/relationships/hyperlink" Target="https://www.faz.net/aktuell/ukraine-konflikt/" TargetMode="External"/><Relationship Id="rId879" Type="http://schemas.openxmlformats.org/officeDocument/2006/relationships/hyperlink" Target="https://www.sueddeutsche.de/politik/konflikte-russland-bringt-aufteilung-der-ukraine-mit-eu-ins-gespraech-dpa.urn-newsml-dpa-com-20090101-230526-99-831038" TargetMode="External"/><Relationship Id="rId434" Type="http://schemas.openxmlformats.org/officeDocument/2006/relationships/hyperlink" Target="https://exxpress.at/gerald-markel-was-bleibt-von-der-ukraine-wir-haben-alle-verloren/" TargetMode="External"/><Relationship Id="rId641" Type="http://schemas.openxmlformats.org/officeDocument/2006/relationships/hyperlink" Target="http://www.tagesschau.de/wirtschaft/weltwirtschaft/indien-wachstum-technologie-100.html" TargetMode="External"/><Relationship Id="rId739" Type="http://schemas.openxmlformats.org/officeDocument/2006/relationships/hyperlink" Target="https://www.t-online.de/nachrichten/ukraine/id_100216020/ukrainische-gegenoffensive-woran-hakt-es-.html" TargetMode="External"/><Relationship Id="rId1064" Type="http://schemas.openxmlformats.org/officeDocument/2006/relationships/hyperlink" Target="https://www.zdf.de/nachrichten/wirtschaft/gas-waffe-russland-ukraine-krieg-100.html" TargetMode="External"/><Relationship Id="rId1271" Type="http://schemas.openxmlformats.org/officeDocument/2006/relationships/hyperlink" Target="https://www.nachrichten.at/politik/aussenpolitik/putins-forderung-fuer-den-frieden;art391,3589790" TargetMode="External"/><Relationship Id="rId1369" Type="http://schemas.openxmlformats.org/officeDocument/2006/relationships/hyperlink" Target="https://fachportal.ph-noe.ac.at/fileadmin/gwk/Aktuelle%20Themen/Zs_Oktober_2021_2H_T149_Migration.pdf" TargetMode="External"/><Relationship Id="rId280" Type="http://schemas.openxmlformats.org/officeDocument/2006/relationships/hyperlink" Target="https://www.tagesspiegel.de/internationales/zwei-jahre-nach-russlands-invasion-fast-500-milliarden-fur-den-wiederaufbau-der-ukraine-notwendig-11214322.html" TargetMode="External"/><Relationship Id="rId501" Type="http://schemas.openxmlformats.org/officeDocument/2006/relationships/hyperlink" Target="https://www.tagesschau.de/ausland/europa/ukraine-jahrestag-aufstand-maidan-100.html" TargetMode="External"/><Relationship Id="rId946" Type="http://schemas.openxmlformats.org/officeDocument/2006/relationships/hyperlink" Target="https://fachportal.ph-noe.ac.at/fileadmin/gwk/Aktuelle%20Themen/Zs_Februar_2022_2H_T157_Migration.pdf" TargetMode="External"/><Relationship Id="rId1131" Type="http://schemas.openxmlformats.org/officeDocument/2006/relationships/hyperlink" Target="https://www.t-online.de/themen/ukraine/" TargetMode="External"/><Relationship Id="rId1229" Type="http://schemas.openxmlformats.org/officeDocument/2006/relationships/hyperlink" Target="https://fachportal.ph-noe.ac.at/fileadmin/gwk/Aktuelle%20Themen/Zs_Juli_2023_2H_T191_Migration.pdf" TargetMode="External"/><Relationship Id="rId75" Type="http://schemas.openxmlformats.org/officeDocument/2006/relationships/hyperlink" Target="https://fachportal.ph-noe.ac.at/fileadmin/gwk/Aktuelle%20Themen/Zs_J%C3%A4nner_2024_2H_T203_Migration.pdf" TargetMode="External"/><Relationship Id="rId140" Type="http://schemas.openxmlformats.org/officeDocument/2006/relationships/hyperlink" Target="https://www.n-tv.de/politik/Medwedew-Atomschlag-gegen-NATO-im-Kriegsfall-alternativlos-article24721694.html" TargetMode="External"/><Relationship Id="rId378" Type="http://schemas.openxmlformats.org/officeDocument/2006/relationships/hyperlink" Target="https://www.sn.at/politik/weltpolitik/russland-drohnen-151743286" TargetMode="External"/><Relationship Id="rId585" Type="http://schemas.openxmlformats.org/officeDocument/2006/relationships/hyperlink" Target="https://interaktiv.tagesspiegel.de/lab/wie-weit-sind-die-soldaten-aktuelle-karte-der-russischen-invasion-in-der-ukraine/" TargetMode="External"/><Relationship Id="rId792" Type="http://schemas.openxmlformats.org/officeDocument/2006/relationships/hyperlink" Target="https://zdfheute-stories-scroll.zdf.de/ukraine-krieg-zeitraffer/index.html%23" TargetMode="External"/><Relationship Id="rId806" Type="http://schemas.openxmlformats.org/officeDocument/2006/relationships/hyperlink" Target="https://www.spiegel.de/ausland/ukraine-russland-news-heute-a-2413631c-f510-48fc-b17b-d5411c7959a6" TargetMode="External"/><Relationship Id="rId6" Type="http://schemas.openxmlformats.org/officeDocument/2006/relationships/image" Target="media/image1.png"/><Relationship Id="rId238" Type="http://schemas.openxmlformats.org/officeDocument/2006/relationships/hyperlink" Target="https://www.rnd.de/politik/putins-rede-zur-lage-der-nation-fuenf-behauptungen-im-faktencheck-RV4FFKXUCVEOZCCJJ6GEQXDZXM.html" TargetMode="External"/><Relationship Id="rId445" Type="http://schemas.openxmlformats.org/officeDocument/2006/relationships/hyperlink" Target="https://taz.de/Die-Ukraine-nach-dem-EU-Gipfel/!5977708/" TargetMode="External"/><Relationship Id="rId652" Type="http://schemas.openxmlformats.org/officeDocument/2006/relationships/hyperlink" Target="https://web.archive.org/web/20230902172747/https:/www.zdf.de/nachrichten/wirtschaft/rohstoff-seltene-erden-ukraine-krieg-russland-100.html" TargetMode="External"/><Relationship Id="rId1075" Type="http://schemas.openxmlformats.org/officeDocument/2006/relationships/hyperlink" Target="https://www.lemonde.fr/international/article/2023/02/17/les-cartes-de-la-guerre-en-ukraine-depuis-l-invasion-russe-de-fevrier-2022_6118209_3213.html" TargetMode="External"/><Relationship Id="rId1282" Type="http://schemas.openxmlformats.org/officeDocument/2006/relationships/hyperlink" Target="https://www.deutschlandfunkkultur.de/krieg-ukraine-memes-selenskyj-100.html" TargetMode="External"/><Relationship Id="rId291" Type="http://schemas.openxmlformats.org/officeDocument/2006/relationships/hyperlink" Target="https://priceofwar.org/" TargetMode="External"/><Relationship Id="rId305" Type="http://schemas.openxmlformats.org/officeDocument/2006/relationships/hyperlink" Target="https://www.t-online.de/themen/nordkorea/" TargetMode="External"/><Relationship Id="rId512" Type="http://schemas.openxmlformats.org/officeDocument/2006/relationships/hyperlink" Target="https://www.sn.at/politik/weltpolitik/tote-beschuss-sued-ostukraine-148607602" TargetMode="External"/><Relationship Id="rId957" Type="http://schemas.openxmlformats.org/officeDocument/2006/relationships/hyperlink" Target="https://fachportal.ph-noe.ac.at/fileadmin/gwk/Aktuelle%20Themen/Zs_Juli_2022_2H_T167_Migration.pdf" TargetMode="External"/><Relationship Id="rId1142" Type="http://schemas.openxmlformats.org/officeDocument/2006/relationships/hyperlink" Target="https://fachportal.ph-noe.ac.at/fileadmin/gwk/Aktuelle%20Themen/Zs_April_2022_2H_T161_Migration.pdf" TargetMode="External"/><Relationship Id="rId86" Type="http://schemas.openxmlformats.org/officeDocument/2006/relationships/hyperlink" Target="https://fachportal.ph-noe.ac.at/fileadmin/gwk/Aktuelle%20Themen/Zs_Juli_2024_1H_T214_Migration.doc" TargetMode="External"/><Relationship Id="rId151" Type="http://schemas.openxmlformats.org/officeDocument/2006/relationships/hyperlink" Target="https://www.deutschlandfunk.de/wie-entsteht-frieden-100.html" TargetMode="External"/><Relationship Id="rId389" Type="http://schemas.openxmlformats.org/officeDocument/2006/relationships/hyperlink" Target="https://www.t-online.de/nachrichten/ausland/krisen/id_100278462/ukraine-historiker-russland-wird-diesen-krieg-nicht-verlieren-.html" TargetMode="External"/><Relationship Id="rId596" Type="http://schemas.openxmlformats.org/officeDocument/2006/relationships/hyperlink" Target="http://www.tagesspiegel.de/internationales/druck-auf-die-russische-seite-erzeugen-militarexperte-erklart-wie-kiew-einen-stopp-der-offensive-verhindern-kann-10529911.html" TargetMode="External"/><Relationship Id="rId817" Type="http://schemas.openxmlformats.org/officeDocument/2006/relationships/hyperlink" Target="https://www.tagesspiegel.de/potsdam/brandenburg/wegen-stopps-von-russischem-ol-ost-bauindustrie-warnt-vor-steigenden-kosten-9458102.html" TargetMode="External"/><Relationship Id="rId1002" Type="http://schemas.openxmlformats.org/officeDocument/2006/relationships/hyperlink" Target="https://doi.org/10.1515/sirius-2022-2002" TargetMode="External"/><Relationship Id="rId249" Type="http://schemas.openxmlformats.org/officeDocument/2006/relationships/hyperlink" Target="https://www.tagesschau.de/ausland/europa/schweden-weg-nato-100.html" TargetMode="External"/><Relationship Id="rId456" Type="http://schemas.openxmlformats.org/officeDocument/2006/relationships/hyperlink" Target="https://www.criticalthreats.org/analysis/russian-offensive-campaign-assessment-december-16-2023" TargetMode="External"/><Relationship Id="rId663" Type="http://schemas.openxmlformats.org/officeDocument/2006/relationships/hyperlink" Target="https://www.t-online.de/nachrichten/ukraine/id_100233100/ukraine-vor-dem-durchbruch-militaerexperte-das-bedeutet-es-fuer-putin.html" TargetMode="External"/><Relationship Id="rId870" Type="http://schemas.openxmlformats.org/officeDocument/2006/relationships/hyperlink" Target="https://www.nachrichten.at/politik/aussenpolitik/russland-wirft-ukraine-terrorangriff-auf-moskau-vor;art391,3838903" TargetMode="External"/><Relationship Id="rId1086" Type="http://schemas.openxmlformats.org/officeDocument/2006/relationships/hyperlink" Target="https://fachportal.ph-noe.ac.at/fileadmin/gwk/Aktuelle%20Themen/Zs_Oktober_2021_1H_T173_Migration.pdf" TargetMode="External"/><Relationship Id="rId1293" Type="http://schemas.openxmlformats.org/officeDocument/2006/relationships/image" Target="media/image18.png"/><Relationship Id="rId1307" Type="http://schemas.openxmlformats.org/officeDocument/2006/relationships/hyperlink" Target="http://www.morgenpost.de/politik/article234314561/russland-ukraine-krieg-angegriffen-gruende-warum-putin-einfach-erklaert.html" TargetMode="External"/><Relationship Id="rId13" Type="http://schemas.openxmlformats.org/officeDocument/2006/relationships/hyperlink" Target="https://www.faz.net/aktuell/ukraine-konflikt/" TargetMode="External"/><Relationship Id="rId109" Type="http://schemas.openxmlformats.org/officeDocument/2006/relationships/hyperlink" Target="https://fachportal.ph-noe.ac.at/fileadmin/gwk/Aktuelle%20Themen/Zs_April_2024_1H_T208_Migration.doc" TargetMode="External"/><Relationship Id="rId316" Type="http://schemas.openxmlformats.org/officeDocument/2006/relationships/hyperlink" Target="https://www.zeit.de/politik/ausland/karte-ukraine-krieg-russland-frontverlauf-truppenbewegungen" TargetMode="External"/><Relationship Id="rId523" Type="http://schemas.openxmlformats.org/officeDocument/2006/relationships/hyperlink" Target="https://www.tagesspiegel.de/internationales/putin-wird-ohne-unsere-unterstutzung-erfolgreich-sein-verteidigungsminister-austin-wirbt-fur-milliardenschwere-us-hilfe-fur-die-ukraine-10713763.html" TargetMode="External"/><Relationship Id="rId968" Type="http://schemas.openxmlformats.org/officeDocument/2006/relationships/hyperlink" Target="https://fachportal.ph-noe.ac.at/fileadmin/gwk/Aktuelle%20Themen/Zs_Februar_2023_2H_T180_Migration.pdf" TargetMode="External"/><Relationship Id="rId1153" Type="http://schemas.openxmlformats.org/officeDocument/2006/relationships/hyperlink" Target="http://www.youtube.com/watch?v=QJiuc4KWmQo" TargetMode="External"/><Relationship Id="rId97" Type="http://schemas.openxmlformats.org/officeDocument/2006/relationships/hyperlink" Target="https://fachportal.ph-noe.ac.at/fileadmin/gwk/Aktuelle%20Themen/Zs_Dezember_2024_2H_T225_Migration.doc" TargetMode="External"/><Relationship Id="rId730" Type="http://schemas.openxmlformats.org/officeDocument/2006/relationships/hyperlink" Target="https://images.jifo.co/139818601_1675541305763.gif" TargetMode="External"/><Relationship Id="rId828" Type="http://schemas.openxmlformats.org/officeDocument/2006/relationships/hyperlink" Target="https://www.zeit.de/thema/krieg-in-ukraine" TargetMode="External"/><Relationship Id="rId1013" Type="http://schemas.openxmlformats.org/officeDocument/2006/relationships/hyperlink" Target="http://fachportal.ph-noe.ac.at/fileadmin/gwk/Aktuelle%20Themen/Zs_Maerz_2023_1H_T183_Migration.pdf" TargetMode="External"/><Relationship Id="rId1360" Type="http://schemas.openxmlformats.org/officeDocument/2006/relationships/hyperlink" Target="https://fachportal.ph-noe.ac.at/fileadmin/gwk/Aktuelle%20Themen/Zs_Juni_2021_1H_T140_Migration.pdf" TargetMode="External"/><Relationship Id="rId162" Type="http://schemas.openxmlformats.org/officeDocument/2006/relationships/hyperlink" Target="https://www.t-online.de/nachrichten/ukraine/id_100363738/wladimir-putin-nach-wiederwahl-spirale-der-gewalt-.html" TargetMode="External"/><Relationship Id="rId467" Type="http://schemas.openxmlformats.org/officeDocument/2006/relationships/hyperlink" Target="https://www.focus.de/politik/ausland/ukraine-krise/beitrag-unseres-partnerportals-economist-wie-putin-russland-umstrukturiert-um-seine-kriegsmaschinerie-am-laufen-zu-halten_id_259485655.html" TargetMode="External"/><Relationship Id="rId1097" Type="http://schemas.openxmlformats.org/officeDocument/2006/relationships/hyperlink" Target="https://www.t-online.de/nachrichten/ausland/krisen/id_100140590/droht-russland-die-niederlage-dann-haben-die-ukrainer-leichtes-spiel-.html" TargetMode="External"/><Relationship Id="rId1220" Type="http://schemas.openxmlformats.org/officeDocument/2006/relationships/hyperlink" Target="https://fachportal.ph-noe.ac.at/fileadmin/gwk/Aktuelle%20Themen/Zs_Februar_2023_2H_T180_Migration.pdf" TargetMode="External"/><Relationship Id="rId1318" Type="http://schemas.openxmlformats.org/officeDocument/2006/relationships/hyperlink" Target="https://www.tagesspiegel.de/meinung/streaming-tipps-fur-die-ard-mediathek-zwei-dokus-uber-putins-verbrechen-rutteln-auf--eine-ist-ein-meisterwerk-11333620.html" TargetMode="External"/><Relationship Id="rId674" Type="http://schemas.openxmlformats.org/officeDocument/2006/relationships/image" Target="media/image3.png"/><Relationship Id="rId881" Type="http://schemas.openxmlformats.org/officeDocument/2006/relationships/hyperlink" Target="https://www.tagesspiegel.de/politik/kein-kalter-frieden-entlang-jetziger-front-scholz-warnt-russland-vor-einfrieren-des-krieges-9883985.html" TargetMode="External"/><Relationship Id="rId979" Type="http://schemas.openxmlformats.org/officeDocument/2006/relationships/hyperlink" Target="https://www.zeit.de/politik/ausland/karte-ukraine-krieg-russland-frontverlauf-truppenbewegungen" TargetMode="External"/><Relationship Id="rId24" Type="http://schemas.openxmlformats.org/officeDocument/2006/relationships/hyperlink" Target="http://www.derstandard.at/story/2000133815521/die-besten-datenquellen-um-den-ukraine-krieg-besser-zu-verstehen" TargetMode="External"/><Relationship Id="rId327" Type="http://schemas.openxmlformats.org/officeDocument/2006/relationships/hyperlink" Target="https://www.focus.de/politik/ausland/ukraine-krise/gastbeitrag-unseres-partners-economist-50-eu-milliarden-fuer-die-ukraine-warum-das-in-wahrheit-gefaehrlich-knausrig-ist_id_259623512.html" TargetMode="External"/><Relationship Id="rId534" Type="http://schemas.openxmlformats.org/officeDocument/2006/relationships/hyperlink" Target="https://www.tagesspiegel.de/internationales/ukraine-invasion-tag-615-ich-will-einfach-nur-nach-hause-ich-bin-so-mude-10711699.html" TargetMode="External"/><Relationship Id="rId741" Type="http://schemas.openxmlformats.org/officeDocument/2006/relationships/hyperlink" Target="https://www.tagesspiegel.de/internationales/gegenoffensive-der-ukraine-geht-der-krieg-in-die-entscheidende-phase-10226209.html" TargetMode="External"/><Relationship Id="rId839" Type="http://schemas.openxmlformats.org/officeDocument/2006/relationships/hyperlink" Target="https://kurier.at/politik/ausland/live-ticker-ukraine-russland-krieg-angriffskrieg-selenskij-putin/402416708" TargetMode="External"/><Relationship Id="rId1164" Type="http://schemas.openxmlformats.org/officeDocument/2006/relationships/hyperlink" Target="https://web.archive.org/web/20230111150048/https:/zeitung.faz.net/faz/feuilleton/2023-01-05/071b4e977ef491e072d63750b9370817/" TargetMode="External"/><Relationship Id="rId1371" Type="http://schemas.openxmlformats.org/officeDocument/2006/relationships/hyperlink" Target="https://fachportal.ph-noe.ac.at/fileadmin/gwk/Aktuelle%20Themen/Zs_November_2021_2H_T151_Migration.pdf" TargetMode="External"/><Relationship Id="rId173" Type="http://schemas.openxmlformats.org/officeDocument/2006/relationships/hyperlink" Target="https://interaktiv.tagesspiegel.de/lab/wie-weit-sind-die-soldaten-aktuelle-karte-der-russischen-invasion-in-der-ukraine/" TargetMode="External"/><Relationship Id="rId380" Type="http://schemas.openxmlformats.org/officeDocument/2006/relationships/hyperlink" Target="https://www.diepresse.com/thema/nato?ref=article_a" TargetMode="External"/><Relationship Id="rId601" Type="http://schemas.openxmlformats.org/officeDocument/2006/relationships/hyperlink" Target="https://taz.de/Buch-ueber-Russlands-Krieg-gegen-Ukraine/!5939434/" TargetMode="External"/><Relationship Id="rId1024" Type="http://schemas.openxmlformats.org/officeDocument/2006/relationships/hyperlink" Target="https://www.n-tv.de/politik/Die-Gruppe-Wagner-hat-eine-Lizenz-zum-Toeten-article24010415.html" TargetMode="External"/><Relationship Id="rId1231" Type="http://schemas.openxmlformats.org/officeDocument/2006/relationships/hyperlink" Target="https://fachportal.ph-noe.ac.at/fileadmin/gwk/Aktuelle%20Themen/Zs_August_2023_1H_T192_Migration.pdf" TargetMode="External"/><Relationship Id="rId240" Type="http://schemas.openxmlformats.org/officeDocument/2006/relationships/hyperlink" Target="https://www.t-online.de/nachrichten/ukraine/id_100354320/transnistrien-marschiert-putin-in-das-naechste-land-ein-.html" TargetMode="External"/><Relationship Id="rId478" Type="http://schemas.openxmlformats.org/officeDocument/2006/relationships/hyperlink" Target="https://www.focus.de/politik/ausland/ukraine-krise/russland-experte-warnt-putin-hat-ein-neues-kriegsziel-und-es-ist-militaerisch-erreichbar_id_259487268.html" TargetMode="External"/><Relationship Id="rId685" Type="http://schemas.openxmlformats.org/officeDocument/2006/relationships/hyperlink" Target="https://fachportal.ph-noe.ac.at/fileadmin/gwk/Aktuelle%20Themen/Zs_August_2023_1H_T192_Migration.pdf" TargetMode="External"/><Relationship Id="rId892" Type="http://schemas.openxmlformats.org/officeDocument/2006/relationships/hyperlink" Target="https://fachportal.ph-noe.ac.at/fileadmin/gwk/Aktuelle%20Themen/Zs_April_2023_2H_T184_Migration.pdf" TargetMode="External"/><Relationship Id="rId906" Type="http://schemas.openxmlformats.org/officeDocument/2006/relationships/hyperlink" Target="https://web.archive.org/web/20230511101850/https:/www.spectator.co.uk/article/why-the-economic-war-against-russia-has-failed/" TargetMode="External"/><Relationship Id="rId1329" Type="http://schemas.openxmlformats.org/officeDocument/2006/relationships/hyperlink" Target="http://fachportal.ph-noe.ac.at/fileadmin/gwk/Aktuelle%20Themen/Zs_Maerz_2020_1H_T110_Migration.pdf" TargetMode="External"/><Relationship Id="rId35" Type="http://schemas.openxmlformats.org/officeDocument/2006/relationships/hyperlink" Target="https://fachportal.ph-noe.ac.at/fileadmin/gwk/Aktuelle%20Themen/Zs_Mai_2022_1H_T162_Migration.pdf" TargetMode="External"/><Relationship Id="rId100" Type="http://schemas.openxmlformats.org/officeDocument/2006/relationships/hyperlink" Target="https://fachportal.ph-noe.ac.at/fileadmin/gwk/Aktuelle%20Themen/Zs_Februar_2025_1H_T228_Migration.pdf" TargetMode="External"/><Relationship Id="rId338" Type="http://schemas.openxmlformats.org/officeDocument/2006/relationships/hyperlink" Target="https://www.t-online.de/themen/nato/" TargetMode="External"/><Relationship Id="rId545" Type="http://schemas.openxmlformats.org/officeDocument/2006/relationships/hyperlink" Target="https://www.tagesspiegel.de/internationales/verluste-zerstorung-vernichtung-600-tage-krieg-in-der-ukraine--eine-zwischenbilanz-10629820.html" TargetMode="External"/><Relationship Id="rId752" Type="http://schemas.openxmlformats.org/officeDocument/2006/relationships/hyperlink" Target="https://library.fes.de/pdf-files/bueros/beirut/20388.pdf" TargetMode="External"/><Relationship Id="rId1175" Type="http://schemas.openxmlformats.org/officeDocument/2006/relationships/hyperlink" Target="https://www.zeit.de/kultur/2022-06/wladimir-putin-russland-sowjetunion-geschichtspolitik" TargetMode="External"/><Relationship Id="rId1382" Type="http://schemas.openxmlformats.org/officeDocument/2006/relationships/hyperlink" Target="https://fachportal.ph-noe.ac.at/fileadmin/gwk/Aktuelle%20Themen/Zs_Mai_2022_2H_T163_Migration.pdf" TargetMode="External"/><Relationship Id="rId184" Type="http://schemas.openxmlformats.org/officeDocument/2006/relationships/hyperlink" Target="https://www.diepresse.com/18268069/uran-europa-und-usa-sind-von-russland-abhaengig" TargetMode="External"/><Relationship Id="rId391" Type="http://schemas.openxmlformats.org/officeDocument/2006/relationships/hyperlink" Target="https://www.tagesschau.de/ausland/amerika/usa-ukraine-hilfen-102.html" TargetMode="External"/><Relationship Id="rId405" Type="http://schemas.openxmlformats.org/officeDocument/2006/relationships/hyperlink" Target="https://www.focus.de/orte/europa/" TargetMode="External"/><Relationship Id="rId612" Type="http://schemas.openxmlformats.org/officeDocument/2006/relationships/hyperlink" Target="https://images.jifo.co/139818601_1675541305763.gif" TargetMode="External"/><Relationship Id="rId1035" Type="http://schemas.openxmlformats.org/officeDocument/2006/relationships/hyperlink" Target="http://fachportal.ph-noe.ac.at/fileadmin/gwk/Aktuelle%20Themen/Zs_Maerz_2023_1H_T183_Migration.pdf" TargetMode="External"/><Relationship Id="rId1242" Type="http://schemas.openxmlformats.org/officeDocument/2006/relationships/hyperlink" Target="https://fachportal.ph-noe.ac.at/fileadmin/gwk/Aktuelle%20Themen/Zs_Jaenner_2024_2H_T203_Migration.pdf" TargetMode="External"/><Relationship Id="rId251" Type="http://schemas.openxmlformats.org/officeDocument/2006/relationships/hyperlink" Target="https://www.tagesschau.de/ausland/europa/ukraine-zwei-jahre-krieg-100.html" TargetMode="External"/><Relationship Id="rId489" Type="http://schemas.openxmlformats.org/officeDocument/2006/relationships/hyperlink" Target="https://fachportal.ph-noe.ac.at/fileadmin/gwk/Aktuelle%20Themen/Zs_Dezember_2023_2H_T201_Migration.doc" TargetMode="External"/><Relationship Id="rId696" Type="http://schemas.openxmlformats.org/officeDocument/2006/relationships/hyperlink" Target="https://www.zeit.de/politik/ausland/karte-ukraine-krieg-russland-frontverlauf-truppenbewegungen" TargetMode="External"/><Relationship Id="rId917" Type="http://schemas.openxmlformats.org/officeDocument/2006/relationships/hyperlink" Target="https://www.welt.de/politik/ausland/article245083448/Ukraine-News-Russland-tauscht-Vize-Verteidigungsminister-aus.html" TargetMode="External"/><Relationship Id="rId1102" Type="http://schemas.openxmlformats.org/officeDocument/2006/relationships/hyperlink" Target="https://www.dw.com/de/ein-jahr-krieg-russlands-gegen-die-ukraine/av-64816338" TargetMode="External"/><Relationship Id="rId46" Type="http://schemas.openxmlformats.org/officeDocument/2006/relationships/hyperlink" Target="https://fachportal.ph-noe.ac.at/fileadmin/gwk/Aktuelle%20Themen/Zs_Oktober_2022_2H_T173_Migration.pdf" TargetMode="External"/><Relationship Id="rId349" Type="http://schemas.openxmlformats.org/officeDocument/2006/relationships/hyperlink" Target="https://www.diepresse.com/18023721/oberst-reisner-nato-staaten-bereiteten-sich-zu-recht-auf-moeglichen-angriff-vor" TargetMode="External"/><Relationship Id="rId556" Type="http://schemas.openxmlformats.org/officeDocument/2006/relationships/hyperlink" Target="https://fachportal.ph-noe.ac.at/fileadmin/gwk/Aktuelle%20Themen/Zs_Oktober_2023_1H_T196_Migration.pdf" TargetMode="External"/><Relationship Id="rId763" Type="http://schemas.openxmlformats.org/officeDocument/2006/relationships/hyperlink" Target="https://geschichtedergegenwart.ch/natuerlicher-oder-kuenstlicher-staat-nation-und-imperium-im-russischen-staatsdenken/" TargetMode="External"/><Relationship Id="rId1186" Type="http://schemas.openxmlformats.org/officeDocument/2006/relationships/hyperlink" Target="https://fachportal.ph-noe.ac.at/fileadmin/gwk/Aktuelle%20Themen/Zs_Juni_2022_1H_T164_Migration.doc" TargetMode="External"/><Relationship Id="rId1393" Type="http://schemas.openxmlformats.org/officeDocument/2006/relationships/hyperlink" Target="https://fachportal.ph-noe.ac.at/fileadmin/gwk/Aktuelle%20Themen/Zs_November_2022_2H_T175_Migration.pdf" TargetMode="External"/><Relationship Id="rId1407" Type="http://schemas.openxmlformats.org/officeDocument/2006/relationships/hyperlink" Target="https://fachportal.ph-noe.ac.at/fileadmin/gwk/Aktuelle%20Themen/Zs_Juli_2023_2H_T191_Migration.pdf" TargetMode="External"/><Relationship Id="rId111" Type="http://schemas.openxmlformats.org/officeDocument/2006/relationships/hyperlink" Target="https://fachportal.ph-noe.ac.at/fileadmin/gwk/Aktuelle%20Themen/Zs_Mai_2024_1H_T210_Migration.pdf" TargetMode="External"/><Relationship Id="rId195" Type="http://schemas.openxmlformats.org/officeDocument/2006/relationships/hyperlink" Target="https://www.focus.de/politik/ausland/mit-schlupfloch-taktik-kommt-putin-an-immer-neues-equipment_id_259742763.html" TargetMode="External"/><Relationship Id="rId209" Type="http://schemas.openxmlformats.org/officeDocument/2006/relationships/hyperlink" Target="https://www.welt.de/podcasts/article250332766/Putins-Propaganda-Show-wie-realistisch-ist-ein-Atomschlag.html" TargetMode="External"/><Relationship Id="rId416" Type="http://schemas.openxmlformats.org/officeDocument/2006/relationships/hyperlink" Target="https://www.blaetter.de/ausgabe/2024/januar/schicksalsjahr-2024" TargetMode="External"/><Relationship Id="rId970" Type="http://schemas.openxmlformats.org/officeDocument/2006/relationships/hyperlink" Target="http://fachportal.ph-noe.ac.at/fileadmin/gwk/Aktuelle%20Themen/Zs_Maerz_2023_1H_T183_Migration.pdf" TargetMode="External"/><Relationship Id="rId1046" Type="http://schemas.openxmlformats.org/officeDocument/2006/relationships/hyperlink" Target="https://interaktiv.tagesspiegel.de/lab/wie-weit-sind-die-soldaten-aktuelle-karte-der-russischen-invasion-in-der-ukraine/" TargetMode="External"/><Relationship Id="rId1253" Type="http://schemas.openxmlformats.org/officeDocument/2006/relationships/hyperlink" Target="https://www.diepresse.com/6105039/wo-die-sprachlichen-wurzeln-des-krieges-liegen" TargetMode="External"/><Relationship Id="rId623" Type="http://schemas.openxmlformats.org/officeDocument/2006/relationships/hyperlink" Target="https://www.t-online.de/themen/usa/" TargetMode="External"/><Relationship Id="rId830" Type="http://schemas.openxmlformats.org/officeDocument/2006/relationships/hyperlink" Target="https://www.tagesspiegel.de/internationales/pekings-weg-zur-grossmacht-wie-china-per-gesetz-die-weltordnung-andern-will-10068454.html" TargetMode="External"/><Relationship Id="rId928" Type="http://schemas.openxmlformats.org/officeDocument/2006/relationships/hyperlink" Target="https://www.nachrichten.at/politik/aussenpolitik/zwei-tote-nach-beschuss-russischer-grenzregion-nahe-ukraine;art391,3825882" TargetMode="External"/><Relationship Id="rId57" Type="http://schemas.openxmlformats.org/officeDocument/2006/relationships/hyperlink" Target="https://fachportal.ph-noe.ac.at/fileadmin/gwk/Aktuelle%20Themen/Zs_April_2023_1H_T184_Migration.pdf" TargetMode="External"/><Relationship Id="rId262" Type="http://schemas.openxmlformats.org/officeDocument/2006/relationships/hyperlink" Target="https://www.welt.de/politik/ausland/article250223792/24-Februar-Die-schreckliche-Bilanz-aus-zwei-Jahren-Krieg.html" TargetMode="External"/><Relationship Id="rId567" Type="http://schemas.openxmlformats.org/officeDocument/2006/relationships/hyperlink" Target="https://kurier.at/wirtschaft/wachstum-im-osten-unter-druck-russland-profitiert-vom-ruestungsboom/402626114" TargetMode="External"/><Relationship Id="rId1113" Type="http://schemas.openxmlformats.org/officeDocument/2006/relationships/hyperlink" Target="https://taz.de/Erster-Jahrestag-des-Ukrainekriegs/!5917806/" TargetMode="External"/><Relationship Id="rId1197" Type="http://schemas.openxmlformats.org/officeDocument/2006/relationships/hyperlink" Target="https://fachportal.ph-noe.ac.at/fileadmin/gwk/Aktuelle%20Themen/Zs_Februar_2022_1H_T156_Migration.pdf" TargetMode="External"/><Relationship Id="rId1320" Type="http://schemas.openxmlformats.org/officeDocument/2006/relationships/hyperlink" Target="https://www.morgenpost.de/politik/article234668615/ukraine-geschichte-konflikt-krieg-russland-putin-lenin-stalin.html" TargetMode="External"/><Relationship Id="rId1418" Type="http://schemas.openxmlformats.org/officeDocument/2006/relationships/hyperlink" Target="https://fachportal.ph-noe.ac.at/fileadmin/gwk/Aktuelle%20Themen/Zs_Jaenner_2024_1H_T202_Migration.pdf" TargetMode="External"/><Relationship Id="rId122" Type="http://schemas.openxmlformats.org/officeDocument/2006/relationships/hyperlink" Target="https://www.srf.ch/news/international/vom-schlachtfeld-aufs-handy-die-wirkungsmacht-von-videos-und-bildern-im-ukraine-krieg" TargetMode="External"/><Relationship Id="rId774" Type="http://schemas.openxmlformats.org/officeDocument/2006/relationships/image" Target="media/image8.png"/><Relationship Id="rId981" Type="http://schemas.openxmlformats.org/officeDocument/2006/relationships/hyperlink" Target="https://www.tagesschau.de/ausland/europa/ukraine-russland-krieg-lage-103.html" TargetMode="External"/><Relationship Id="rId1057" Type="http://schemas.openxmlformats.org/officeDocument/2006/relationships/hyperlink" Target="https://www.fr.de/politik/prognose-solojow-russland-staats-tv-ukraine-krieg-ende-putin-sieg-propaganda-92129412.html" TargetMode="External"/><Relationship Id="rId427" Type="http://schemas.openxmlformats.org/officeDocument/2006/relationships/hyperlink" Target="https://www.nzz.ch/visuals/ukraine-krieg-karte-zum-aktuellen-frontverlauf-ld.1671603" TargetMode="External"/><Relationship Id="rId634" Type="http://schemas.openxmlformats.org/officeDocument/2006/relationships/hyperlink" Target="https://finanzmarktwelt.de/griechische-tanker-fuer-oel-aus-russland-268402/" TargetMode="External"/><Relationship Id="rId841" Type="http://schemas.openxmlformats.org/officeDocument/2006/relationships/hyperlink" Target="https://taz.de/Waffen-fuer-die-Ukraine/!5935243/" TargetMode="External"/><Relationship Id="rId1264" Type="http://schemas.openxmlformats.org/officeDocument/2006/relationships/hyperlink" Target="https://zdfheute-stories-scroll.zdf.de/ukraine-krieg-zeitraffer/index.html%23" TargetMode="External"/><Relationship Id="rId273" Type="http://schemas.openxmlformats.org/officeDocument/2006/relationships/hyperlink" Target="https://www.tagesanzeiger.ch/visuelle-uebersicht-der-ukraine-krieg-in-grafiken-und-karten-156295737942" TargetMode="External"/><Relationship Id="rId480" Type="http://schemas.openxmlformats.org/officeDocument/2006/relationships/hyperlink" Target="https://www.derstandard.at/story/3000000198753/der-westliche-fokus-liegt-darauf-den-ukrainekrieg-zu-managen-nicht-ihn-zu-beenden" TargetMode="External"/><Relationship Id="rId701" Type="http://schemas.openxmlformats.org/officeDocument/2006/relationships/hyperlink" Target="https://consortiumnews.com/2023/08/10/caitlin-johnstone-illusory-truth-unprovoked-invasion/" TargetMode="External"/><Relationship Id="rId939" Type="http://schemas.openxmlformats.org/officeDocument/2006/relationships/hyperlink" Target="https://www.t-online.de/nachrichten/ausland/id_100165992/ukraine-krieg-russland-in-der-krise-das-ist-der-wahre-grund-fuer-putins-angriff.html" TargetMode="External"/><Relationship Id="rId1124" Type="http://schemas.openxmlformats.org/officeDocument/2006/relationships/hyperlink" Target="https://bit.ly/3uYJ0zd" TargetMode="External"/><Relationship Id="rId1331" Type="http://schemas.openxmlformats.org/officeDocument/2006/relationships/hyperlink" Target="http://fachportal.ph-noe.ac.at/fileadmin/gwk/Aktuelle%20Themen/Zs_April_2020_1H_T112_Migration.pdf" TargetMode="External"/><Relationship Id="rId68" Type="http://schemas.openxmlformats.org/officeDocument/2006/relationships/hyperlink" Target="https://fachportal.ph-noe.ac.at/fileadmin/gwk/Aktuelle%20Themen/Zs_Oktober_2023_1H_T196_Migration.pdf" TargetMode="External"/><Relationship Id="rId133" Type="http://schemas.openxmlformats.org/officeDocument/2006/relationships/hyperlink" Target="https://www.welt.de/politik/ausland/video250800362/Krieg-in-der-Ukraine-Die-Munition-geht-an-verschiedenen-Frontgebieten-dramatisch-aus.html" TargetMode="External"/><Relationship Id="rId340" Type="http://schemas.openxmlformats.org/officeDocument/2006/relationships/hyperlink" Target="https://www.tagesschau.de/inland/desinformation-kampagne-russland-100.html" TargetMode="External"/><Relationship Id="rId578" Type="http://schemas.openxmlformats.org/officeDocument/2006/relationships/hyperlink" Target="https://fachportal.ph-noe.ac.at/fileadmin/gwk/Aktuelle%20Themen/Zs_September_2023_1H_T194_Migration.pdf" TargetMode="External"/><Relationship Id="rId785" Type="http://schemas.openxmlformats.org/officeDocument/2006/relationships/hyperlink" Target="https://www.washingtonpost.com/opinions/interactive/2023/ukraine-war-maps-progress-aid/" TargetMode="External"/><Relationship Id="rId992" Type="http://schemas.openxmlformats.org/officeDocument/2006/relationships/hyperlink" Target="https://www.faz.net/aktuell/politik/thema/ukraine" TargetMode="External"/><Relationship Id="rId1429" Type="http://schemas.openxmlformats.org/officeDocument/2006/relationships/hyperlink" Target="https://fachportal.ph-noe.ac.at/gwk/aktuelle-themen%20" TargetMode="External"/><Relationship Id="rId200" Type="http://schemas.openxmlformats.org/officeDocument/2006/relationships/hyperlink" Target="https://www.tagesschau.de/investigativ/monitor/russland-fluessiggas-lng-eu-100.html" TargetMode="External"/><Relationship Id="rId438" Type="http://schemas.openxmlformats.org/officeDocument/2006/relationships/hyperlink" Target="https://www.nytimes.com/2023/12/23/world/europe/putin-russia-ukraine-war-cease-fire.html" TargetMode="External"/><Relationship Id="rId645" Type="http://schemas.openxmlformats.org/officeDocument/2006/relationships/hyperlink" Target="https://www.criticalthreats.org/analysis/russian-offensive-campaign-assessment-september-7-2023" TargetMode="External"/><Relationship Id="rId852" Type="http://schemas.openxmlformats.org/officeDocument/2006/relationships/hyperlink" Target="https://web.archive.org/web/20230603010607/https:/www.tagesspiegel.de/gesellschaft/der-prasident-will-die-ganze-ukraine-so-traf-putin-die-entscheidung-fur-den-krieg--eine-rekonstruktion-9887228.html" TargetMode="External"/><Relationship Id="rId1068" Type="http://schemas.openxmlformats.org/officeDocument/2006/relationships/hyperlink" Target="https://www.tagesspiegel.de/ein-schlachthaus-auf-beiden-seiten-prekare-lage-fur-ukrainische-truppen-in-bachmut--kiew-schickt-elite-einheiten-9453050.html" TargetMode="External"/><Relationship Id="rId1275" Type="http://schemas.openxmlformats.org/officeDocument/2006/relationships/hyperlink" Target="http://tazelwurm.de/wp-content/uploads/2015/02/Die-einzige-Weltmacht.pdf" TargetMode="External"/><Relationship Id="rId284" Type="http://schemas.openxmlformats.org/officeDocument/2006/relationships/hyperlink" Target="https://www.tagesspiegel.de/internationales/putins-historischer-kartentrick-wie-der-mongolische-ex-prasident-den-kreml-chef-entlarvt-11203783.html" TargetMode="External"/><Relationship Id="rId491" Type="http://schemas.openxmlformats.org/officeDocument/2006/relationships/hyperlink" Target="https://images.jifo.co/139818601_1675541305763.gif" TargetMode="External"/><Relationship Id="rId505" Type="http://schemas.openxmlformats.org/officeDocument/2006/relationships/hyperlink" Target="https://images.jifo.co/139818601_1675541305763.gif" TargetMode="External"/><Relationship Id="rId712" Type="http://schemas.openxmlformats.org/officeDocument/2006/relationships/hyperlink" Target="https://www.ipg-journal.de/interviews/artikel/solange-putin-an-der-macht-ist-wird-der-krieg-weitergehen-6882/" TargetMode="External"/><Relationship Id="rId1135" Type="http://schemas.openxmlformats.org/officeDocument/2006/relationships/hyperlink" Target="https://web.archive.org/web/20221214052450/https:/www.t-online.de/nachrichten/ukraine/id_100095920/der-wahre-grund-fuer-den-ukraine-krieg-das-fuerchten-maenner-im-kreml.html" TargetMode="External"/><Relationship Id="rId1342" Type="http://schemas.openxmlformats.org/officeDocument/2006/relationships/hyperlink" Target="https://fachportal.ph-noe.ac.at/fileadmin/gwk/Aktuelle%20Themen/Zs_September_2020_2H_T123_Migration.pdf" TargetMode="External"/><Relationship Id="rId79" Type="http://schemas.openxmlformats.org/officeDocument/2006/relationships/hyperlink" Target="https://fachportal.ph-noe.ac.at/fileadmin/gwk/Aktuelle%20Themen/Zs_Maerz_2024_2H_T207_Migration.doc" TargetMode="External"/><Relationship Id="rId144" Type="http://schemas.openxmlformats.org/officeDocument/2006/relationships/hyperlink" Target="https://kurier.at/politik/ausland/russischer-raketenangriff-auf-ukraine-stromausfall-betrifft-auch-akw/402828967" TargetMode="External"/><Relationship Id="rId589" Type="http://schemas.openxmlformats.org/officeDocument/2006/relationships/hyperlink" Target="https://www.tagesspiegel.de/internationales/fruher-als-geplant-erste-abrams-panzer-in-der-ukraine-angekommen-10525375.html" TargetMode="External"/><Relationship Id="rId796" Type="http://schemas.openxmlformats.org/officeDocument/2006/relationships/hyperlink" Target="https://www.zeit.de/politik/ausland/2023-06/ukraine-ueberblick-wagner-gruppe-belarus-grenze" TargetMode="External"/><Relationship Id="rId1202" Type="http://schemas.openxmlformats.org/officeDocument/2006/relationships/hyperlink" Target="https://fachportal.ph-noe.ac.at/fileadmin/gwk/Aktuelle%20Themen/Zs_April_2022_1H_T160_Migration.pdf" TargetMode="External"/><Relationship Id="rId351" Type="http://schemas.openxmlformats.org/officeDocument/2006/relationships/hyperlink" Target="https://www.kyivpost.com/post/27219" TargetMode="External"/><Relationship Id="rId449" Type="http://schemas.openxmlformats.org/officeDocument/2006/relationships/hyperlink" Target="https://taz.de/10-Jahre-Maidan-Proteste/!5970961/" TargetMode="External"/><Relationship Id="rId656" Type="http://schemas.openxmlformats.org/officeDocument/2006/relationships/hyperlink" Target="https://zdfheute-stories-scroll.zdf.de/ukraine-krieg-zeitraffer/index.html" TargetMode="External"/><Relationship Id="rId863" Type="http://schemas.openxmlformats.org/officeDocument/2006/relationships/hyperlink" Target="https://images.jifo.co/139818601_1675541305763.gif" TargetMode="External"/><Relationship Id="rId1079" Type="http://schemas.openxmlformats.org/officeDocument/2006/relationships/hyperlink" Target="https://www.tagesspiegel.de/internationales/ukrainekrieg-bestimmte-treffen-g20-aussenministertreffen-endet-ohne-gemeinsame-abschlusserklarung-9441896.html" TargetMode="External"/><Relationship Id="rId1286" Type="http://schemas.openxmlformats.org/officeDocument/2006/relationships/hyperlink" Target="https://www.zeit.de/thema/ukraine-konflikt" TargetMode="External"/><Relationship Id="rId211" Type="http://schemas.openxmlformats.org/officeDocument/2006/relationships/hyperlink" Target="https://www.tagesschau.de/ausland/asien/china-gesandter-ukraine-russland-100.html" TargetMode="External"/><Relationship Id="rId295" Type="http://schemas.openxmlformats.org/officeDocument/2006/relationships/hyperlink" Target="https://www.berliner-zeitung.de/politik-gesellschaft/erich-vad-im-interview-ueber-das-schicksal-der-ukraine-wird-in-washington-und-moskau-entschieden-li.2185298" TargetMode="External"/><Relationship Id="rId309" Type="http://schemas.openxmlformats.org/officeDocument/2006/relationships/hyperlink" Target="https://fachportal.ph-noe.ac.at/fileadmin/gwk/Aktuelle%20Themen/Zs_Jaenner_2024_1H_T202_Migration.pdf" TargetMode="External"/><Relationship Id="rId516" Type="http://schemas.openxmlformats.org/officeDocument/2006/relationships/hyperlink" Target="https://www.t-online.de/nachrichten/ukraine/id_100279546/trotz-sanktionen-russland-verdient-milliarden-am-oel-geschaeft-mit-der-eu.html" TargetMode="External"/><Relationship Id="rId1146" Type="http://schemas.openxmlformats.org/officeDocument/2006/relationships/hyperlink" Target="https://fachportal.ph-noe.ac.at/fileadmin/gwk/Aktuelle%20Themen/Zs_Juni_2022_1H_T164_Migration.pdf" TargetMode="External"/><Relationship Id="rId723" Type="http://schemas.openxmlformats.org/officeDocument/2006/relationships/hyperlink" Target="https://www.derstandard.at/story/3000000181244/warum-die-ukrainische-gegenoffensive-langsamer-vorankommt-als-erhofft" TargetMode="External"/><Relationship Id="rId930" Type="http://schemas.openxmlformats.org/officeDocument/2006/relationships/hyperlink" Target="https://www.t-online.de/nachrichten/ausland/krisen/id_100163672/ukraine-krieg-putin-vor-dem-kollaps-experte-warnt-vor-naechstem-krieg-.html" TargetMode="External"/><Relationship Id="rId1006" Type="http://schemas.openxmlformats.org/officeDocument/2006/relationships/hyperlink" Target="https://www.t-online.de/nachrichten/ukraine/id_100156002/russlands-krieg-gegen-die-ukraine-dann-ist-putin-militaerisch-am-ende-.html" TargetMode="External"/><Relationship Id="rId1353" Type="http://schemas.openxmlformats.org/officeDocument/2006/relationships/hyperlink" Target="https://fachportal.ph-noe.ac.at/fileadmin/gwk/Aktuelle%20Themen/Zs_Februar_2021_2H_T133_Migration.pdf" TargetMode="External"/><Relationship Id="rId155" Type="http://schemas.openxmlformats.org/officeDocument/2006/relationships/hyperlink" Target="https://www.nachrichten.at/wirtschaft/usa-wollen-deal-von-raiffeisen-bank-in-russland-verhindern;art15,3932758" TargetMode="External"/><Relationship Id="rId362" Type="http://schemas.openxmlformats.org/officeDocument/2006/relationships/hyperlink" Target="https://www.zeit.de/politik/ausland/2024-01/strategien-gegen-kriege-frieden-ukraine-israel" TargetMode="External"/><Relationship Id="rId1213" Type="http://schemas.openxmlformats.org/officeDocument/2006/relationships/hyperlink" Target="https://fachportal.ph-noe.ac.at/fileadmin/gwk/Aktuelle%20Themen/Zs_September_2022_2H_T171_Migration.pdf" TargetMode="External"/><Relationship Id="rId1297" Type="http://schemas.openxmlformats.org/officeDocument/2006/relationships/hyperlink" Target="https://mid.ru/ru/foreign_policy/rso/nato/1790803/?lang=en&amp;clear_cache=Y" TargetMode="External"/><Relationship Id="rId1420" Type="http://schemas.openxmlformats.org/officeDocument/2006/relationships/hyperlink" Target="https://fachportal.ph-noe.ac.at/fileadmin/gwk/Aktuelle%20Themen/Zs_Februar_2024_2H_T205_Migration.pdf" TargetMode="External"/><Relationship Id="rId222" Type="http://schemas.openxmlformats.org/officeDocument/2006/relationships/hyperlink" Target="https://interaktiv.tagesspiegel.de/lab/wie-weit-sind-die-soldaten-aktuelle-karte-der-russischen-invasion-in-der-ukraine/" TargetMode="External"/><Relationship Id="rId667" Type="http://schemas.openxmlformats.org/officeDocument/2006/relationships/hyperlink" Target="http://www.wiwo.de/my/politik/ausland/russlands-malade-volkswirtschaft-42-prozent-der-russischen-unternehmen-finden-keine-arbeitskraefte-mehr/29360356.html" TargetMode="External"/><Relationship Id="rId874" Type="http://schemas.openxmlformats.org/officeDocument/2006/relationships/hyperlink" Target="https://www.theguardian.com/world/2023/may/30/russia-ukraine-war-at-a-glance-what-we-know-on-day-461-of-the-invasion" TargetMode="External"/><Relationship Id="rId17" Type="http://schemas.openxmlformats.org/officeDocument/2006/relationships/hyperlink" Target="https://www.theguardian.com/world/ukraine" TargetMode="External"/><Relationship Id="rId527" Type="http://schemas.openxmlformats.org/officeDocument/2006/relationships/hyperlink" Target="https://fachportal.ph-noe.ac.at/fileadmin/gwk/Aktuelle%20Themen/Zs_Oktober_2023_1H_T196_Migration.pdf" TargetMode="External"/><Relationship Id="rId734" Type="http://schemas.openxmlformats.org/officeDocument/2006/relationships/hyperlink" Target="https://taz.de/Offensive-gegen-Russland-Besatzung/!5947681/" TargetMode="External"/><Relationship Id="rId941" Type="http://schemas.openxmlformats.org/officeDocument/2006/relationships/hyperlink" Target="https://www.t-online.de/themen/eu/" TargetMode="External"/><Relationship Id="rId1157" Type="http://schemas.openxmlformats.org/officeDocument/2006/relationships/hyperlink" Target="https://www.tagesanzeiger.ch/der-ukraine-russland-konflikt-in-grafiken-890723979558" TargetMode="External"/><Relationship Id="rId1364" Type="http://schemas.openxmlformats.org/officeDocument/2006/relationships/hyperlink" Target="https://fachportal.ph-noe.ac.at/fileadmin/gwk/Aktuelle%20Themen/Zs_August_2021_1H_T144_Migration.pdf" TargetMode="External"/><Relationship Id="rId70" Type="http://schemas.openxmlformats.org/officeDocument/2006/relationships/hyperlink" Target="https://fachportal.ph-noe.ac.at/fileadmin/gwk/Aktuelle%20Themen/Zs_November_2023_1H_T198_Migration.pdf" TargetMode="External"/><Relationship Id="rId166" Type="http://schemas.openxmlformats.org/officeDocument/2006/relationships/hyperlink" Target="https://www.diepresse.com/18286126/nach-dem-tod-von-nawalny-eu-staaten-verhaengen-neue-sanktionen-gegen-russland" TargetMode="External"/><Relationship Id="rId373" Type="http://schemas.openxmlformats.org/officeDocument/2006/relationships/hyperlink" Target="http://www.criticalthreats.org/analysis/russian-offensive-campaign-assessment-january-16-2024" TargetMode="External"/><Relationship Id="rId580" Type="http://schemas.openxmlformats.org/officeDocument/2006/relationships/hyperlink" Target="https://fachportal.ph-noe.ac.at/fileadmin/gwk/Aktuelle%20Themen/Zs_September_2023_2H_T195_Migration.pdf" TargetMode="External"/><Relationship Id="rId801" Type="http://schemas.openxmlformats.org/officeDocument/2006/relationships/hyperlink" Target="https://www.criticalthreats.org/analysis/russian-offensive-campaign-assessment-june-30-2023" TargetMode="External"/><Relationship Id="rId1017" Type="http://schemas.openxmlformats.org/officeDocument/2006/relationships/hyperlink" Target="https://images.jifo.co/139818601_1675541305763.gif" TargetMode="External"/><Relationship Id="rId1224" Type="http://schemas.openxmlformats.org/officeDocument/2006/relationships/hyperlink" Target="https://fachportal.ph-noe.ac.at/fileadmin/gwk/Aktuelle%20Themen/Zs_April_2023_2H_T184_Migration.pdf" TargetMode="External"/><Relationship Id="rId1431" Type="http://schemas.openxmlformats.org/officeDocument/2006/relationships/theme" Target="theme/theme1.xml"/><Relationship Id="rId1" Type="http://schemas.openxmlformats.org/officeDocument/2006/relationships/numbering" Target="numbering.xml"/><Relationship Id="rId233" Type="http://schemas.openxmlformats.org/officeDocument/2006/relationships/hyperlink" Target="https://www.zdf.de/nachrichten/politik/ausland/tschechien-munition-ukraine-krieg-russland-100.html" TargetMode="External"/><Relationship Id="rId440" Type="http://schemas.openxmlformats.org/officeDocument/2006/relationships/hyperlink" Target="https://taz.de/Historiker-ueber-Wege-zum-Frieden/!5979118/" TargetMode="External"/><Relationship Id="rId678" Type="http://schemas.openxmlformats.org/officeDocument/2006/relationships/hyperlink" Target="https://www.dw.com/de/kriegsbeute-russland-greift-nach-ukrainischen-bodensch%C3%A4tzen/a-66635568" TargetMode="External"/><Relationship Id="rId885" Type="http://schemas.openxmlformats.org/officeDocument/2006/relationships/hyperlink" Target="https://www.sipri.org/publications/2023/sipri-fact-sheets/trends-world-military-expenditure-2022" TargetMode="External"/><Relationship Id="rId1070" Type="http://schemas.openxmlformats.org/officeDocument/2006/relationships/oleObject" Target="embeddings/oleObject1.bin"/><Relationship Id="rId28" Type="http://schemas.openxmlformats.org/officeDocument/2006/relationships/hyperlink" Target="https://zdfheute-stories-scroll.zdf.de/ukraine-krieg-zeitraffer/index.html" TargetMode="External"/><Relationship Id="rId300" Type="http://schemas.openxmlformats.org/officeDocument/2006/relationships/hyperlink" Target="https://www.zdf.de/nachrichten/politik/ausland/waffe-glsdb-ukraine-krieg-russland-100.html" TargetMode="External"/><Relationship Id="rId538" Type="http://schemas.openxmlformats.org/officeDocument/2006/relationships/hyperlink" Target="https://zdfheute-stories-scroll.zdf.de/ukraine-krieg-zeitraffer/index.html" TargetMode="External"/><Relationship Id="rId745" Type="http://schemas.openxmlformats.org/officeDocument/2006/relationships/hyperlink" Target="https://warontherocks.com/2023/07/ukraine-struggles-to-scale-offensive-combat-operations/" TargetMode="External"/><Relationship Id="rId952" Type="http://schemas.openxmlformats.org/officeDocument/2006/relationships/hyperlink" Target="https://fachportal.ph-noe.ac.at/fileadmin/gwk/Aktuelle%20Themen/Zs_Mai_2022_1H_T162_Migration.pdf" TargetMode="External"/><Relationship Id="rId1168" Type="http://schemas.openxmlformats.org/officeDocument/2006/relationships/hyperlink" Target="http://woltron.com/web/files/uploads/f-204156002762f9e627540ed.pdf" TargetMode="External"/><Relationship Id="rId1375" Type="http://schemas.openxmlformats.org/officeDocument/2006/relationships/hyperlink" Target="https://fachportal.ph-noe.ac.at/fileadmin/gwk/Aktuelle%20Themen/Zs_Februar_2022_2H_T157_Migration.pdf" TargetMode="External"/><Relationship Id="rId81" Type="http://schemas.openxmlformats.org/officeDocument/2006/relationships/hyperlink" Target="https://fachportal.ph-noe.ac.at/fileadmin/gwk/Aktuelle%20Themen/Zs_April_2024_2H_T209_Migration.doc" TargetMode="External"/><Relationship Id="rId177" Type="http://schemas.openxmlformats.org/officeDocument/2006/relationships/hyperlink" Target="https://www.diepresse.com/18272987/nato-chef-stoltenberg-warnt-ukraine-geht-die-munition-aus" TargetMode="External"/><Relationship Id="rId384" Type="http://schemas.openxmlformats.org/officeDocument/2006/relationships/hyperlink" Target="https://www.focus.de/politik/ausland/ukraine-krise/militaerexperte-fabian-hoffmann-dem-westen-bleiben-zwei-bis-drei-jahre-um-krieg-mit-russland-zu-verhindern_id_259578875.html" TargetMode="External"/><Relationship Id="rId591" Type="http://schemas.openxmlformats.org/officeDocument/2006/relationships/hyperlink" Target="https://www.t-online.de/nachrichten/ausland/krisen/id_100249068/putin-ueber-nato-osterweiterung-expertin-entlarvt-propaganda.html" TargetMode="External"/><Relationship Id="rId605" Type="http://schemas.openxmlformats.org/officeDocument/2006/relationships/hyperlink" Target="https://www.zeit.de/2023/40/ukraine-frieden-initiative-europa-russland" TargetMode="External"/><Relationship Id="rId812" Type="http://schemas.openxmlformats.org/officeDocument/2006/relationships/hyperlink" Target="https://www.n-tv.de/politik/Der-Zerfall-Russlands-dauert-noch-an-article24215890.html" TargetMode="External"/><Relationship Id="rId1028" Type="http://schemas.openxmlformats.org/officeDocument/2006/relationships/hyperlink" Target="https://www.stern.de/digital/technik/lancet-drohne---west-technik-macht-putins-panzerkiller-so-gefaehrlich-33328670.html" TargetMode="External"/><Relationship Id="rId1235" Type="http://schemas.openxmlformats.org/officeDocument/2006/relationships/hyperlink" Target="https://fachportal.ph-noe.ac.at/fileadmin/gwk/Aktuelle%20Themen/Zs_Oktober_2023_1H_T196_Migration.pdf" TargetMode="External"/><Relationship Id="rId202" Type="http://schemas.openxmlformats.org/officeDocument/2006/relationships/hyperlink" Target="https://www.diepresse.com/thema/eu?ref=article_a" TargetMode="External"/><Relationship Id="rId244" Type="http://schemas.openxmlformats.org/officeDocument/2006/relationships/hyperlink" Target="https://www.dw.com/de/warum-die-ukraine-den-taurus-marschflugk%C3%B6rper-will/a-66502503" TargetMode="External"/><Relationship Id="rId647" Type="http://schemas.openxmlformats.org/officeDocument/2006/relationships/hyperlink" Target="https://web.archive.org/web/20230903163356/https:/ichef.bbci.co.uk/news/976/cpsprodpb/B19B/production/_130976454_russian_supply_routes_to_southern_ukraine_6402x640-nc.png.webp" TargetMode="External"/><Relationship Id="rId689" Type="http://schemas.openxmlformats.org/officeDocument/2006/relationships/hyperlink" Target="https://www.19fortyfive.com/2023/08/the-hard-reality-ukraines-last-gasp-offensive-has-failed/" TargetMode="External"/><Relationship Id="rId854" Type="http://schemas.openxmlformats.org/officeDocument/2006/relationships/hyperlink" Target="https://www.tagesspiegel.de/internationales/tag-463-der-ukraine-invasion-doppelte-blamage-fur-den-kreml-9914576.html" TargetMode="External"/><Relationship Id="rId896" Type="http://schemas.openxmlformats.org/officeDocument/2006/relationships/hyperlink" Target="https://www.politico.com/news/2023/05/15/ukraine-aid-is-drying-up-and-the-white-house-is-under-pressure-to-send-more-00096767" TargetMode="External"/><Relationship Id="rId1081" Type="http://schemas.openxmlformats.org/officeDocument/2006/relationships/hyperlink" Target="https://www.criticalthreats.org/analysis/russian-offensive-campaign-assessment-march-1-2023" TargetMode="External"/><Relationship Id="rId1277" Type="http://schemas.openxmlformats.org/officeDocument/2006/relationships/hyperlink" Target="https://theins.ru/en/society/251520" TargetMode="External"/><Relationship Id="rId1302" Type="http://schemas.openxmlformats.org/officeDocument/2006/relationships/hyperlink" Target="https://www.understandingwar.org/sites/default/files/ISW%20Report_The%20Kremlin's%20Worldview_March%202019.pdf" TargetMode="External"/><Relationship Id="rId39" Type="http://schemas.openxmlformats.org/officeDocument/2006/relationships/hyperlink" Target="https://fachportal.ph-noe.ac.at/fileadmin/gwk/Aktuelle%20Themen/Zs_Juli_2022_1H_T166_Migration.pdf" TargetMode="External"/><Relationship Id="rId286" Type="http://schemas.openxmlformats.org/officeDocument/2006/relationships/hyperlink" Target="https://www.tagesspiegel.de/internationales/um-westliche-ukraine-unterstutzung-zu-schwachen-russische-kampagnen-werden-grosser-und-plumper-11213593.html" TargetMode="External"/><Relationship Id="rId451" Type="http://schemas.openxmlformats.org/officeDocument/2006/relationships/hyperlink" Target="https://taz.de/Der-Kandidat-und-das-Gift/!660887/" TargetMode="External"/><Relationship Id="rId493" Type="http://schemas.openxmlformats.org/officeDocument/2006/relationships/hyperlink" Target="https://www.tagesanzeiger.ch/ukraine-blog-frueher-waren-sie-maidan-demonstranten-jetzt-soldaten-354814551477" TargetMode="External"/><Relationship Id="rId507" Type="http://schemas.openxmlformats.org/officeDocument/2006/relationships/hyperlink" Target="https://web.archive.org/web/20231119114252/https:/img.welt.de/img/bildergalerien/mobile248544018/1497936797-coriginal-w780/DWO-AP-Ukraine-151123.jpg" TargetMode="External"/><Relationship Id="rId549" Type="http://schemas.openxmlformats.org/officeDocument/2006/relationships/hyperlink" Target="https://www.diepresse.com/thema/eu?ref=article_a" TargetMode="External"/><Relationship Id="rId714" Type="http://schemas.openxmlformats.org/officeDocument/2006/relationships/hyperlink" Target="https://www.dw.com/de/ukrainisches-getreide-und-kroatische-h%C3%A4fen-eine-l%C3%B6sung-f%C3%BCr-den-welthunger/a-66440987" TargetMode="External"/><Relationship Id="rId756" Type="http://schemas.openxmlformats.org/officeDocument/2006/relationships/hyperlink" Target="https://fachportal.ph-noe.ac.at/fileadmin/gwk/Aktuelle%20Themen/Zs_Juli_2023_2H_T191_Migration.pdf" TargetMode="External"/><Relationship Id="rId921" Type="http://schemas.openxmlformats.org/officeDocument/2006/relationships/hyperlink" Target="https://www.tagesschau.de/newsticker/liveblog-ukraine-sonntag-296.html" TargetMode="External"/><Relationship Id="rId1137" Type="http://schemas.openxmlformats.org/officeDocument/2006/relationships/hyperlink" Target="https://www.spiegel.de/ausland/folgen-des-russland-ukraine-kriegs-wir-erleben-gerade-den-beginn-einer-anderen-welt-a-f60f4427-53fb-4ade-9fcb-ef1d28be60e5" TargetMode="External"/><Relationship Id="rId1179" Type="http://schemas.openxmlformats.org/officeDocument/2006/relationships/hyperlink" Target="https://fachportal.ph-noe.ac.at/fileadmin/gwk/Aktuelle%20Themen/Zs_Februar_2022_2H_T157_Migration.pdf" TargetMode="External"/><Relationship Id="rId1344" Type="http://schemas.openxmlformats.org/officeDocument/2006/relationships/hyperlink" Target="https://fachportal.ph-noe.ac.at/fileadmin/gwk/Aktuelle%20Themen/Zs_Oktober_2020_2H_T125_Migration.pdf" TargetMode="External"/><Relationship Id="rId1386" Type="http://schemas.openxmlformats.org/officeDocument/2006/relationships/hyperlink" Target="https://fachportal.ph-noe.ac.at/fileadmin/gwk/Aktuelle%20Themen/Zs_Juli_2022_2H_T167_Migration.pdf" TargetMode="External"/><Relationship Id="rId50" Type="http://schemas.openxmlformats.org/officeDocument/2006/relationships/hyperlink" Target="https://fachportal.ph-noe.ac.at/fileadmin/gwk/Aktuelle%20Themen/Zs_Dezember_2022_2H_T177_Migration.pdf" TargetMode="External"/><Relationship Id="rId104" Type="http://schemas.openxmlformats.org/officeDocument/2006/relationships/hyperlink" Target="https://fachportal.ph-noe.ac.at/fileadmin/gwk/Aktuelle%20Themen/Zs_J%C3%A4nner_2024_2H_T203_Migration.doc" TargetMode="External"/><Relationship Id="rId146" Type="http://schemas.openxmlformats.org/officeDocument/2006/relationships/hyperlink" Target="https://www.diepresse.com/18298225/mehr-als-zwei-jahre-nach-dem-ueberfall-russland-raeumt-erstmals-ein-sich-im-kriegszustand-zu-befinden" TargetMode="External"/><Relationship Id="rId188" Type="http://schemas.openxmlformats.org/officeDocument/2006/relationships/hyperlink" Target="https://www.derstandard.at/story/3000000211746/russlands-opposition-sitzt-puenktlich-zur-wahl-im-straflager" TargetMode="External"/><Relationship Id="rId311" Type="http://schemas.openxmlformats.org/officeDocument/2006/relationships/hyperlink" Target="https://fachportal.ph-noe.ac.at/fileadmin/gwk/Aktuelle%20Themen/Zs_Jaenner_2024_1H_T202_Migration.pdf" TargetMode="External"/><Relationship Id="rId353" Type="http://schemas.openxmlformats.org/officeDocument/2006/relationships/hyperlink" Target="https://twitter.com/DefenceU/status/1748227849058677120" TargetMode="External"/><Relationship Id="rId395" Type="http://schemas.openxmlformats.org/officeDocument/2006/relationships/hyperlink" Target="https://taz.de/Russische-Luftangriffe-auf-die-Ukraine/!5980071/" TargetMode="External"/><Relationship Id="rId409" Type="http://schemas.openxmlformats.org/officeDocument/2006/relationships/hyperlink" Target="https://www.criticalthreats.org/analysis/russian-offensive-campaign-assessment-december-31-2023" TargetMode="External"/><Relationship Id="rId560" Type="http://schemas.openxmlformats.org/officeDocument/2006/relationships/hyperlink" Target="http://www.welt.de/politik/ausland/article248004558/Ukraine-News-Kaempfe-im-Nordosten-haben-massiv-zugenommen.html" TargetMode="External"/><Relationship Id="rId798" Type="http://schemas.openxmlformats.org/officeDocument/2006/relationships/hyperlink" Target="https://www.zeit.de/politik/ausland/karte-ukraine-krieg-russland-frontverlauf-truppenbewegungen" TargetMode="External"/><Relationship Id="rId963" Type="http://schemas.openxmlformats.org/officeDocument/2006/relationships/hyperlink" Target="https://fachportal.ph-noe.ac.at/fileadmin/gwk/Aktuelle%20Themen/Zs_November_2022_1H_T174_Migration.pdf" TargetMode="External"/><Relationship Id="rId1039" Type="http://schemas.openxmlformats.org/officeDocument/2006/relationships/hyperlink" Target="../AppData/Roaming/Microsoft/AppData/Roaming/Microsoft/Downloads/dazu%20https:/www.tagesschau.de/ausland/faq-drohnen-vorfall-101.html" TargetMode="External"/><Relationship Id="rId1190" Type="http://schemas.openxmlformats.org/officeDocument/2006/relationships/hyperlink" Target="https://fachportal.ph-noe.ac.at/fileadmin/gwk/Aktuelle%20Themen/Zs_September_2022_1H_T170_Migration.pdf" TargetMode="External"/><Relationship Id="rId1204" Type="http://schemas.openxmlformats.org/officeDocument/2006/relationships/hyperlink" Target="https://fachportal.ph-noe.ac.at/fileadmin/gwk/Aktuelle%20Themen/Zs_Mai_2022_1H_T162_Migration.pdf" TargetMode="External"/><Relationship Id="rId1246" Type="http://schemas.openxmlformats.org/officeDocument/2006/relationships/hyperlink" Target="https://fachportal.ph-noe.ac.at/fileadmin/gwk/Aktuelle%20Themen/Zs_April_2024_1H_T208_Migration.doc" TargetMode="External"/><Relationship Id="rId1411" Type="http://schemas.openxmlformats.org/officeDocument/2006/relationships/hyperlink" Target="https://fachportal.ph-noe.ac.at/fileadmin/gwk/Aktuelle%20Themen/Zs_September_2023_2H_T195_Migration.pdf" TargetMode="External"/><Relationship Id="rId92" Type="http://schemas.openxmlformats.org/officeDocument/2006/relationships/hyperlink" Target="https://fachportal.ph-noe.ac.at/fileadmin/gwk/Aktuelle%20Themen/Zs_Oktober_2024_1H_T220_Migration.pdf" TargetMode="External"/><Relationship Id="rId213" Type="http://schemas.openxmlformats.org/officeDocument/2006/relationships/hyperlink" Target="https://fachportal.ph-noe.ac.at/fileadmin/gwk/Aktuelle%20Themen/Zs_Februar_2024_1H_T204_Migration.pdf" TargetMode="External"/><Relationship Id="rId420" Type="http://schemas.openxmlformats.org/officeDocument/2006/relationships/hyperlink" Target="http://www.understandingwar.org/backgrounder/high-price-losing-ukraine-part-2-%E2%80%94-military-threat-and-beyond" TargetMode="External"/><Relationship Id="rId616" Type="http://schemas.openxmlformats.org/officeDocument/2006/relationships/hyperlink" Target="https://web.archive.org/save/https:/img.welt.de/img/politik/ausland/mobile247459270/3397934977-coriginal-w780/DWO-AP-Ukraine-140923.jpg" TargetMode="External"/><Relationship Id="rId658" Type="http://schemas.openxmlformats.org/officeDocument/2006/relationships/hyperlink" Target="https://www.criticalthreats.org/analysis/russian-offensive-campaign-assessment-august-31-2023" TargetMode="External"/><Relationship Id="rId823" Type="http://schemas.openxmlformats.org/officeDocument/2006/relationships/hyperlink" Target="https://www.tagesspiegel.de/internationales/tag-478-der-ukraine-invasion-der-versuch-die-getoteten-russischen-soladaten-zu-zahlen-10000762.html" TargetMode="External"/><Relationship Id="rId865" Type="http://schemas.openxmlformats.org/officeDocument/2006/relationships/hyperlink" Target="https://www.otto-brenner-stiftung.de/fileadmin/user_data/stiftung/02_Wissenschaftsportal/03_Publikationen/2023_Ukraine_Berichterstattung_Endbericht.pdf" TargetMode="External"/><Relationship Id="rId1050" Type="http://schemas.openxmlformats.org/officeDocument/2006/relationships/hyperlink" Target="https://www.lemonde.fr/international/article/2023/02/17/les-cartes-de-la-guerre-en-ukraine-depuis-l-invasion-russe-de-fevrier-2022_6118209_3213.html" TargetMode="External"/><Relationship Id="rId1288" Type="http://schemas.openxmlformats.org/officeDocument/2006/relationships/hyperlink" Target="https://www.zeit.de/thema/korruption" TargetMode="External"/><Relationship Id="rId255" Type="http://schemas.openxmlformats.org/officeDocument/2006/relationships/hyperlink" Target="https://taz.de/Russland-und-westliche-Sanktionen/!5961802/" TargetMode="External"/><Relationship Id="rId297" Type="http://schemas.openxmlformats.org/officeDocument/2006/relationships/hyperlink" Target="https://www.focus.de/politik/ausland/ukraine-krise/schueren-regierungen-putin-panik-experten-vermuten-orchestrierte-kampagne_id_259645379.html" TargetMode="External"/><Relationship Id="rId462" Type="http://schemas.openxmlformats.org/officeDocument/2006/relationships/hyperlink" Target="https://images.jifo.co/139818601_1675541305763.gif" TargetMode="External"/><Relationship Id="rId518" Type="http://schemas.openxmlformats.org/officeDocument/2006/relationships/hyperlink" Target="https://www.dw.com/de/milit%C3%A4rhistoriker-westen-redet-sich-ukraine-krieg-sch%C3%B6n/a-67357885" TargetMode="External"/><Relationship Id="rId725" Type="http://schemas.openxmlformats.org/officeDocument/2006/relationships/hyperlink" Target="https://www.theguardian.com/world/2023/aug/02/ukraine-counter-offensive-russia-war" TargetMode="External"/><Relationship Id="rId932" Type="http://schemas.openxmlformats.org/officeDocument/2006/relationships/hyperlink" Target="https://www.t-online.de/themen/polen/" TargetMode="External"/><Relationship Id="rId1092" Type="http://schemas.openxmlformats.org/officeDocument/2006/relationships/hyperlink" Target="https://www.wienerzeitung.at/nachrichten/wirtschaft/international/2179548-Wir-sind-im-Kalten-Krieg-2.0.html" TargetMode="External"/><Relationship Id="rId1106" Type="http://schemas.openxmlformats.org/officeDocument/2006/relationships/hyperlink" Target="https://taz.de/Ein-Jahr-Krieg-in-der-Ukraine/!5913876/" TargetMode="External"/><Relationship Id="rId1148" Type="http://schemas.openxmlformats.org/officeDocument/2006/relationships/hyperlink" Target="https://fachportal.ph-noe.ac.at/fileadmin/gwk/Aktuelle%20Themen/Zs_Juli_2022_2H_T167_Migration.pdf" TargetMode="External"/><Relationship Id="rId1313" Type="http://schemas.openxmlformats.org/officeDocument/2006/relationships/hyperlink" Target="https://zdfheute-stories-scroll.zdf.de/ukraine-krieg-zeitraffer/index.html" TargetMode="External"/><Relationship Id="rId1355" Type="http://schemas.openxmlformats.org/officeDocument/2006/relationships/hyperlink" Target="http://fachportal.ph-noe.ac.at/fileadmin/gwk/Aktuelle%20Themen/Zs_Maerz_2021_2H_T135_Migration.pdf" TargetMode="External"/><Relationship Id="rId1397" Type="http://schemas.openxmlformats.org/officeDocument/2006/relationships/hyperlink" Target="https://fachportal.ph-noe.ac.at/fileadmin/gwk/Aktuelle%20Themen/Zs_Februar_2023_2H_T180_Migration.pdf" TargetMode="External"/><Relationship Id="rId115" Type="http://schemas.openxmlformats.org/officeDocument/2006/relationships/hyperlink" Target="https://fachportal.ph-noe.ac.at/fileadmin/gwk/Aktuelle%20Themen/Zs_Maerz_2025_1H_T230_Migration.doc" TargetMode="External"/><Relationship Id="rId157" Type="http://schemas.openxmlformats.org/officeDocument/2006/relationships/hyperlink" Target="https://www.heute.at/s/nicht-munition-experte-enthuellt-groesstes-problem-kiews-120026439%20" TargetMode="External"/><Relationship Id="rId322" Type="http://schemas.openxmlformats.org/officeDocument/2006/relationships/hyperlink" Target="https://www.kyivpost.com/topic/armed-forces-of-ukraine" TargetMode="External"/><Relationship Id="rId364" Type="http://schemas.openxmlformats.org/officeDocument/2006/relationships/hyperlink" Target="https://fachportal.ph-noe.ac.at/fileadmin/gwk/Aktuelle%20Themen/Zs_November_2023_2H_T199_Migration.doc" TargetMode="External"/><Relationship Id="rId767" Type="http://schemas.openxmlformats.org/officeDocument/2006/relationships/hyperlink" Target="https://www.derstandard.at/story/3000000179039/ger252stet-f252r-krieg-mit-russland" TargetMode="External"/><Relationship Id="rId974" Type="http://schemas.openxmlformats.org/officeDocument/2006/relationships/hyperlink" Target="https://www.welt.de/politik/ausland/article244786254/Ukraine-News-Ukraine-findet-offenbar-immer-mehr-chinesische-Bauteile-in-russischen-Waffen.html" TargetMode="External"/><Relationship Id="rId1008" Type="http://schemas.openxmlformats.org/officeDocument/2006/relationships/hyperlink" Target="https://www.t-online.de/nachrichten/" TargetMode="External"/><Relationship Id="rId1215" Type="http://schemas.openxmlformats.org/officeDocument/2006/relationships/hyperlink" Target="https://fachportal.ph-noe.ac.at/fileadmin/gwk/Aktuelle%20Themen/Zs_November_2022_1H_T174_Migration.pdf" TargetMode="External"/><Relationship Id="rId1422" Type="http://schemas.openxmlformats.org/officeDocument/2006/relationships/hyperlink" Target="https://fachportal.ph-noe.ac.at/fileadmin/gwk/Aktuelle%20Themen/Zs_Maerz_2024_2H_T207_Migration.doc" TargetMode="External"/><Relationship Id="rId61" Type="http://schemas.openxmlformats.org/officeDocument/2006/relationships/hyperlink" Target="https://fachportal.ph-noe.ac.at/fileadmin/gwk/Aktuelle%20Themen/Zs_Juni_2023_2H_T189_Migration.pdf" TargetMode="External"/><Relationship Id="rId199" Type="http://schemas.openxmlformats.org/officeDocument/2006/relationships/hyperlink" Target="https://www.deutschlandfunk.de/putins-welt-wunsch-und-wirklichkeit-in-russischen-geschichtsbildern-dlf-1628f0e1-100.html" TargetMode="External"/><Relationship Id="rId571" Type="http://schemas.openxmlformats.org/officeDocument/2006/relationships/hyperlink" Target="https://www.tagesspiegel.de/internationales/geht-putins-kalkul-am-ende-doch-auf-10585624.html" TargetMode="External"/><Relationship Id="rId627" Type="http://schemas.openxmlformats.org/officeDocument/2006/relationships/hyperlink" Target="https://www.sueddeutsche.de/thema/EU" TargetMode="External"/><Relationship Id="rId669" Type="http://schemas.openxmlformats.org/officeDocument/2006/relationships/hyperlink" Target="https://www.manager-magazin.de/politik/weltwirtschaft/mcdonalds-renault-shell-welche-russen-jetzt-vom-rueckzug-profitieren-a-9a32a30c-55bf-470f-aaed-8c84e0921d6a" TargetMode="External"/><Relationship Id="rId834" Type="http://schemas.openxmlformats.org/officeDocument/2006/relationships/hyperlink" Target="http://www.welt.de/politik/ausland/article245867256/Ukraine-News-USA-sehen-trotz-Verlusten-grosse-Schlagkraft-fuer-Gegenoffensive.html" TargetMode="External"/><Relationship Id="rId876" Type="http://schemas.openxmlformats.org/officeDocument/2006/relationships/hyperlink" Target="https://taz.de/Drohnenangriffe-auf-Russland/!5934756/" TargetMode="External"/><Relationship Id="rId1257" Type="http://schemas.openxmlformats.org/officeDocument/2006/relationships/hyperlink" Target="https://www.faz.net/aktuell/ukraine-konflikt/" TargetMode="External"/><Relationship Id="rId1299" Type="http://schemas.openxmlformats.org/officeDocument/2006/relationships/hyperlink" Target="https://consortiumnews.com/2021/12/23/2022-year-of-major-power-conflict-over-ukraine/" TargetMode="External"/><Relationship Id="rId19" Type="http://schemas.openxmlformats.org/officeDocument/2006/relationships/hyperlink" Target="https://interaktiv.tagesspiegel.de/lab/wie-weit-sind-die-soldaten-aktuelle-karte-der-russischen-invasion-in-der-ukraine/" TargetMode="External"/><Relationship Id="rId224" Type="http://schemas.openxmlformats.org/officeDocument/2006/relationships/hyperlink" Target="https://www.bbc.com/news/world-europe-60506682" TargetMode="External"/><Relationship Id="rId266" Type="http://schemas.openxmlformats.org/officeDocument/2006/relationships/hyperlink" Target="https://wissenschaft-und-frieden.de/artikel/die-ukraine-wird-gewinnen/" TargetMode="External"/><Relationship Id="rId431" Type="http://schemas.openxmlformats.org/officeDocument/2006/relationships/hyperlink" Target="https://www.welt.de/politik/ausland/video249276502/Russischer-Angriffskrieg-Versuch-die-Ukraine-in-die-Steinzeit-zurueckzubomben-und-Zivilisten-zu-terrorisieren.html" TargetMode="External"/><Relationship Id="rId473" Type="http://schemas.openxmlformats.org/officeDocument/2006/relationships/hyperlink" Target="https://www.faz.net/aktuell/politik/ausland/eu-gipfel-weg-frei-fuer-beitrittsgespraeche-mit-ukraine-und-moldau-19385569.html" TargetMode="External"/><Relationship Id="rId529" Type="http://schemas.openxmlformats.org/officeDocument/2006/relationships/hyperlink" Target="https://fachportal.ph-noe.ac.at/fileadmin/gwk/Aktuelle%20Themen/Zs_Oktober_2023_2H_T197_Migration.doc" TargetMode="External"/><Relationship Id="rId680" Type="http://schemas.openxmlformats.org/officeDocument/2006/relationships/hyperlink" Target="https://www.welt.de/politik/ausland/article246951496/Ukraine-News-Erbitterte-Gefechte-Ukraine-meldet-Fortschritte-im-Sueden-des-Landes.html" TargetMode="External"/><Relationship Id="rId736" Type="http://schemas.openxmlformats.org/officeDocument/2006/relationships/hyperlink" Target="https://www.faz.net/aktuell/politik/thema/russland" TargetMode="External"/><Relationship Id="rId901" Type="http://schemas.openxmlformats.org/officeDocument/2006/relationships/hyperlink" Target="https://web.archive.org/web/20230511181051/https:/www.tagesspiegel.de/internationales/kreml-spricht-von-sehr-schwieriger-lage-russland-muss-sich-offenbar-aus-teilen-bachmuts-zuruckziehen-9800792.html" TargetMode="External"/><Relationship Id="rId1061" Type="http://schemas.openxmlformats.org/officeDocument/2006/relationships/image" Target="media/image13.png"/><Relationship Id="rId1117" Type="http://schemas.openxmlformats.org/officeDocument/2006/relationships/hyperlink" Target="https://taz.de/Krieg-in-der-Ukraine/!5913827/" TargetMode="External"/><Relationship Id="rId1159" Type="http://schemas.openxmlformats.org/officeDocument/2006/relationships/hyperlink" Target="https://vs-dl-oe24.sf.apa.at/apavideoservice/oe24/20220609_66_644951_saintjavelin_4_1080.mp4%20" TargetMode="External"/><Relationship Id="rId1324" Type="http://schemas.openxmlformats.org/officeDocument/2006/relationships/hyperlink" Target="https://fachportal.ph-noe.ac.at/fileadmin/gwk/Aktuelle%20Themen/Zs_August_2015_T1_Migration.pdf" TargetMode="External"/><Relationship Id="rId1366" Type="http://schemas.openxmlformats.org/officeDocument/2006/relationships/hyperlink" Target="https://fachportal.ph-noe.ac.at/fileadmin/gwk/Aktuelle%20Themen/Zs_September_2021_1H_T146_Migration.pdf" TargetMode="External"/><Relationship Id="rId30" Type="http://schemas.openxmlformats.org/officeDocument/2006/relationships/hyperlink" Target="https://fachportal.ph-noe.ac.at/fileadmin/gwk/Aktuelle%20Themen/Zs_Februar_2022_2H_T157_Migration.pdf" TargetMode="External"/><Relationship Id="rId126" Type="http://schemas.openxmlformats.org/officeDocument/2006/relationships/hyperlink" Target="https://www.criticalthreats.org/analysis/russian-offensive-campaign-assessment-march-31-2024" TargetMode="External"/><Relationship Id="rId168" Type="http://schemas.openxmlformats.org/officeDocument/2006/relationships/hyperlink" Target="https://fachportal.ph-noe.ac.at/fileadmin/gwk/Aktuelle%20Themen/Zs_Februar_2024_2H_T205_Migration.pdf" TargetMode="External"/><Relationship Id="rId333" Type="http://schemas.openxmlformats.org/officeDocument/2006/relationships/hyperlink" Target="https://www.focus.de/politik/ausland/ukraine-krise/neue-strategie-ukraine-zu-schwach-fuer-gegenoffensive-gegen-russland-warnen-us-beamte_id_259617741.html" TargetMode="External"/><Relationship Id="rId540" Type="http://schemas.openxmlformats.org/officeDocument/2006/relationships/hyperlink" Target="https://www.tagesspiegel.de/internationales/ukraine-invasion-tag-611-90-meter-gebietsgewinn-pro-tag-das-war-der-fortschritt-dieses-sommers-fur-die-ukraine-10696420.html" TargetMode="External"/><Relationship Id="rId778" Type="http://schemas.openxmlformats.org/officeDocument/2006/relationships/hyperlink" Target="https://www.foreignaffairs.com/tags/war-ukraine" TargetMode="External"/><Relationship Id="rId943" Type="http://schemas.openxmlformats.org/officeDocument/2006/relationships/hyperlink" Target="https://www.faz.net/aktuell/wirtschaft/schneller-schlau/eu-und-china-zu-zoegerlicher-systemwettbewerb-vor-der-eigenen-haustuere-18837811.html" TargetMode="External"/><Relationship Id="rId985" Type="http://schemas.openxmlformats.org/officeDocument/2006/relationships/hyperlink" Target="https://www.t-online.de/nachrichten/panorama/wissen/geschichte/id_100169604/neuer-buergerkrieg-in-russland-militaerhistoriker-beevor-gibt-einschaetzung.html" TargetMode="External"/><Relationship Id="rId1019" Type="http://schemas.openxmlformats.org/officeDocument/2006/relationships/hyperlink" Target="https://interaktiv.tagesspiegel.de/lab/wie-weit-sind-die-soldaten-aktuelle-karte-der-russischen-invasion-in-der-ukraine/" TargetMode="External"/><Relationship Id="rId1170" Type="http://schemas.openxmlformats.org/officeDocument/2006/relationships/hyperlink" Target="https://www.understandingwar.org/report/how-we-got-here-russia-kremlins-worldview" TargetMode="External"/><Relationship Id="rId72" Type="http://schemas.openxmlformats.org/officeDocument/2006/relationships/hyperlink" Target="https://fachportal.ph-noe.ac.at/fileadmin/gwk/Aktuelle%20Themen/Zs_Dezember_2023_1H_T200_Migration.pdf" TargetMode="External"/><Relationship Id="rId375" Type="http://schemas.openxmlformats.org/officeDocument/2006/relationships/hyperlink" Target="https://zdfheute-stories-scroll.zdf.de/ukraine-krieg-zeitraffer/index.html" TargetMode="External"/><Relationship Id="rId582" Type="http://schemas.openxmlformats.org/officeDocument/2006/relationships/hyperlink" Target="https://www.criticalthreats.org/analysis/russian-offensive-campaign-assessment-september-30-2023" TargetMode="External"/><Relationship Id="rId638" Type="http://schemas.openxmlformats.org/officeDocument/2006/relationships/hyperlink" Target="https://www.derstandard.at/story/3000000186310/was-der-g20-gipfel-erreicht-hat--und-was-nicht" TargetMode="External"/><Relationship Id="rId803" Type="http://schemas.openxmlformats.org/officeDocument/2006/relationships/hyperlink" Target="https://taz.de/Nach-dem-Wagner-Aufstand/!5941458/" TargetMode="External"/><Relationship Id="rId845" Type="http://schemas.openxmlformats.org/officeDocument/2006/relationships/hyperlink" Target="http://www.sn.at/politik/weltpolitik/die-propaganda-der-russen-zur-gegenoffensive-wir-schlagen-den-deutschen-140310163" TargetMode="External"/><Relationship Id="rId1030" Type="http://schemas.openxmlformats.org/officeDocument/2006/relationships/hyperlink" Target="https://www.wiwo.de/technologie/wirtschaft-von-oben/wirtschaft-von-oben-202-nordkorea-satellitenbilder-zeigen-wie-kim-jong-un-nordkoreas-wirtschaft-ruiniert/29054514.html" TargetMode="External"/><Relationship Id="rId1226" Type="http://schemas.openxmlformats.org/officeDocument/2006/relationships/hyperlink" Target="https://fachportal.ph-noe.ac.at/fileadmin/gwk/Aktuelle%20Themen/Zs_Mai_2023_2H_T187_Migration.pdf" TargetMode="External"/><Relationship Id="rId1268" Type="http://schemas.openxmlformats.org/officeDocument/2006/relationships/hyperlink" Target="https://www.schule.at/unterrichtsportale/konflikt-in-der-ukraine" TargetMode="External"/><Relationship Id="rId3" Type="http://schemas.openxmlformats.org/officeDocument/2006/relationships/settings" Target="settings.xml"/><Relationship Id="rId235" Type="http://schemas.openxmlformats.org/officeDocument/2006/relationships/hyperlink" Target="https://www.tagesspiegel.de/politik/reaktionen-auf-putins-warnung-an-den-westen-wir-durfen-uns-von-diesen-drohungen-nicht-einschuchtern-lassen-11291653.html" TargetMode="External"/><Relationship Id="rId277" Type="http://schemas.openxmlformats.org/officeDocument/2006/relationships/hyperlink" Target="http://www.bbc.com/news/world-europe-18023383" TargetMode="External"/><Relationship Id="rId400" Type="http://schemas.openxmlformats.org/officeDocument/2006/relationships/hyperlink" Target="https://www.criticalthreats.org/analysis/russian-offensive-campaign-assessment-january-3-2024" TargetMode="External"/><Relationship Id="rId442" Type="http://schemas.openxmlformats.org/officeDocument/2006/relationships/hyperlink" Target="https://www.derstandard.at/story/3000000200343/historiker-leonhard-moment-fuer-tragfaehige-verhandlungen-noch-weit-entfernt" TargetMode="External"/><Relationship Id="rId484" Type="http://schemas.openxmlformats.org/officeDocument/2006/relationships/hyperlink" Target="https://www.tagesschau.de/ausland/europa/ukraine-krieg-interview-100.html" TargetMode="External"/><Relationship Id="rId705" Type="http://schemas.openxmlformats.org/officeDocument/2006/relationships/hyperlink" Target="https://exxpress.at/79-022-euro-fuer-jede-minute-krieg-usa-halfen-der-ukraine-bereits-mit-60-milliarden/" TargetMode="External"/><Relationship Id="rId887" Type="http://schemas.openxmlformats.org/officeDocument/2006/relationships/hyperlink" Target="https://www.tagesspiegel.de/internationales/generaloberst-spricht-von-mausefalle-fur-russen-ukraine-gelingen-wohl-weitere-teilerfolge-rund-um-bachmut-9833465.html" TargetMode="External"/><Relationship Id="rId1072" Type="http://schemas.openxmlformats.org/officeDocument/2006/relationships/hyperlink" Target="https://interaktiv.tagesspiegel.de/lab/wie-weit-sind-die-soldaten-aktuelle-karte-der-russischen-invasion-in-der-ukraine/" TargetMode="External"/><Relationship Id="rId1128" Type="http://schemas.openxmlformats.org/officeDocument/2006/relationships/hyperlink" Target="https://taz.de/Groessenwahn-im-Kreml/!5899029/" TargetMode="External"/><Relationship Id="rId1335" Type="http://schemas.openxmlformats.org/officeDocument/2006/relationships/hyperlink" Target="https://fachportal.ph-noe.ac.at/fileadmin/gwk/Aktuelle%20Themen/Zs_Juni_2020_1H_T116_Migration.pdf" TargetMode="External"/><Relationship Id="rId137" Type="http://schemas.openxmlformats.org/officeDocument/2006/relationships/hyperlink" Target="https://www.t-online.de/nachrichten/ukraine/id_100374056/ukraine-krieg-experten-warnen-vor-russischer-kampagne.html" TargetMode="External"/><Relationship Id="rId302" Type="http://schemas.openxmlformats.org/officeDocument/2006/relationships/hyperlink" Target="https://www.t-online.de/nachrichten/ukraine/id_100335688/ukraine-russland-zu-selbstsicher-militaerexperte-schaetzt-die-lage-ein.html" TargetMode="External"/><Relationship Id="rId344" Type="http://schemas.openxmlformats.org/officeDocument/2006/relationships/hyperlink" Target="https://www.tagesschau.de/faktenfinder/fakenews-erkennen-101.html" TargetMode="External"/><Relationship Id="rId691" Type="http://schemas.openxmlformats.org/officeDocument/2006/relationships/hyperlink" Target="https://www.19fortyfive.com/2023/08/the-hard-truth-ukraine-has-no-realistic-path-to-victory-over-russia/" TargetMode="External"/><Relationship Id="rId747" Type="http://schemas.openxmlformats.org/officeDocument/2006/relationships/image" Target="media/image7.png"/><Relationship Id="rId789" Type="http://schemas.openxmlformats.org/officeDocument/2006/relationships/hyperlink" Target="https://fachportal.ph-noe.ac.at/fileadmin/gwk/Aktuelle%20Themen/Zs_Juni_2023_1H_T188_Migration.pdf" TargetMode="External"/><Relationship Id="rId912" Type="http://schemas.openxmlformats.org/officeDocument/2006/relationships/hyperlink" Target="https://fachportal.ph-noe.ac.at/fileadmin/gwk/Aktuelle%20Themen/Zs_Februar_2023_2H_T181_Migration.pdf" TargetMode="External"/><Relationship Id="rId954" Type="http://schemas.openxmlformats.org/officeDocument/2006/relationships/hyperlink" Target="https://fachportal.ph-noe.ac.at/fileadmin/gwk/Aktuelle%20Themen/Zs_Juni_2022_1H_T164_Migration.doc" TargetMode="External"/><Relationship Id="rId996" Type="http://schemas.openxmlformats.org/officeDocument/2006/relationships/hyperlink" Target="https://securityconference.org/assets/02_Dokumente/01_Publikationen/MunichSecurityReport2022_Zusammenfassung.pdf" TargetMode="External"/><Relationship Id="rId1377" Type="http://schemas.openxmlformats.org/officeDocument/2006/relationships/hyperlink" Target="http://fachportal.ph-noe.ac.at/fileadmin/gwk/Aktuelle%20Themen/Zs_Maerz_2022_1H_T158_Migration.pdf" TargetMode="External"/><Relationship Id="rId41" Type="http://schemas.openxmlformats.org/officeDocument/2006/relationships/hyperlink" Target="https://fachportal.ph-noe.ac.at/fileadmin/gwk/Aktuelle%20Themen/Zs_August_2022_1H_T168_Migration.pdf" TargetMode="External"/><Relationship Id="rId83" Type="http://schemas.openxmlformats.org/officeDocument/2006/relationships/hyperlink" Target="https://fachportal.ph-noe.ac.at/fileadmin/gwk/Aktuelle%20Themen/Zs_Mai_2024_2H_T211_Migration.doc" TargetMode="External"/><Relationship Id="rId179" Type="http://schemas.openxmlformats.org/officeDocument/2006/relationships/hyperlink" Target="https://taz.de/Krieg-in-der-Ukraine/!5994890/" TargetMode="External"/><Relationship Id="rId386" Type="http://schemas.openxmlformats.org/officeDocument/2006/relationships/hyperlink" Target="https://www.tagesschau.de/faktenfinder/kontext/russland-bauernproteste-waffenlieferungen-100.html" TargetMode="External"/><Relationship Id="rId551" Type="http://schemas.openxmlformats.org/officeDocument/2006/relationships/hyperlink" Target="https://www.t-online.de/themen/grossbritannien/" TargetMode="External"/><Relationship Id="rId593" Type="http://schemas.openxmlformats.org/officeDocument/2006/relationships/hyperlink" Target="https://taz.de/Historikerin-ueber-Nato-Osterweiterung/!5961608/" TargetMode="External"/><Relationship Id="rId607" Type="http://schemas.openxmlformats.org/officeDocument/2006/relationships/hyperlink" Target="https://www.zeit.de/thema/europa" TargetMode="External"/><Relationship Id="rId649" Type="http://schemas.openxmlformats.org/officeDocument/2006/relationships/hyperlink" Target="https://taz.de/Essay-ueber-Ukraine-und-EU/!5957499/" TargetMode="External"/><Relationship Id="rId814" Type="http://schemas.openxmlformats.org/officeDocument/2006/relationships/hyperlink" Target="https://www.derstandard.at/story/3000000176583/wie-russisches-holz-trotz-sanktionen-in-die-eu-gelangt" TargetMode="External"/><Relationship Id="rId856" Type="http://schemas.openxmlformats.org/officeDocument/2006/relationships/hyperlink" Target="https://www.criticalthreats.org/analysis/russian-offensive-campaign-assessment-june-2-2023" TargetMode="External"/><Relationship Id="rId1181" Type="http://schemas.openxmlformats.org/officeDocument/2006/relationships/hyperlink" Target="http://fachportal.ph-noe.ac.at/fileadmin/gwk/Aktuelle%20Themen/Zs_Maerz_2022_2H_T159_Migration.pdf" TargetMode="External"/><Relationship Id="rId1237" Type="http://schemas.openxmlformats.org/officeDocument/2006/relationships/hyperlink" Target="https://fachportal.ph-noe.ac.at/fileadmin/gwk/Aktuelle%20Themen/Zs_November_2023_1H_T198_Migration.pdf" TargetMode="External"/><Relationship Id="rId1279" Type="http://schemas.openxmlformats.org/officeDocument/2006/relationships/hyperlink" Target="https://www.newyorker.com/news/q-and-a/why-john-mearsheimer-blames-the-us-for-the-crisis-in-ukraine" TargetMode="External"/><Relationship Id="rId1402" Type="http://schemas.openxmlformats.org/officeDocument/2006/relationships/hyperlink" Target="https://fachportal.ph-noe.ac.at/fileadmin/gwk/Aktuelle%20Themen/Zs_Mai_2023_1H_T186_Migration.pdf" TargetMode="External"/><Relationship Id="rId190" Type="http://schemas.openxmlformats.org/officeDocument/2006/relationships/hyperlink" Target="https://meduza.io/en/news/2024/03/15/russians-throughout-the-country-arrested-for-pouring-ink-into-ballot-boxes" TargetMode="External"/><Relationship Id="rId204" Type="http://schemas.openxmlformats.org/officeDocument/2006/relationships/hyperlink" Target="https://www.criticalthreats.org/analysis/russian-offensive-campaign-assessment-march-3-2024" TargetMode="External"/><Relationship Id="rId246" Type="http://schemas.openxmlformats.org/officeDocument/2006/relationships/hyperlink" Target="https://taz.de/Russen-und-der-Krieg-in-der-Ukraine/!5989374/" TargetMode="External"/><Relationship Id="rId288" Type="http://schemas.openxmlformats.org/officeDocument/2006/relationships/hyperlink" Target="https://www.dw.com/de/tsmc-globaler-chip-champion-an-heiklem-standort/a-62697730" TargetMode="External"/><Relationship Id="rId411" Type="http://schemas.openxmlformats.org/officeDocument/2006/relationships/hyperlink" Target="https://monde-diplomatique.de/artikel/!5966802" TargetMode="External"/><Relationship Id="rId453" Type="http://schemas.openxmlformats.org/officeDocument/2006/relationships/hyperlink" Target="https://www.diepresse.com/17919084/orban-zustimmung-zu-ukraine-hilfen-nur-bei-freigabe-aller-eu-mittel" TargetMode="External"/><Relationship Id="rId509" Type="http://schemas.openxmlformats.org/officeDocument/2006/relationships/hyperlink" Target="http://www.faz.net/aktuell/israel-krieg/israel-und-palaestina-geschichte-des-nahostkonflikts-und-hintergruende-zum-krieg-19256496.html" TargetMode="External"/><Relationship Id="rId660" Type="http://schemas.openxmlformats.org/officeDocument/2006/relationships/hyperlink" Target="https://interaktiv.tagesspiegel.de/lab/wie-weit-sind-die-soldaten-aktuelle-karte-der-russischen-invasion-in-der-ukraine/" TargetMode="External"/><Relationship Id="rId898" Type="http://schemas.openxmlformats.org/officeDocument/2006/relationships/hyperlink" Target="https://www.criticalthreats.org/analysis/russian-offensive-campaign-assessment-may-14-2023" TargetMode="External"/><Relationship Id="rId1041" Type="http://schemas.openxmlformats.org/officeDocument/2006/relationships/hyperlink" Target="https://www.faz.net/aktuell/gesellschaft/menschen/meere-werden-durch-munition-vergiftet-krebserregende-sprengstoffe-18752077.html" TargetMode="External"/><Relationship Id="rId1083" Type="http://schemas.openxmlformats.org/officeDocument/2006/relationships/hyperlink" Target="https://taz.de/Lage-im-Donbass/!5919370/" TargetMode="External"/><Relationship Id="rId1139" Type="http://schemas.openxmlformats.org/officeDocument/2006/relationships/hyperlink" Target="http://fachportal.ph-noe.ac.at/fileadmin/gwk/Aktuelle%20Themen/Zs_Maerz_2022_1H_T158_Migration.pdf" TargetMode="External"/><Relationship Id="rId1290" Type="http://schemas.openxmlformats.org/officeDocument/2006/relationships/hyperlink" Target="https://correctiv.org/aktuelles/korruption/system-putin/2015/07/30/putins-fruehe-jahre/" TargetMode="External"/><Relationship Id="rId1304" Type="http://schemas.openxmlformats.org/officeDocument/2006/relationships/hyperlink" Target="https://de.wikipedia.org/wiki/Russisch-Ukrainischer_Krieg" TargetMode="External"/><Relationship Id="rId1346" Type="http://schemas.openxmlformats.org/officeDocument/2006/relationships/hyperlink" Target="https://fachportal.ph-noe.ac.at/fileadmin/gwk/Aktuelle%20Themen/Zs_November_2020_2H_T127_Migration.pdf" TargetMode="External"/><Relationship Id="rId106" Type="http://schemas.openxmlformats.org/officeDocument/2006/relationships/hyperlink" Target="https://fachportal.ph-noe.ac.at/fileadmin/gwk/Aktuelle%20Themen/Zs_Februar_2024_2H_T205_Migration.pdf" TargetMode="External"/><Relationship Id="rId313" Type="http://schemas.openxmlformats.org/officeDocument/2006/relationships/hyperlink" Target="https://www.tagesspiegel.de/internationales/ukraine-invasion-tag-707-mit-wem-selenskyj-seinen-armeechef-ersetzen-wollte-11141821.html" TargetMode="External"/><Relationship Id="rId495" Type="http://schemas.openxmlformats.org/officeDocument/2006/relationships/hyperlink" Target="https://www.t-online.de/nachrichten/ukraine/id_100291888/ukraine-krieg-militaerexperte-front-ist-operativ-zum-stillstand-gekommen-.html" TargetMode="External"/><Relationship Id="rId716" Type="http://schemas.openxmlformats.org/officeDocument/2006/relationships/hyperlink" Target="https://www.t-online.de/nachrichten/ukraine/id_100219850/putins-geheime-flotte-griechen-exportieren-russisches-oel-trotz-sanktionen.html" TargetMode="External"/><Relationship Id="rId758" Type="http://schemas.openxmlformats.org/officeDocument/2006/relationships/hyperlink" Target="https://www.zeit.de/politik/ausland/karte-ukraine-krieg-russland-frontverlauf-truppenbewegungen" TargetMode="External"/><Relationship Id="rId923" Type="http://schemas.openxmlformats.org/officeDocument/2006/relationships/hyperlink" Target="https://www.zeit.de/politik/ausland/karte-ukraine-krieg-russland-frontverlauf-truppenbewegungen" TargetMode="External"/><Relationship Id="rId965" Type="http://schemas.openxmlformats.org/officeDocument/2006/relationships/hyperlink" Target="https://fachportal.ph-noe.ac.at/fileadmin/gwk/Aktuelle%20Themen/Zs_Dezember_2022_1H_T176_Migration.pdf" TargetMode="External"/><Relationship Id="rId1150" Type="http://schemas.openxmlformats.org/officeDocument/2006/relationships/hyperlink" Target="https://fachportal.ph-noe.ac.at/fileadmin/gwk/Aktuelle%20Themen/Zs_September_2022_1H_T170_Migration.pdf" TargetMode="External"/><Relationship Id="rId1388" Type="http://schemas.openxmlformats.org/officeDocument/2006/relationships/hyperlink" Target="https://fachportal.ph-noe.ac.at/fileadmin/gwk/Aktuelle%20Themen/Zs_August_2022_2H_T169_Migration.pdf" TargetMode="External"/><Relationship Id="rId10" Type="http://schemas.openxmlformats.org/officeDocument/2006/relationships/hyperlink" Target="https://fachportal.ph-noe.ac.at/fileadmin/gwk/Aktuelle%20Themen/Zs_Februar_2022_2H_T157_Migration.pdf" TargetMode="External"/><Relationship Id="rId52" Type="http://schemas.openxmlformats.org/officeDocument/2006/relationships/hyperlink" Target="https://fachportal.ph-noe.ac.at/fileadmin/gwk/Aktuelle%20Themen/Zs_Jaenner_2023_2H_T179_Migration.pdf" TargetMode="External"/><Relationship Id="rId94" Type="http://schemas.openxmlformats.org/officeDocument/2006/relationships/hyperlink" Target="https://fachportal.ph-noe.ac.at/fileadmin/gwk/Aktuelle%20Themen/Zs_November_2024_1H_T222_Migration.doc" TargetMode="External"/><Relationship Id="rId148" Type="http://schemas.openxmlformats.org/officeDocument/2006/relationships/hyperlink" Target="https://fachportal.ph-noe.ac.at/fileadmin/gwk/Aktuelle%20Themen/Zs_Februar_2022_2H_T157_Migration.pdf" TargetMode="External"/><Relationship Id="rId355" Type="http://schemas.openxmlformats.org/officeDocument/2006/relationships/hyperlink" Target="https://www.welt.de/politik/ausland/article249639888/Ukraine-Krieg-Hightech-Waffen-sind-das-einzige-Szenario-sagt-Selenskyjs-Berater.html" TargetMode="External"/><Relationship Id="rId397" Type="http://schemas.openxmlformats.org/officeDocument/2006/relationships/hyperlink" Target="https://www.tagesschau.de/ukraine-russland-krieg-perspektiven-100.html" TargetMode="External"/><Relationship Id="rId520" Type="http://schemas.openxmlformats.org/officeDocument/2006/relationships/hyperlink" Target="https://kurier.at/politik/ausland/ukraine-krieg-russland-gegenoffensive/402658034" TargetMode="External"/><Relationship Id="rId562" Type="http://schemas.openxmlformats.org/officeDocument/2006/relationships/hyperlink" Target="http://www.tagesspiegel.de/internationales/liveblog/russische-raketenangriffe-tote-und-verletzte-im-suden-und-im-osten-der-ukraine-4309180.html" TargetMode="External"/><Relationship Id="rId618" Type="http://schemas.openxmlformats.org/officeDocument/2006/relationships/hyperlink" Target="https://interaktiv.tagesspiegel.de/lab/wie-weit-sind-die-soldaten-aktuelle-karte-der-russischen-invasion-in-der-ukraine/" TargetMode="External"/><Relationship Id="rId825" Type="http://schemas.openxmlformats.org/officeDocument/2006/relationships/hyperlink" Target="https://www.zeit.de/kultur/2023-06/geopolitik-china-russland-westen-kalter-krieg" TargetMode="External"/><Relationship Id="rId1192" Type="http://schemas.openxmlformats.org/officeDocument/2006/relationships/hyperlink" Target="https://fachportal.ph-noe.ac.at/fileadmin/gwk/Aktuelle%20Themen/Zs_Oktober_2021_1H_T173_Migration.pdf" TargetMode="External"/><Relationship Id="rId1206" Type="http://schemas.openxmlformats.org/officeDocument/2006/relationships/hyperlink" Target="https://fachportal.ph-noe.ac.at/fileadmin/gwk/Aktuelle%20Themen/Zs_Juni_2022_1H_T164_Migration.doc" TargetMode="External"/><Relationship Id="rId1248" Type="http://schemas.openxmlformats.org/officeDocument/2006/relationships/hyperlink" Target="https://fachportal.ph-noe.ac.at/fileadmin/gwk/Aktuelle%20Themen/Zs_Mai_2024_1H_T210_Migration.pdf" TargetMode="External"/><Relationship Id="rId1413" Type="http://schemas.openxmlformats.org/officeDocument/2006/relationships/hyperlink" Target="https://fachportal.ph-noe.ac.at/fileadmin/gwk/Aktuelle%20Themen/Zs_Oktober_2023_2H_T197_Migration.pdf" TargetMode="External"/><Relationship Id="rId215" Type="http://schemas.openxmlformats.org/officeDocument/2006/relationships/hyperlink" Target="https://fachportal.ph-noe.ac.at/fileadmin/gwk/Aktuelle%20Themen/Zs_Februar_2024_1H_T204_Migration.pdf" TargetMode="External"/><Relationship Id="rId257" Type="http://schemas.openxmlformats.org/officeDocument/2006/relationships/hyperlink" Target="https://www.tagesanzeiger.ch/auf-ukraine-abgefeuert-bericht-bauteile-aus-der-schweiz-in-rakete-aus-nordkorea-gefunden-277458617533" TargetMode="External"/><Relationship Id="rId422" Type="http://schemas.openxmlformats.org/officeDocument/2006/relationships/hyperlink" Target="https://www.morgenpost.de/politik/article234668615/ukraine-geschichte-konflikt-krieg-russland-putin-lenin-stalin.html" TargetMode="External"/><Relationship Id="rId464" Type="http://schemas.openxmlformats.org/officeDocument/2006/relationships/hyperlink" Target="https://zdfheute-stories-scroll.zdf.de/ukraine-krieg-zeitraffer/index.html" TargetMode="External"/><Relationship Id="rId867" Type="http://schemas.openxmlformats.org/officeDocument/2006/relationships/hyperlink" Target="https://interaktiv.tagesspiegel.de/lab/wie-weit-sind-die-soldaten-aktuelle-karte-der-russischen-invasion-in-der-ukraine/" TargetMode="External"/><Relationship Id="rId1010" Type="http://schemas.openxmlformats.org/officeDocument/2006/relationships/hyperlink" Target="https://fachportal.ph-noe.ac.at/fileadmin/gwk/Aktuelle%20Themen/Zs_J%C3%A4nner_2023_2H_T179_Migration.pdf" TargetMode="External"/><Relationship Id="rId1052" Type="http://schemas.openxmlformats.org/officeDocument/2006/relationships/hyperlink" Target="https://fachportal.ph-noe.ac.at/fileadmin/gwk/Aktuelle%20Themen/Ukraine_nach_einem_Jahr_Krieg_2022_23.pdf" TargetMode="External"/><Relationship Id="rId1094" Type="http://schemas.openxmlformats.org/officeDocument/2006/relationships/hyperlink" Target="https://www.zeit.de/politik/ausland/karte-ukraine-krieg-russland-frontverlauf-truppenbewegungen" TargetMode="External"/><Relationship Id="rId1108" Type="http://schemas.openxmlformats.org/officeDocument/2006/relationships/hyperlink" Target="https://www.stern.de/politik/russland--wie-putin-und-medwedew-nun-den-russen-den-krieg-verkaufen-33234886.html" TargetMode="External"/><Relationship Id="rId1315" Type="http://schemas.openxmlformats.org/officeDocument/2006/relationships/hyperlink" Target="http://www.faz.net/aktuell/ukraine/zwei-jahre-ukraine-krieg-ueber-die-gefahr-eines-sieges-fuer-russland-19539014.html" TargetMode="External"/><Relationship Id="rId299" Type="http://schemas.openxmlformats.org/officeDocument/2006/relationships/hyperlink" Target="https://www.zdf.de/nachrichten/politik/ausland/munitionsmangel-gravierend-ukraine-krieg-russland-100.html" TargetMode="External"/><Relationship Id="rId727" Type="http://schemas.openxmlformats.org/officeDocument/2006/relationships/hyperlink" Target="https://fachportal.ph-noe.ac.at/fileadmin/gwk/Aktuelle%20Themen/Zs_August_2023_1H_T192_Migration.pdf" TargetMode="External"/><Relationship Id="rId934" Type="http://schemas.openxmlformats.org/officeDocument/2006/relationships/hyperlink" Target="https://www.t-online.de/themen/usa/" TargetMode="External"/><Relationship Id="rId1357" Type="http://schemas.openxmlformats.org/officeDocument/2006/relationships/hyperlink" Target="https://fachportal.ph-noe.ac.at/fileadmin/gwk/Aktuelle%20Themen/Zs_April_2021_2H_T137_Migration.pdf" TargetMode="External"/><Relationship Id="rId63" Type="http://schemas.openxmlformats.org/officeDocument/2006/relationships/hyperlink" Target="https://fachportal.ph-noe.ac.at/fileadmin/gwk/Aktuelle%20Themen/Zs_Juli_2023_2H_T191_Migration.pdf" TargetMode="External"/><Relationship Id="rId159" Type="http://schemas.openxmlformats.org/officeDocument/2006/relationships/hyperlink" Target="https://www.rnd.de/politik/ukraine-krieg-warum-werden-fuer-die-halbinsel-krim-kriege-gefuehrt-X5X7ILZQUJHR3BSUNI4PSCWS6Q.html" TargetMode="External"/><Relationship Id="rId366" Type="http://schemas.openxmlformats.org/officeDocument/2006/relationships/hyperlink" Target="https://fachportal.ph-noe.ac.at/fileadmin/gwk/Aktuelle%20Themen/Zs_Dezember_2023_2H_T201_Migration.doc" TargetMode="External"/><Relationship Id="rId573" Type="http://schemas.openxmlformats.org/officeDocument/2006/relationships/image" Target="media/image2.png"/><Relationship Id="rId780" Type="http://schemas.openxmlformats.org/officeDocument/2006/relationships/image" Target="media/image9.png"/><Relationship Id="rId1217" Type="http://schemas.openxmlformats.org/officeDocument/2006/relationships/hyperlink" Target="https://fachportal.ph-noe.ac.at/fileadmin/gwk/Aktuelle%20Themen/Zs_Dezember_2022_1H_T176_Migration.pdf" TargetMode="External"/><Relationship Id="rId1424" Type="http://schemas.openxmlformats.org/officeDocument/2006/relationships/hyperlink" Target="https://fachportal.ph-noe.ac.at/fileadmin/gwk/Aktuelle%20Themen/Zs_April_2024_2H_T209_Migration.doc" TargetMode="External"/><Relationship Id="rId226" Type="http://schemas.openxmlformats.org/officeDocument/2006/relationships/hyperlink" Target="https://www.criticalthreats.org/analysis/russian-offensive-campaign-assessment-february-29-2024" TargetMode="External"/><Relationship Id="rId433" Type="http://schemas.openxmlformats.org/officeDocument/2006/relationships/hyperlink" Target="https://www.deutschlandfunk.de/kommentar-zur-unterstuetzung-fuer-die-ukraine-schicksalsjahr-auch-fuer-den-westen-dlf-dfbc387e-100.html" TargetMode="External"/><Relationship Id="rId878" Type="http://schemas.openxmlformats.org/officeDocument/2006/relationships/hyperlink" Target="https://www.businessinsider.de/wirtschaft/russlands-wirtschaft-ist-im-arsch-sagt-ein-ehemaliger-russischer-wirtschaftsminister/" TargetMode="External"/><Relationship Id="rId1063" Type="http://schemas.openxmlformats.org/officeDocument/2006/relationships/hyperlink" Target="https://www.wienerzeitung.at/dossiers/russlands-krieg-in-der-ukraine/2180547-Die-Situation-in-Bachmut-ist-die-Hoelle.html" TargetMode="External"/><Relationship Id="rId1270" Type="http://schemas.openxmlformats.org/officeDocument/2006/relationships/hyperlink" Target="https://www.prokla.de/index.php/PROKLA/article/download/1986/1904" TargetMode="External"/><Relationship Id="rId640" Type="http://schemas.openxmlformats.org/officeDocument/2006/relationships/hyperlink" Target="https://www.t-online.de/nachrichten/deutschland/id_100239302/g20-gipfel-warum-indien-nicht-nur-positiv-fuer-deutschland-ist.html" TargetMode="External"/><Relationship Id="rId738" Type="http://schemas.openxmlformats.org/officeDocument/2006/relationships/hyperlink" Target="https://taz.de/EU-Gipfel-zur-Ukrainekrise/!5943956/" TargetMode="External"/><Relationship Id="rId945" Type="http://schemas.openxmlformats.org/officeDocument/2006/relationships/hyperlink" Target="https://fachportal.ph-noe.ac.at/fileadmin/gwk/Aktuelle%20Themen/Zs_Februar_2022_1H_T156_Migration.pdf" TargetMode="External"/><Relationship Id="rId1368" Type="http://schemas.openxmlformats.org/officeDocument/2006/relationships/hyperlink" Target="https://fachportal.ph-noe.ac.at/fileadmin/gwk/Aktuelle%20Themen/Zs_Oktober_2021_1H_T148_Migration.pdf" TargetMode="External"/><Relationship Id="rId74" Type="http://schemas.openxmlformats.org/officeDocument/2006/relationships/hyperlink" Target="https://fachportal.ph-noe.ac.at/fileadmin/gwk/Aktuelle%20Themen/Zs_Jaenner_2024_1H_T202_Migration.pdf" TargetMode="External"/><Relationship Id="rId377" Type="http://schemas.openxmlformats.org/officeDocument/2006/relationships/hyperlink" Target="https://www.fr.de/politik/ukraine-geschichte-kiew-krim-russland-orangene-revolution-maidan-proteste-91346826.html" TargetMode="External"/><Relationship Id="rId500" Type="http://schemas.openxmlformats.org/officeDocument/2006/relationships/hyperlink" Target="https://www.t-online.de/nachrichten/ukraine/id_100286146/ukraine-krieg-was-passiert-wenn-russland-am-ende-gewinnt-.html" TargetMode="External"/><Relationship Id="rId584" Type="http://schemas.openxmlformats.org/officeDocument/2006/relationships/hyperlink" Target="https://www.bbc.com/news/world-europe-60506682" TargetMode="External"/><Relationship Id="rId805" Type="http://schemas.openxmlformats.org/officeDocument/2006/relationships/hyperlink" Target="https://www.zdf.de/nachrichten/politik/putin-wagner-prigoschin-putschversuch-ukraine-krieg-russland-100.html" TargetMode="External"/><Relationship Id="rId1130" Type="http://schemas.openxmlformats.org/officeDocument/2006/relationships/hyperlink" Target="https://www.t-online.de/nachrichten/ukraine/id_100095920/der-wahre-grund-fuer-den-ukraine-krieg-das-fuerchten-maenner-im-kreml.html" TargetMode="External"/><Relationship Id="rId1228" Type="http://schemas.openxmlformats.org/officeDocument/2006/relationships/hyperlink" Target="https://fachportal.ph-noe.ac.at/fileadmin/gwk/Aktuelle%20Themen/Zs_Juni_2023_2H_T189_Migration.pdf" TargetMode="External"/><Relationship Id="rId5" Type="http://schemas.openxmlformats.org/officeDocument/2006/relationships/hyperlink" Target="https://theconversation.com/why-did-russia-invade-ukraine-178512" TargetMode="External"/><Relationship Id="rId237" Type="http://schemas.openxmlformats.org/officeDocument/2006/relationships/hyperlink" Target="https://kurier.at/politik/ausland/wladimir-putin-rede-russland-ukraine-westen-kreml-krieg-angriff/402800566" TargetMode="External"/><Relationship Id="rId791" Type="http://schemas.openxmlformats.org/officeDocument/2006/relationships/hyperlink" Target="https://www.fr.de/politik/ukraine-geschichte-kiew-krim-russland-orangene-revolution-maidan-proteste-91346826.html" TargetMode="External"/><Relationship Id="rId889" Type="http://schemas.openxmlformats.org/officeDocument/2006/relationships/hyperlink" Target="https://fachportal.ph-noe.ac.at/fileadmin/gwk/Aktuelle%20Themen/Zs_Februar_2023_2H_T181_Migration.pdf" TargetMode="External"/><Relationship Id="rId1074" Type="http://schemas.openxmlformats.org/officeDocument/2006/relationships/hyperlink" Target="https://img.welt.de/img/politik/ausland/mobile244100757/9257932307-coriginal-w780/DWO-AP-Ostukraine-Gebiete-040323-1.jpg" TargetMode="External"/><Relationship Id="rId444" Type="http://schemas.openxmlformats.org/officeDocument/2006/relationships/hyperlink" Target="https://www.tagesspiegel.de/internationales/abkommen-der-nato-lander-erbost-russland-usa-erhalten-zugang-zu-finnischen-militarstutzpunkten-10946608.html" TargetMode="External"/><Relationship Id="rId651" Type="http://schemas.openxmlformats.org/officeDocument/2006/relationships/hyperlink" Target="https://www.zdf.de/nachrichten/thema/ukraine-198.html" TargetMode="External"/><Relationship Id="rId749" Type="http://schemas.openxmlformats.org/officeDocument/2006/relationships/hyperlink" Target="https://www.understandingwar.org/backgrounder/russian-offensive-campaign-assessment-july-23-2023" TargetMode="External"/><Relationship Id="rId1281" Type="http://schemas.openxmlformats.org/officeDocument/2006/relationships/hyperlink" Target="https://correctiv.org/faktencheck/hintergrund/2022/02/22/diese-falschinformationen-und-geruechte-kursieren-zum-ukraine-russland-konflikt/" TargetMode="External"/><Relationship Id="rId1379" Type="http://schemas.openxmlformats.org/officeDocument/2006/relationships/hyperlink" Target="https://fachportal.ph-noe.ac.at/fileadmin/gwk/Aktuelle%20Themen/Zs_April_2022_1H_T160_Migration.pdf" TargetMode="External"/><Relationship Id="rId290" Type="http://schemas.openxmlformats.org/officeDocument/2006/relationships/hyperlink" Target="https://priceofwar.org/" TargetMode="External"/><Relationship Id="rId304" Type="http://schemas.openxmlformats.org/officeDocument/2006/relationships/hyperlink" Target="https://www.t-online.de/themen/iran/" TargetMode="External"/><Relationship Id="rId388" Type="http://schemas.openxmlformats.org/officeDocument/2006/relationships/hyperlink" Target="https://www.bbc.com/news/world-europe-67687449" TargetMode="External"/><Relationship Id="rId511" Type="http://schemas.openxmlformats.org/officeDocument/2006/relationships/hyperlink" Target="https://www.focus.de/politik/ausland/ukraine-krise/schlacht-um-donezk-eskaliert-russland-will-sieg-erzwingen_id_246018427.html" TargetMode="External"/><Relationship Id="rId609" Type="http://schemas.openxmlformats.org/officeDocument/2006/relationships/hyperlink" Target="https://fachportal.ph-noe.ac.at/fileadmin/gwk/Aktuelle%20Themen/Zs_August_2023_1H_T192_Migration.pdf" TargetMode="External"/><Relationship Id="rId956" Type="http://schemas.openxmlformats.org/officeDocument/2006/relationships/hyperlink" Target="https://fachportal.ph-noe.ac.at/fileadmin/gwk/Aktuelle%20Themen/Zs_Juli_2022_1H_T166_Migration.pdf" TargetMode="External"/><Relationship Id="rId1141" Type="http://schemas.openxmlformats.org/officeDocument/2006/relationships/hyperlink" Target="https://fachportal.ph-noe.ac.at/fileadmin/gwk/Aktuelle%20Themen/Zs_April_2022_1H_T160_Migration.pdf" TargetMode="External"/><Relationship Id="rId1239" Type="http://schemas.openxmlformats.org/officeDocument/2006/relationships/hyperlink" Target="https://fachportal.ph-noe.ac.at/fileadmin/gwk/Aktuelle%20Themen/Zs_Dezember_2023_1H_T200_Migration.pdf" TargetMode="External"/><Relationship Id="rId85" Type="http://schemas.openxmlformats.org/officeDocument/2006/relationships/hyperlink" Target="https://fachportal.ph-noe.ac.at/fileadmin/gwk/Aktuelle%20Themen/Zs_Juni_2024_2H_T213_Migration.doc" TargetMode="External"/><Relationship Id="rId150" Type="http://schemas.openxmlformats.org/officeDocument/2006/relationships/hyperlink" Target="https://www.n-tv.de/politik/Will-Putin-verhandeln-article24822889.html" TargetMode="External"/><Relationship Id="rId595" Type="http://schemas.openxmlformats.org/officeDocument/2006/relationships/hyperlink" Target="https://www.tagesspiegel.de/internationales/truppen-an-der-front-gebunden-briten-halten-neue-russische-offensive-fur-weniger-wahrscheinlich-10536415.html" TargetMode="External"/><Relationship Id="rId816" Type="http://schemas.openxmlformats.org/officeDocument/2006/relationships/hyperlink" Target="https://www.tagesspiegel.de/politik/lasst-putin-den-getreide-deal-platzen-ozdemir-fordert-verstarkte-prufung-von-alternativ-routen-10054327.html" TargetMode="External"/><Relationship Id="rId1001" Type="http://schemas.openxmlformats.org/officeDocument/2006/relationships/hyperlink" Target="https://www.degruyter.com/journal/key/sirius/html" TargetMode="External"/><Relationship Id="rId248" Type="http://schemas.openxmlformats.org/officeDocument/2006/relationships/hyperlink" Target="https://www.tagesspiegel.de/internationales/militar-bundnis-wachst-auf-32-mitglieder-ungarns-parlament-stimmt-fur-die-aufnahme-schwedens-in-die-nato-11271565.html" TargetMode="External"/><Relationship Id="rId455" Type="http://schemas.openxmlformats.org/officeDocument/2006/relationships/hyperlink" Target="https://www.focus.de/politik/meinung/gastbeitrag-von-gabor-steingart-europa-ist-schwach-und-feige-wir-sind-putin-schutzlos-ausgeliefert_id_259500309.html" TargetMode="External"/><Relationship Id="rId662" Type="http://schemas.openxmlformats.org/officeDocument/2006/relationships/hyperlink" Target="https://www.t-online.de/nachrichten/ukraine/id_100234780/ukraine-durchbruch-bei-offensive-soldaten-ruecken-hinter-drachenzaehnen-vor.html" TargetMode="External"/><Relationship Id="rId1085" Type="http://schemas.openxmlformats.org/officeDocument/2006/relationships/hyperlink" Target="https://fachportal.ph-noe.ac.at/fileadmin/gwk/Aktuelle%20Themen/Zs_September_2022_2H_T171_Migration.pdf" TargetMode="External"/><Relationship Id="rId1292" Type="http://schemas.openxmlformats.org/officeDocument/2006/relationships/hyperlink" Target="https://iz.ru/1295943/2022-02-24/putin-prinial-resheni6e-o-spetcialnoi-voennoi-operatcii-v-donbasse" TargetMode="External"/><Relationship Id="rId1306" Type="http://schemas.openxmlformats.org/officeDocument/2006/relationships/hyperlink" Target="https://fachportal.ph-noe.ac.at/fileadmin/gwk/Aktuelle%20Themen/Ukraine_nach_einem_Jahr_Krieg_2022_23.pdf" TargetMode="External"/><Relationship Id="rId12" Type="http://schemas.openxmlformats.org/officeDocument/2006/relationships/hyperlink" Target="https://euvsdisinfo.eu/de/" TargetMode="External"/><Relationship Id="rId108" Type="http://schemas.openxmlformats.org/officeDocument/2006/relationships/hyperlink" Target="https://fachportal.ph-noe.ac.at/fileadmin/gwk/Aktuelle%20Themen/Zs_Maerz_2024_2H_T207_Migration.doc" TargetMode="External"/><Relationship Id="rId315" Type="http://schemas.openxmlformats.org/officeDocument/2006/relationships/hyperlink" Target="https://www.criticalthreats.org/analysis/russian-offensive-campaign-assessment-january-31-2024" TargetMode="External"/><Relationship Id="rId522" Type="http://schemas.openxmlformats.org/officeDocument/2006/relationships/hyperlink" Target="https://www.tagesschau.de/ausland/europa/ukraine-entwicklung-krieg-100.html" TargetMode="External"/><Relationship Id="rId967" Type="http://schemas.openxmlformats.org/officeDocument/2006/relationships/hyperlink" Target="https://fachportal.ph-noe.ac.at/fileadmin/gwk/Aktuelle%20Themen/Zs_J%C3%A4nner_2023_2H_T179_Migration.pdf" TargetMode="External"/><Relationship Id="rId1152" Type="http://schemas.openxmlformats.org/officeDocument/2006/relationships/hyperlink" Target="https://fachportal.ph-noe.ac.at/fileadmin/gwk/Aktuelle%20Themen/Zs_Oktober_2021_1H_T173_Migration.pdf" TargetMode="External"/><Relationship Id="rId96" Type="http://schemas.openxmlformats.org/officeDocument/2006/relationships/hyperlink" Target="https://fachportal.ph-noe.ac.at/fileadmin/gwk/Aktuelle%20Themen/Zs_Dezember_2024_1H_T224_Migration.doc" TargetMode="External"/><Relationship Id="rId161" Type="http://schemas.openxmlformats.org/officeDocument/2006/relationships/hyperlink" Target="https://www.tagesspiegel.de/internationales/was-der-wahlsieg-des-kremlchefs-bedeutet-putin-wird-russland-in-den-nachsten-sechs-jahren-in-einen-totalitaren-staat-verwandeln-11381278.html%20" TargetMode="External"/><Relationship Id="rId399" Type="http://schemas.openxmlformats.org/officeDocument/2006/relationships/hyperlink" Target="https://www.tagesspiegel.de/internationales/ukraine-invasion-tag-680-ukrainer-sind-offenbar-der-kriegsberichterstattung-uberdrussig-11004919.html" TargetMode="External"/><Relationship Id="rId827" Type="http://schemas.openxmlformats.org/officeDocument/2006/relationships/hyperlink" Target="https://www.ft.com/content/bb9fbe29-00bc-47bf-946b-456ab77e3fa1?shareType=nongift" TargetMode="External"/><Relationship Id="rId1012" Type="http://schemas.openxmlformats.org/officeDocument/2006/relationships/hyperlink" Target="https://fachportal.ph-noe.ac.at/fileadmin/gwk/Aktuelle%20Themen/Zs_Februar_2023_2H_T181_Migration.pdf" TargetMode="External"/><Relationship Id="rId259" Type="http://schemas.openxmlformats.org/officeDocument/2006/relationships/hyperlink" Target="https://www.deutschlandfunk.de/zwei-jahre-krieg-dlf-e706104d-100.html" TargetMode="External"/><Relationship Id="rId466" Type="http://schemas.openxmlformats.org/officeDocument/2006/relationships/hyperlink" Target="https://www.nachrichten.at/politik/aussenpolitik/putin-nennt-bedingungen-fuer-frieden-in-ukraine;art391,3905698" TargetMode="External"/><Relationship Id="rId673" Type="http://schemas.openxmlformats.org/officeDocument/2006/relationships/hyperlink" Target="https://www.19fortyfive.com/2023/08/how-russias-war-in-ukraine-could-collapse/" TargetMode="External"/><Relationship Id="rId880" Type="http://schemas.openxmlformats.org/officeDocument/2006/relationships/hyperlink" Target="https://kurier.at/politik/ausland/medwedew-schlaegt-aufteilung-der-ukraine-zwischen-russland-und-eu-vor/402463565" TargetMode="External"/><Relationship Id="rId1096" Type="http://schemas.openxmlformats.org/officeDocument/2006/relationships/hyperlink" Target="https://interaktiv.tagesspiegel.de/lab/wie-weit-sind-die-soldaten-aktuelle-karte-der-russischen-invasion-in-der-ukraine/" TargetMode="External"/><Relationship Id="rId1317" Type="http://schemas.openxmlformats.org/officeDocument/2006/relationships/hyperlink" Target="https://www.youtube.com/watch?v=AQiKkS79oKs" TargetMode="External"/><Relationship Id="rId23" Type="http://schemas.openxmlformats.org/officeDocument/2006/relationships/hyperlink" Target="https://zdfheute-stories-scroll.zdf.de/putin-kriege-ukraine/index.html" TargetMode="External"/><Relationship Id="rId119" Type="http://schemas.openxmlformats.org/officeDocument/2006/relationships/hyperlink" Target="https://www.zeit.de/politik/ausland/karte-ukraine-krieg-russland-frontverlauf-truppenbewegungen" TargetMode="External"/><Relationship Id="rId326" Type="http://schemas.openxmlformats.org/officeDocument/2006/relationships/hyperlink" Target="https://www.faz.net/aktuell/ukraine/militaerhilfe-fuer-die-ukraine-europa-haelt-die-front-19487337.html" TargetMode="External"/><Relationship Id="rId533" Type="http://schemas.openxmlformats.org/officeDocument/2006/relationships/hyperlink" Target="https://fachportal.ph-noe.ac.at/fileadmin/gwk/Aktuelle%20Themen/Zs_Oktober_2023_2H_T197_Migration.doc" TargetMode="External"/><Relationship Id="rId978" Type="http://schemas.openxmlformats.org/officeDocument/2006/relationships/hyperlink" Target="https://www.zeit.de/politik/ausland/2023-03/bachmut-ukraine-russland-wagner-front-karte" TargetMode="External"/><Relationship Id="rId1163" Type="http://schemas.openxmlformats.org/officeDocument/2006/relationships/hyperlink" Target="https://zeitung.faz.net/faz/feuilleton/2023-01-05/071b4e977ef491e072d63750b9370817/" TargetMode="External"/><Relationship Id="rId1370" Type="http://schemas.openxmlformats.org/officeDocument/2006/relationships/hyperlink" Target="https://fachportal.ph-noe.ac.at/fileadmin/gwk/Aktuelle%20Themen/Zs_November_2021_1H_T150_Migration.pdf" TargetMode="External"/><Relationship Id="rId740" Type="http://schemas.openxmlformats.org/officeDocument/2006/relationships/hyperlink" Target="https://www.sn.at/politik/weltpolitik/ukraine-meldet-erfolge-im-sueden-und-osten-142818109" TargetMode="External"/><Relationship Id="rId838" Type="http://schemas.openxmlformats.org/officeDocument/2006/relationships/hyperlink" Target="https://www.tagesspiegel.de/internationales/tag-477-der-ukraine-invasion-moskau-soll-delphin-patrouillen-vor-der-krim-verstarkt-haben-9992581.html" TargetMode="External"/><Relationship Id="rId1023" Type="http://schemas.openxmlformats.org/officeDocument/2006/relationships/hyperlink" Target="https://www.zeit.de/thema/krieg-in-ukraine" TargetMode="External"/><Relationship Id="rId172" Type="http://schemas.openxmlformats.org/officeDocument/2006/relationships/hyperlink" Target="https://www.criticalthreats.org/analysis/russian-offensive-campaign-assessment-march-15-2024" TargetMode="External"/><Relationship Id="rId477" Type="http://schemas.openxmlformats.org/officeDocument/2006/relationships/hyperlink" Target="https://www.focus.de/politik/ausland/ukraine-krise/was-die-ukraine-im-krieg-jetzt-dringend-von-den-russen-kopieren-muss_id_259492698.html" TargetMode="External"/><Relationship Id="rId600" Type="http://schemas.openxmlformats.org/officeDocument/2006/relationships/hyperlink" Target="https://taz.de/Historikerin-ueber-Nato-Osterweiter-ung/!5961608/" TargetMode="External"/><Relationship Id="rId684" Type="http://schemas.openxmlformats.org/officeDocument/2006/relationships/hyperlink" Target="https://fachportal.ph-noe.ac.at/fileadmin/gwk/Aktuelle%20Themen/Zs_Juli_2023_1H_T190_Migration.pdf" TargetMode="External"/><Relationship Id="rId1230" Type="http://schemas.openxmlformats.org/officeDocument/2006/relationships/hyperlink" Target="https://fachportal.ph-noe.ac.at/fileadmin/gwk/Aktuelle%20Themen/Zs_Juli_2023_2H_T191_Migration.pdf" TargetMode="External"/><Relationship Id="rId1328" Type="http://schemas.openxmlformats.org/officeDocument/2006/relationships/hyperlink" Target="http://fachportal.ph-noe.ac.at/fileadmin/gwk/Aktuelle%20Themen/Zs_Februar_2020_2H_T109_Migration.pdf" TargetMode="External"/><Relationship Id="rId337" Type="http://schemas.openxmlformats.org/officeDocument/2006/relationships/hyperlink" Target="https://www.t-online.de/themen/wladimir-putin/" TargetMode="External"/><Relationship Id="rId891" Type="http://schemas.openxmlformats.org/officeDocument/2006/relationships/hyperlink" Target="https://fachportal.ph-noe.ac.at/fileadmin/gwk/Aktuelle%20Themen/Zs_April_2023_1H_T184_Migration.pdf" TargetMode="External"/><Relationship Id="rId905" Type="http://schemas.openxmlformats.org/officeDocument/2006/relationships/hyperlink" Target="https://www.spectator.co.uk/article/why-the-economic-war-against-russia-has-failed/" TargetMode="External"/><Relationship Id="rId989" Type="http://schemas.openxmlformats.org/officeDocument/2006/relationships/hyperlink" Target="https://cepr.org/voxeu/columns/tracking-eu-decoupling-russia" TargetMode="External"/><Relationship Id="rId34" Type="http://schemas.openxmlformats.org/officeDocument/2006/relationships/hyperlink" Target="https://fachportal.ph-noe.ac.at/fileadmin/gwk/Aktuelle%20Themen/Zs_April_2022_2H_T161_Migration.pdf" TargetMode="External"/><Relationship Id="rId544" Type="http://schemas.openxmlformats.org/officeDocument/2006/relationships/hyperlink" Target="https://www.tagesanzeiger.ch/gescheiterte-russische-offensive-politischer-druck-und-leichtsinn-endeten-fuer-russen-im-desaster-107687997412" TargetMode="External"/><Relationship Id="rId751" Type="http://schemas.openxmlformats.org/officeDocument/2006/relationships/hyperlink" Target="https://taz.de/Arabische-Laender-zum-Ukrainekrieg/!5948619/" TargetMode="External"/><Relationship Id="rId849" Type="http://schemas.openxmlformats.org/officeDocument/2006/relationships/hyperlink" Target="https://www.tagesspiegel.de/internationales/verliert-putin-ruckhalt-die-eliten-haben-angst-zum-sundenbock-fur-einen-sinnlosen-krieg-zu-werden-9949326.html" TargetMode="External"/><Relationship Id="rId1174" Type="http://schemas.openxmlformats.org/officeDocument/2006/relationships/hyperlink" Target="https://www.dw.com/de/faktencheck-was-hat-es-mit-der-propaganda-%C3%BCber-ukrainische-nazis-auf-sich/a-63884576" TargetMode="External"/><Relationship Id="rId1381" Type="http://schemas.openxmlformats.org/officeDocument/2006/relationships/hyperlink" Target="https://fachportal.ph-noe.ac.at/fileadmin/gwk/Aktuelle%20Themen/Zs_Mai_2022_1H_T162_Migration.pdf" TargetMode="External"/><Relationship Id="rId183" Type="http://schemas.openxmlformats.org/officeDocument/2006/relationships/hyperlink" Target="https://taz.de/Russlands-Wirtschaft/!5995074/" TargetMode="External"/><Relationship Id="rId390" Type="http://schemas.openxmlformats.org/officeDocument/2006/relationships/hyperlink" Target="https://www.rnd.de/politik/ukraine-krieg-der-ukrainischen-armee-geht-die-munition-aus-das-albtraumszenario-wird-realitaet-Q7NNVH2MO5BHPNXKJFLZUN46DY.html" TargetMode="External"/><Relationship Id="rId404" Type="http://schemas.openxmlformats.org/officeDocument/2006/relationships/hyperlink" Target="https://www.focus.de/politik/ausland/ukraine-krise/putins-zermuerbungsplan-fuer-die-ukraine-bombenterror-und-hyperschallraketen-warum-nehmen-die-angriffe-zu_id_259543200.html" TargetMode="External"/><Relationship Id="rId611" Type="http://schemas.openxmlformats.org/officeDocument/2006/relationships/hyperlink" Target="https://fachportal.ph-noe.ac.at/fileadmin/gwk/Aktuelle%20Themen/Zs_September_2023_1H_T194_Migration.pdf" TargetMode="External"/><Relationship Id="rId1034" Type="http://schemas.openxmlformats.org/officeDocument/2006/relationships/hyperlink" Target="https://fachportal.ph-noe.ac.at/fileadmin/gwk/Aktuelle%20Themen/Zs_Februar_2023_2H_T181_Migration.pdf" TargetMode="External"/><Relationship Id="rId1241" Type="http://schemas.openxmlformats.org/officeDocument/2006/relationships/hyperlink" Target="https://fachportal.ph-noe.ac.at/fileadmin/gwk/Aktuelle%20Themen/Zs_Jaenner_2024_1H_T202_Migration.pdf" TargetMode="External"/><Relationship Id="rId1339" Type="http://schemas.openxmlformats.org/officeDocument/2006/relationships/hyperlink" Target="https://fachportal.ph-noe.ac.at/fileadmin/gwk/Aktuelle%20Themen/Zs_August_2020_1H_T120_Migration.pdf" TargetMode="External"/><Relationship Id="rId250" Type="http://schemas.openxmlformats.org/officeDocument/2006/relationships/hyperlink" Target="https://www.derstandard.at/story/3000000208853/der-wiederaufbau-der-ukraine-kostet-hunderte-milliarden-dollar" TargetMode="External"/><Relationship Id="rId488" Type="http://schemas.openxmlformats.org/officeDocument/2006/relationships/hyperlink" Target="https://fachportal.ph-noe.ac.at/fileadmin/gwk/Aktuelle%20Themen/Zs_Dezember_2023_1H_T200_Migration.doc" TargetMode="External"/><Relationship Id="rId695" Type="http://schemas.openxmlformats.org/officeDocument/2006/relationships/hyperlink" Target="https://www.tagesanzeiger.ch/der-ukraine-krieg-in-grafiken-und-karten-442595266770" TargetMode="External"/><Relationship Id="rId709" Type="http://schemas.openxmlformats.org/officeDocument/2006/relationships/hyperlink" Target="https://www.focus.de/politik/ausland/ukraine-krise/politik-transparent-die-expertise-von-thomas-jaeger-es-waere-brandgefaehrlich-jetzt-in-die-russland-falle-der-idealisten-zu-tappen_id_201253084.html" TargetMode="External"/><Relationship Id="rId916" Type="http://schemas.openxmlformats.org/officeDocument/2006/relationships/hyperlink" Target="https://fachportal.ph-noe.ac.at/fileadmin/gwk/Aktuelle%20Themen/Zs_Mai_2023_2H_T187_Migration.pdf" TargetMode="External"/><Relationship Id="rId1101" Type="http://schemas.openxmlformats.org/officeDocument/2006/relationships/hyperlink" Target="https://www.youtube.com/watch?v=nPSusgc2Ddw" TargetMode="External"/><Relationship Id="rId45" Type="http://schemas.openxmlformats.org/officeDocument/2006/relationships/hyperlink" Target="https://fachportal.ph-noe.ac.at/fileadmin/gwk/Aktuelle%20Themen/Zs_Oktober_2022_1H_T172_Migration.pdf" TargetMode="External"/><Relationship Id="rId110" Type="http://schemas.openxmlformats.org/officeDocument/2006/relationships/hyperlink" Target="https://fachportal.ph-noe.ac.at/fileadmin/gwk/Aktuelle%20Themen/Zs_April_2024_2H_T209_Migration.doc" TargetMode="External"/><Relationship Id="rId348" Type="http://schemas.openxmlformats.org/officeDocument/2006/relationships/hyperlink" Target="https://www.focus.de/politik/ausland/ukraine-krise/uebersicht-ukraine-krieg_id_259600567.html" TargetMode="External"/><Relationship Id="rId555" Type="http://schemas.openxmlformats.org/officeDocument/2006/relationships/hyperlink" Target="https://fachportal.ph-noe.ac.at/fileadmin/gwk/Aktuelle%20Themen/Zs_Oktober_2023_1H_T196_Migration.pdf" TargetMode="External"/><Relationship Id="rId762" Type="http://schemas.openxmlformats.org/officeDocument/2006/relationships/hyperlink" Target="https://www.understandingwar.org/backgrounder/russian-offensive-campaign-assessment-july-15-2023" TargetMode="External"/><Relationship Id="rId1185" Type="http://schemas.openxmlformats.org/officeDocument/2006/relationships/hyperlink" Target="https://fachportal.ph-noe.ac.at/fileadmin/gwk/Aktuelle%20Themen/Zs_Mai_2022_2H_T163_Migration.pdf" TargetMode="External"/><Relationship Id="rId1392" Type="http://schemas.openxmlformats.org/officeDocument/2006/relationships/hyperlink" Target="https://fachportal.ph-noe.ac.at/fileadmin/gwk/Aktuelle%20Themen/Zs_November_2022_1H_T174_Migration.pdf" TargetMode="External"/><Relationship Id="rId1406" Type="http://schemas.openxmlformats.org/officeDocument/2006/relationships/hyperlink" Target="https://fachportal.ph-noe.ac.at/fileadmin/gwk/Aktuelle%20Themen/Zs_Juli_2023_2H_T191_Migration.pdf" TargetMode="External"/><Relationship Id="rId194" Type="http://schemas.openxmlformats.org/officeDocument/2006/relationships/hyperlink" Target="https://www.welt.de/politik/deutschland/article250514810/EU-Sanktionen-Die-europaeische-Angst-russische-Vermoegen-zu-beschlagnahmen-und-was-dahintersteckt.html" TargetMode="External"/><Relationship Id="rId208" Type="http://schemas.openxmlformats.org/officeDocument/2006/relationships/hyperlink" Target="https://war.ukraine.ua/faq/zelenskyys-10-point-peace-plan/" TargetMode="External"/><Relationship Id="rId415" Type="http://schemas.openxmlformats.org/officeDocument/2006/relationships/hyperlink" Target="https://fachportal.ph-noe.ac.at/fileadmin/gwk/Aktuelle%20Themen/Zs_Dezember_2023_2H_T201_Migration.doc" TargetMode="External"/><Relationship Id="rId622" Type="http://schemas.openxmlformats.org/officeDocument/2006/relationships/hyperlink" Target="https://www.t-online.de/nachrichten/ukraine/id_100242922/russland-trotzt-sanktionen-brummende-wirtschaft-trotz-ukraine-krieg.html" TargetMode="External"/><Relationship Id="rId1045" Type="http://schemas.openxmlformats.org/officeDocument/2006/relationships/hyperlink" Target="https://de.wikipedia.org/wiki/Russisch-Ukrainischer_Krieg" TargetMode="External"/><Relationship Id="rId1252" Type="http://schemas.openxmlformats.org/officeDocument/2006/relationships/hyperlink" Target="https://fachportal.ph-noe.ac.at/fileadmin/gwk/Aktuelle%20Themen/Zs_Februar_2022_2H_T157_Migration.pdf" TargetMode="External"/><Relationship Id="rId261" Type="http://schemas.openxmlformats.org/officeDocument/2006/relationships/hyperlink" Target="https://www.diepresse.com/18199411/zwei-jahre-krieg-in-der-ukraine-eine-bilanz" TargetMode="External"/><Relationship Id="rId499" Type="http://schemas.openxmlformats.org/officeDocument/2006/relationships/hyperlink" Target="https://www.zdf.de/nachrichten/politik/ausland/moelling-offensive-verhandlungen-ukraine-krieg-russland-100.html" TargetMode="External"/><Relationship Id="rId927" Type="http://schemas.openxmlformats.org/officeDocument/2006/relationships/hyperlink" Target="https://www.nachrichten.at/politik/aussenpolitik/russen-koennen-bachmut-nicht-vom-nachschub-abschneiden;art391,3825855" TargetMode="External"/><Relationship Id="rId1112" Type="http://schemas.openxmlformats.org/officeDocument/2006/relationships/hyperlink" Target="https://www.derstandard.at/story/2000143688270/timothy-snyder-der-atomare-bluff" TargetMode="External"/><Relationship Id="rId56" Type="http://schemas.openxmlformats.org/officeDocument/2006/relationships/hyperlink" Target="http://fachportal.ph-noe.ac.at/fileadmin/gwk/Aktuelle%20Themen/Zs_Maerz_2023_2H_T183_Migration.pdf" TargetMode="External"/><Relationship Id="rId359" Type="http://schemas.openxmlformats.org/officeDocument/2006/relationships/hyperlink" Target="https://www.t-online.de/nachrichten/ukraine/id_100323866/ukraine-krieg-droht-eine-offensive-auf-charkiw-.html" TargetMode="External"/><Relationship Id="rId566" Type="http://schemas.openxmlformats.org/officeDocument/2006/relationships/hyperlink" Target="https://kurier.at/wirtschaft/russland-wirtschaft-im-aufwind-wachstum-ruestungsindustrie-krieg-ukraine/402628115" TargetMode="External"/><Relationship Id="rId773" Type="http://schemas.openxmlformats.org/officeDocument/2006/relationships/hyperlink" Target="https://consortiumnews.com/2023/07/28/scott-ritter-requiem-for-natos-nightmare/" TargetMode="External"/><Relationship Id="rId1196" Type="http://schemas.openxmlformats.org/officeDocument/2006/relationships/hyperlink" Target="http://www.woltron.com/web/files/uploads/f-1615786442623edc8b43efa.pdf" TargetMode="External"/><Relationship Id="rId1417" Type="http://schemas.openxmlformats.org/officeDocument/2006/relationships/hyperlink" Target="https://fachportal.ph-noe.ac.at/fileadmin/gwk/Aktuelle%20Themen/Zs_Dezember_2023_2H_T201_Migration.pdf" TargetMode="External"/><Relationship Id="rId121" Type="http://schemas.openxmlformats.org/officeDocument/2006/relationships/hyperlink" Target="https://interaktiv.tagesspiegel.de/lab/wie-weit-sind-die-soldaten-aktuelle-karte-der-russischen-invasion-in-der-ukraine/%20" TargetMode="External"/><Relationship Id="rId219" Type="http://schemas.openxmlformats.org/officeDocument/2006/relationships/hyperlink" Target="http://www.stol.it/artikel/chronik/2-jahre-krieg-in-der-ukraine-eine-chronologie" TargetMode="External"/><Relationship Id="rId426" Type="http://schemas.openxmlformats.org/officeDocument/2006/relationships/hyperlink" Target="https://interaktiv.tagesspiegel.de/lab/wie-weit-sind-die-soldaten-aktuelle-karte-der-russischen-invasion-in-der-ukraine/" TargetMode="External"/><Relationship Id="rId633" Type="http://schemas.openxmlformats.org/officeDocument/2006/relationships/hyperlink" Target="http://www.dvz.de/rubriken/see/detail/news/das-embargo-verpufft.html" TargetMode="External"/><Relationship Id="rId980" Type="http://schemas.openxmlformats.org/officeDocument/2006/relationships/hyperlink" Target="https://www.understandingwar.org/backgrounder/russian-offensive-campaign-assessment-april-15-2023" TargetMode="External"/><Relationship Id="rId1056" Type="http://schemas.openxmlformats.org/officeDocument/2006/relationships/hyperlink" Target="https://www.derstandard.at/story/2000144475972/nina-khrushcheva-die-ukraine-ist-putins-persoenliche-obsession" TargetMode="External"/><Relationship Id="rId1263" Type="http://schemas.openxmlformats.org/officeDocument/2006/relationships/hyperlink" Target="https://www.theguardian.com/world/series/russia-ukraine-war-at-a-glance" TargetMode="External"/><Relationship Id="rId840" Type="http://schemas.openxmlformats.org/officeDocument/2006/relationships/hyperlink" Target="https://images.jifo.co/139818601_1675541305763.gif" TargetMode="External"/><Relationship Id="rId938" Type="http://schemas.openxmlformats.org/officeDocument/2006/relationships/hyperlink" Target="https://www.nachrichten.at/politik/aussenpolitik/historikerin-keine-menschliche-friedensloesung-von-putin-zu-erwarten;art391,3825587" TargetMode="External"/><Relationship Id="rId67" Type="http://schemas.openxmlformats.org/officeDocument/2006/relationships/hyperlink" Target="https://fachportal.ph-noe.ac.at/fileadmin/gwk/Aktuelle%20Themen/Zs_September_2023_2H_T195_Migration.pdf" TargetMode="External"/><Relationship Id="rId272" Type="http://schemas.openxmlformats.org/officeDocument/2006/relationships/hyperlink" Target="https://web.archive.org/web/20240214185213/https:/img.welt.de/img/politik/ausland/mobile250080280/8537930787-coriginal-w780/DWO-AP-Ukraine-140224.jpg" TargetMode="External"/><Relationship Id="rId577" Type="http://schemas.openxmlformats.org/officeDocument/2006/relationships/hyperlink" Target="https://www.sueddeutsche.de/politik/ukraine-unterstuetzung-broeckelt-usa-slowakei-1.6266332" TargetMode="External"/><Relationship Id="rId700" Type="http://schemas.openxmlformats.org/officeDocument/2006/relationships/hyperlink" Target="https://www.lemonde.fr/international/article/2023/07/28/les-cartes-de-la-guerre-en-ukraine-depuis-l-invasion-russe-de-fevrier-2022_6118209_3213.html" TargetMode="External"/><Relationship Id="rId1123" Type="http://schemas.openxmlformats.org/officeDocument/2006/relationships/hyperlink" Target="https://www.sueddeutsche.de/kultur/serhii-plokhy-ukraine-geschichte-literatur-rezension-1.5718635" TargetMode="External"/><Relationship Id="rId1330" Type="http://schemas.openxmlformats.org/officeDocument/2006/relationships/hyperlink" Target="http://fachportal.ph-noe.ac.at/fileadmin/gwk/Aktuelle%20Themen/Zs_Maerz_2020_2H_T111_Migration.pdf" TargetMode="External"/><Relationship Id="rId1428" Type="http://schemas.openxmlformats.org/officeDocument/2006/relationships/hyperlink" Target="https://fachportal.ph-noe.ac.at/fileadmin/gwk/Aktuelle%20Themen/Zs_Juni_2024_2H_T213_Migration.doc" TargetMode="External"/><Relationship Id="rId132" Type="http://schemas.openxmlformats.org/officeDocument/2006/relationships/hyperlink" Target="https://www.zdf.de/nachrichten/thema/russland-324.html" TargetMode="External"/><Relationship Id="rId784" Type="http://schemas.openxmlformats.org/officeDocument/2006/relationships/hyperlink" Target="https://www.zeit.de/politik/ausland/2023-07/ukraine-ueberblick-munition-raketen-europa-prag" TargetMode="External"/><Relationship Id="rId991" Type="http://schemas.openxmlformats.org/officeDocument/2006/relationships/hyperlink" Target="https://www.faz.net/aktuell/politik/thema/sergej-lawrow" TargetMode="External"/><Relationship Id="rId1067" Type="http://schemas.openxmlformats.org/officeDocument/2006/relationships/hyperlink" Target="https://www.nachrichten.at/politik/aussenpolitik/weiter-heftige-kaempfe-um-bachmut;art391,3798332" TargetMode="External"/><Relationship Id="rId437" Type="http://schemas.openxmlformats.org/officeDocument/2006/relationships/hyperlink" Target="https://www.n-tv.de/politik/ISW-warnt-vor-Putins-Waffenstillstandsangebot-article24628287.html" TargetMode="External"/><Relationship Id="rId644" Type="http://schemas.openxmlformats.org/officeDocument/2006/relationships/hyperlink" Target="https://www.zdf.de/nachrichten/politik/gegenoffensive-ukraine-fortschritt-ramms-russland-100.html" TargetMode="External"/><Relationship Id="rId851" Type="http://schemas.openxmlformats.org/officeDocument/2006/relationships/hyperlink" Target="https://www.tagesspiegel.de/gesellschaft/der-prasident-will-die-ganze-ukraine-so-traf-putin-die-entscheidung-fur-den-krieg--eine-rekonstruktion-9887228.html" TargetMode="External"/><Relationship Id="rId1274" Type="http://schemas.openxmlformats.org/officeDocument/2006/relationships/hyperlink" Target="https://www.econstor.eu/bitstream/10419/262864/1/s10273-022-3177-5.pdf" TargetMode="External"/><Relationship Id="rId283" Type="http://schemas.openxmlformats.org/officeDocument/2006/relationships/hyperlink" Target="https://www.welt.de/geschichte/article250011320/Ukraine-Krieg-Ein-grotesk-verzerrtes-Geschichtsbild-treibt-Putin-an.html" TargetMode="External"/><Relationship Id="rId490" Type="http://schemas.openxmlformats.org/officeDocument/2006/relationships/hyperlink" Target="http://www.criticalthreats.org/analysis/russian-offensive-campaign-assessment-november-30-2023-65693c982385b" TargetMode="External"/><Relationship Id="rId504" Type="http://schemas.openxmlformats.org/officeDocument/2006/relationships/hyperlink" Target="http://www.criticalthreats.org/analysis/russian-offensive-campaign-assessment-november-15-2023" TargetMode="External"/><Relationship Id="rId711" Type="http://schemas.openxmlformats.org/officeDocument/2006/relationships/hyperlink" Target="https://www.faz.net/aktuell/politik/ausland/ukraine-krieg-ben-hodges-fordert-raketen-fuer-kiew-19080947.html" TargetMode="External"/><Relationship Id="rId949" Type="http://schemas.openxmlformats.org/officeDocument/2006/relationships/hyperlink" Target="http://fachportal.ph-noe.ac.at/fileadmin/gwk/Aktuelle%20Themen/Zs_Maerz_2022_2H_T159_Migration.pdf" TargetMode="External"/><Relationship Id="rId1134" Type="http://schemas.openxmlformats.org/officeDocument/2006/relationships/hyperlink" Target="https://www.t-online.de/nachrichten/" TargetMode="External"/><Relationship Id="rId1341" Type="http://schemas.openxmlformats.org/officeDocument/2006/relationships/hyperlink" Target="https://fachportal.ph-noe.ac.at/fileadmin/gwk/Aktuelle%20Themen/Zs_September_2020_1H_T122_Migration.pdf" TargetMode="External"/><Relationship Id="rId78" Type="http://schemas.openxmlformats.org/officeDocument/2006/relationships/hyperlink" Target="https://fachportal.ph-noe.ac.at/fileadmin/gwk/Aktuelle%20Themen/Zs_Maerz_2024_1H_T206_Migration.doc" TargetMode="External"/><Relationship Id="rId143" Type="http://schemas.openxmlformats.org/officeDocument/2006/relationships/hyperlink" Target="https://www.welt.de/politik/ausland/article250724416/Ukraine-Grossflaechiger-russischer-Luftangriff-Krankenhaeuser-Schulen-und-Wohnhaeuser-ohne-Heizung.html" TargetMode="External"/><Relationship Id="rId350" Type="http://schemas.openxmlformats.org/officeDocument/2006/relationships/hyperlink" Target="https://www.zdf.de/nachrichten/politik/ausland/ukraine-munition-mangel-flugabwehr-krieg-russland-100.html" TargetMode="External"/><Relationship Id="rId588" Type="http://schemas.openxmlformats.org/officeDocument/2006/relationships/hyperlink" Target="https://www.tagesspiegel.de/internationales/ukraine-brauche-mehr-kriegsmaterial-militar-experte-halt-ukrainischer-teilerfolge-fur-uberschatzt-von-der-eu-10549426.html" TargetMode="External"/><Relationship Id="rId795" Type="http://schemas.openxmlformats.org/officeDocument/2006/relationships/hyperlink" Target="https://interaktiv.tagesspiegel.de/lab/wie-weit-sind-die-soldaten-aktuelle-karte-der-russischen-invasion-in-der-ukraine/" TargetMode="External"/><Relationship Id="rId809" Type="http://schemas.openxmlformats.org/officeDocument/2006/relationships/hyperlink" Target="https://www.deutschlandfunknova.de/beitrag/unternehmen-im-krieg-russland-private-armeen-zum-machterhalt" TargetMode="External"/><Relationship Id="rId1201" Type="http://schemas.openxmlformats.org/officeDocument/2006/relationships/hyperlink" Target="http://fachportal.ph-noe.ac.at/fileadmin/gwk/Aktuelle%20Themen/Zs_Maerz_2022_2H_T159_Migration.pdf" TargetMode="External"/><Relationship Id="rId9" Type="http://schemas.openxmlformats.org/officeDocument/2006/relationships/hyperlink" Target="https://www.diepresse.com/6104630/der-russische-einmarsch-in-die-ukraine-tag-fuer-tag" TargetMode="External"/><Relationship Id="rId210" Type="http://schemas.openxmlformats.org/officeDocument/2006/relationships/hyperlink" Target="https://www.focus.de/politik/ausland/ukraine-krise/zwei-jahren-krieg-gegen-die-ukraine-russland-experte_id_259705167.html" TargetMode="External"/><Relationship Id="rId448" Type="http://schemas.openxmlformats.org/officeDocument/2006/relationships/hyperlink" Target="https://taz.de/10-Jahre-Maidan-Proteste/!5970961/" TargetMode="External"/><Relationship Id="rId655" Type="http://schemas.openxmlformats.org/officeDocument/2006/relationships/hyperlink" Target="https://fachportal.ph-noe.ac.at/fileadmin/gwk/Aktuelle%20Themen/Zs_August_2023_2H_T193_Migration.pdf" TargetMode="External"/><Relationship Id="rId862" Type="http://schemas.openxmlformats.org/officeDocument/2006/relationships/hyperlink" Target="http://www.zeit.de/politik/ausland/karte-ukraine-krieg-russland-frontverlauf-truppenbewegungen" TargetMode="External"/><Relationship Id="rId1078" Type="http://schemas.openxmlformats.org/officeDocument/2006/relationships/hyperlink" Target="https://www.youtube.com/watch?v=D8lKZloy6rk" TargetMode="External"/><Relationship Id="rId1285" Type="http://schemas.openxmlformats.org/officeDocument/2006/relationships/hyperlink" Target="https://www.zeit.de/kultur/2022-03/ukraine-demokratie-werte-westen-russland-krieg" TargetMode="External"/><Relationship Id="rId294" Type="http://schemas.openxmlformats.org/officeDocument/2006/relationships/hyperlink" Target="https://www.tagesschau.de/ausland/europa/ukraine-militaerspitze-romanenko-100.html" TargetMode="External"/><Relationship Id="rId308" Type="http://schemas.openxmlformats.org/officeDocument/2006/relationships/hyperlink" Target="https://fachportal.ph-noe.ac.at/fileadmin/gwk/Aktuelle%20Themen/Zs_J%C3%A4nner_2024_2H_T203_Migration.doc" TargetMode="External"/><Relationship Id="rId515" Type="http://schemas.openxmlformats.org/officeDocument/2006/relationships/hyperlink" Target="https://www.nachrichten.at/politik/aussenpolitik/eu-beitritt-der-ukraine-laut-studie-machbar;art391,3897297" TargetMode="External"/><Relationship Id="rId722" Type="http://schemas.openxmlformats.org/officeDocument/2006/relationships/hyperlink" Target="https://www.criticalthreats.org/analysis/russian-offensive-campaign-assessment-august-1-2023" TargetMode="External"/><Relationship Id="rId1145" Type="http://schemas.openxmlformats.org/officeDocument/2006/relationships/hyperlink" Target="https://fachportal.ph-noe.ac.at/fileadmin/gwk/Aktuelle%20Themen/Zs_Juni_2022_1H_T164_Migration.doc" TargetMode="External"/><Relationship Id="rId1352" Type="http://schemas.openxmlformats.org/officeDocument/2006/relationships/hyperlink" Target="https://fachportal.ph-noe.ac.at/fileadmin/gwk/Aktuelle%20Themen/Zs_Februar_2021_2H_T133_Migration.doc" TargetMode="External"/><Relationship Id="rId89" Type="http://schemas.openxmlformats.org/officeDocument/2006/relationships/hyperlink" Target="https://fachportal.ph-noe.ac.at/fileadmin/gwk/Aktuelle%20Themen/Zs_August_2024_2H_T217_Migration.pdf" TargetMode="External"/><Relationship Id="rId154" Type="http://schemas.openxmlformats.org/officeDocument/2006/relationships/hyperlink" Target="https://www.focus.de/finanzen/gastbeitrag-von-gabor-steingart-frau-baerbock-die-putin-sanktionen-sind-zwar-laut-aber-auch-genauso-wirkungslos_id_259774844.html" TargetMode="External"/><Relationship Id="rId361" Type="http://schemas.openxmlformats.org/officeDocument/2006/relationships/hyperlink" Target="https://www.diepresse.com/18003419/kiews-symbolischer-schlag-gegen-st-petersburg-an-der-ostsee" TargetMode="External"/><Relationship Id="rId599" Type="http://schemas.openxmlformats.org/officeDocument/2006/relationships/hyperlink" Target="https://www.focus.de/politik/ausland/ukraine-krise/abnutzende-russische-verteidigungslinien-regenzeit-steht-bevor-militaerexperte-im-oktober-zeigt-sich-ob-russland-plan-in-ukraine-aufgeht_id_213176583.html" TargetMode="External"/><Relationship Id="rId1005" Type="http://schemas.openxmlformats.org/officeDocument/2006/relationships/hyperlink" Target="https://translate.google.com/?hl=de&amp;tab=TT" TargetMode="External"/><Relationship Id="rId1212" Type="http://schemas.openxmlformats.org/officeDocument/2006/relationships/hyperlink" Target="https://fachportal.ph-noe.ac.at/fileadmin/gwk/Aktuelle%20Themen/Zs_September_2022_1H_T170_Migration.pdf" TargetMode="External"/><Relationship Id="rId459" Type="http://schemas.openxmlformats.org/officeDocument/2006/relationships/hyperlink" Target="https://fachportal.ph-noe.ac.at/fileadmin/gwk/Aktuelle%20Themen/Zs_Dezember_2023_1H_T200_Migration.doc" TargetMode="External"/><Relationship Id="rId666" Type="http://schemas.openxmlformats.org/officeDocument/2006/relationships/hyperlink" Target="https://www.t-online.de/themen/russland/" TargetMode="External"/><Relationship Id="rId873" Type="http://schemas.openxmlformats.org/officeDocument/2006/relationships/hyperlink" Target="https://www.tagesspiegel.de/internationales/ukraine-invasion-tag-462-wer-an-der-entfuhrung-ukrainischer-kinder-mitverdiente-9907982.html" TargetMode="External"/><Relationship Id="rId1089" Type="http://schemas.openxmlformats.org/officeDocument/2006/relationships/hyperlink" Target="https://fachportal.ph-noe.ac.at/fileadmin/gwk/Aktuelle%20Themen/Zs_Dezember_2022_1H_T176_Migration.pdf" TargetMode="External"/><Relationship Id="rId1296" Type="http://schemas.openxmlformats.org/officeDocument/2006/relationships/hyperlink" Target="https://mid.ru/ru/foreign_policy/rso/nato/1790818/?lang=en" TargetMode="External"/><Relationship Id="rId16" Type="http://schemas.openxmlformats.org/officeDocument/2006/relationships/hyperlink" Target="https://www.criticalthreats.org/" TargetMode="External"/><Relationship Id="rId221" Type="http://schemas.openxmlformats.org/officeDocument/2006/relationships/hyperlink" Target="http://www.deutschlandfunkkultur.de/russlands-geschichte-von-stalin-zu-putin-100.html" TargetMode="External"/><Relationship Id="rId319" Type="http://schemas.openxmlformats.org/officeDocument/2006/relationships/hyperlink" Target="https://www.kyivpost.com/topic/st-petersburg" TargetMode="External"/><Relationship Id="rId526" Type="http://schemas.openxmlformats.org/officeDocument/2006/relationships/hyperlink" Target="https://www.rowohlt.de/buch/herfried-muenkler-welt-in-aufruhr-9783737101608" TargetMode="External"/><Relationship Id="rId1156" Type="http://schemas.openxmlformats.org/officeDocument/2006/relationships/hyperlink" Target="http://www.theguardian.com/world/2022/mar/01/russias-war-in-ukraine-complete-guide-in-maps-video-and-pictures" TargetMode="External"/><Relationship Id="rId1363" Type="http://schemas.openxmlformats.org/officeDocument/2006/relationships/hyperlink" Target="https://fachportal.ph-noe.ac.at/fileadmin/gwk/Aktuelle%20Themen/Zs_Juli_2021_2H_T143_Migration.pdf" TargetMode="External"/><Relationship Id="rId733" Type="http://schemas.openxmlformats.org/officeDocument/2006/relationships/hyperlink" Target="https://www.zeit.de/politik/ausland/2023-07/ukraine-ueberblick-krywij-rih-raketenangriff-tote-verletzte-gruppe-wagner-gegenoffensive" TargetMode="External"/><Relationship Id="rId940" Type="http://schemas.openxmlformats.org/officeDocument/2006/relationships/hyperlink" Target="https://www.t-online.de/themen/nato/" TargetMode="External"/><Relationship Id="rId1016" Type="http://schemas.openxmlformats.org/officeDocument/2006/relationships/hyperlink" Target="https://fachportal.ph-noe.ac.at/fileadmin/gwk/Aktuelle%20Themen/Zs_Mai_2023_1H_T186_Migration.pdf" TargetMode="External"/><Relationship Id="rId165" Type="http://schemas.openxmlformats.org/officeDocument/2006/relationships/hyperlink" Target="https://www.krone.at/3297102" TargetMode="External"/><Relationship Id="rId372" Type="http://schemas.openxmlformats.org/officeDocument/2006/relationships/hyperlink" Target="https://images.jifo.co/139818601_1675541305763.gif" TargetMode="External"/><Relationship Id="rId677" Type="http://schemas.openxmlformats.org/officeDocument/2006/relationships/image" Target="media/image4.png"/><Relationship Id="rId800" Type="http://schemas.openxmlformats.org/officeDocument/2006/relationships/hyperlink" Target="http://www.wienerzeitung.at/dossiers/russlands-krieg-in-der-ukraine/2192001-Das-ist-kein-Spaziergang.html" TargetMode="External"/><Relationship Id="rId1223" Type="http://schemas.openxmlformats.org/officeDocument/2006/relationships/hyperlink" Target="https://fachportal.ph-noe.ac.at/fileadmin/gwk/Aktuelle%20Themen/Zs_April_2023_1H_T184_Migration.pdf" TargetMode="External"/><Relationship Id="rId1430" Type="http://schemas.openxmlformats.org/officeDocument/2006/relationships/fontTable" Target="fontTable.xml"/><Relationship Id="rId232" Type="http://schemas.openxmlformats.org/officeDocument/2006/relationships/hyperlink" Target="https://www.zdf.de/nachrichten/politik/ausland/front-russland-munition-mangel-reisner-ukraine-krieg-100.html" TargetMode="External"/><Relationship Id="rId884" Type="http://schemas.openxmlformats.org/officeDocument/2006/relationships/hyperlink" Target="https://watson.brown.edu/costsofwar/figures/2021/BudgetaryCosts" TargetMode="External"/><Relationship Id="rId27" Type="http://schemas.openxmlformats.org/officeDocument/2006/relationships/hyperlink" Target="https://www.zeit.de/politik/ausland/karte-ukraine-krieg-russland-frontverlauf-truppenbewegungen" TargetMode="External"/><Relationship Id="rId537" Type="http://schemas.openxmlformats.org/officeDocument/2006/relationships/hyperlink" Target="http://www.nzz.ch/visuals/ukraine-krieg-karte-zum-aktuellen-frontverlauf-ld.1671603" TargetMode="External"/><Relationship Id="rId744" Type="http://schemas.openxmlformats.org/officeDocument/2006/relationships/hyperlink" Target="https://www.tagesspiegel.de/internationales/experten-berichten-aus-der-ukraine-die-vier-wichtigsten-fragen-und-antworten-zum-stand-der-gegenoffensive-10180771.html" TargetMode="External"/><Relationship Id="rId951" Type="http://schemas.openxmlformats.org/officeDocument/2006/relationships/hyperlink" Target="https://fachportal.ph-noe.ac.at/fileadmin/gwk/Aktuelle%20Themen/Zs_April_2022_2H_T161_Migration.pdf" TargetMode="External"/><Relationship Id="rId1167" Type="http://schemas.openxmlformats.org/officeDocument/2006/relationships/hyperlink" Target="http://www.woltron.com/web/files/uploads/f-1093784702624feabe0751e.pdf" TargetMode="External"/><Relationship Id="rId1374" Type="http://schemas.openxmlformats.org/officeDocument/2006/relationships/hyperlink" Target="https://fachportal.ph-noe.ac.at/fileadmin/gwk/Aktuelle%20Themen/Zs_Februar_2022_1H_T156_Migration.pdf" TargetMode="External"/><Relationship Id="rId80" Type="http://schemas.openxmlformats.org/officeDocument/2006/relationships/hyperlink" Target="https://fachportal.ph-noe.ac.at/fileadmin/gwk/Aktuelle%20Themen/Zs_April_2024_1H_T208_Migration.doc" TargetMode="External"/><Relationship Id="rId176" Type="http://schemas.openxmlformats.org/officeDocument/2006/relationships/hyperlink" Target="https://www.t-online.de/nachrichten/ausland/id_100364722/nato-schaetzung-zu-russischen-verlusten-im-ukraine-krieg.html" TargetMode="External"/><Relationship Id="rId383" Type="http://schemas.openxmlformats.org/officeDocument/2006/relationships/hyperlink" Target="https://www.focus.de/panorama/welt/russland-putin-nennt-ukrainer-vom-westen-gesteuerte-dummkoepfe-verurteilt-widerstand_id_259582783.html" TargetMode="External"/><Relationship Id="rId590" Type="http://schemas.openxmlformats.org/officeDocument/2006/relationships/hyperlink" Target="https://www.focus.de/politik/ausland/gastbeitrag-von-gabor-steingart-unbequeme-putin-wahrheiten-die-ein-kluger-westen-nicht-mehr-ignorieren-darf_id_214970099.html" TargetMode="External"/><Relationship Id="rId604" Type="http://schemas.openxmlformats.org/officeDocument/2006/relationships/hyperlink" Target="https://www.zeit.de/politik/ausland/2023-09/wolodymyr-selenskyj-washington-joe-biden-ukraine-usa-waffenlieferung" TargetMode="External"/><Relationship Id="rId811" Type="http://schemas.openxmlformats.org/officeDocument/2006/relationships/hyperlink" Target="https://www.nzz.ch/meinung/russlands-epochales-militaerisches-versagen-in-der-ukraine-ld.1744362" TargetMode="External"/><Relationship Id="rId1027" Type="http://schemas.openxmlformats.org/officeDocument/2006/relationships/hyperlink" Target="https://news.gentside.de/wissen/technik/leopard-2-so-viel-muss-der-elite-panzer-taeglich-tanken_art25662.html" TargetMode="External"/><Relationship Id="rId1234" Type="http://schemas.openxmlformats.org/officeDocument/2006/relationships/hyperlink" Target="https://fachportal.ph-noe.ac.at/fileadmin/gwk/Aktuelle%20Themen/Zs_September_2023_2H_T195_Migration.pdf" TargetMode="External"/><Relationship Id="rId243" Type="http://schemas.openxmlformats.org/officeDocument/2006/relationships/hyperlink" Target="https://www.tagesspiegel.de/internationales/besatzer-schicken-selbstmordkommandos-russische-truppen-nehmen-offenbar-robotyne-in-der-sudukraine-ins-visier-11276923.html" TargetMode="External"/><Relationship Id="rId450" Type="http://schemas.openxmlformats.org/officeDocument/2006/relationships/hyperlink" Target="https://taz.de/Ukrainischer-Ex-Praesident/!5019571/" TargetMode="External"/><Relationship Id="rId688" Type="http://schemas.openxmlformats.org/officeDocument/2006/relationships/hyperlink" Target="https://translate.google.com/?hl=de&amp;tab=TT" TargetMode="External"/><Relationship Id="rId895" Type="http://schemas.openxmlformats.org/officeDocument/2006/relationships/hyperlink" Target="https://www.diepresse.com/6288388/sind-weit-voneinander-entfernt-keine-loesung-im-us-schulden-streit-in-sicht" TargetMode="External"/><Relationship Id="rId909" Type="http://schemas.openxmlformats.org/officeDocument/2006/relationships/hyperlink" Target="https://rp-online.de/politik/ausland/krieg_ukraine/ein-jahr-krieg-in-der-ukraine-drei-szenarien-fuer-2023_aid-84608965" TargetMode="External"/><Relationship Id="rId1080" Type="http://schemas.openxmlformats.org/officeDocument/2006/relationships/hyperlink" Target="https://www.zeit.de/politik/ausland/2023-02/ein-jahr-krieg-ukraine-russland-schauplaetze-chronik-satellitenbilder" TargetMode="External"/><Relationship Id="rId1301" Type="http://schemas.openxmlformats.org/officeDocument/2006/relationships/hyperlink" Target="https://www.understandingwar.org/sites/default/files/ISW%20Report_The%20Kremlin's%20Worldview_March%202019.pdf" TargetMode="External"/><Relationship Id="rId38" Type="http://schemas.openxmlformats.org/officeDocument/2006/relationships/hyperlink" Target="https://fachportal.ph-noe.ac.at/fileadmin/gwk/Aktuelle%20Themen/Zs_Juni_2022_2H_T165_Migration.pdf" TargetMode="External"/><Relationship Id="rId103" Type="http://schemas.openxmlformats.org/officeDocument/2006/relationships/hyperlink" Target="https://fachportal.ph-noe.ac.at/fileadmin/gwk/Aktuelle%20Themen/Ukraine_nach_einem_Jahr_Krieg_2022_23.pdf" TargetMode="External"/><Relationship Id="rId310" Type="http://schemas.openxmlformats.org/officeDocument/2006/relationships/hyperlink" Target="https://fachportal.ph-noe.ac.at/fileadmin/gwk/Aktuelle%20Themen/Zs_Februar_2022_2H_T157_Migration.pdf" TargetMode="External"/><Relationship Id="rId548" Type="http://schemas.openxmlformats.org/officeDocument/2006/relationships/hyperlink" Target="https://www.diepresse.com/17746286/chinas-staatschef-xi-kritisiert-wirtschaftssanktionen" TargetMode="External"/><Relationship Id="rId755" Type="http://schemas.openxmlformats.org/officeDocument/2006/relationships/hyperlink" Target="https://fachportal.ph-noe.ac.at/fileadmin/gwk/Aktuelle%20Themen/Zs_Juni_2023_2H_T189_Migration.pdf" TargetMode="External"/><Relationship Id="rId962" Type="http://schemas.openxmlformats.org/officeDocument/2006/relationships/hyperlink" Target="https://fachportal.ph-noe.ac.at/fileadmin/gwk/Aktuelle%20Themen/Zs_Oktober_2021_1H_T173_Migration.pdf" TargetMode="External"/><Relationship Id="rId1178" Type="http://schemas.openxmlformats.org/officeDocument/2006/relationships/hyperlink" Target="https://www.deutschlandfunk.de/russland-ukraine-konflikt-nato-osterweiterung-100.html" TargetMode="External"/><Relationship Id="rId1385" Type="http://schemas.openxmlformats.org/officeDocument/2006/relationships/hyperlink" Target="https://fachportal.ph-noe.ac.at/fileadmin/gwk/Aktuelle%20Themen/Zs_Juli_2022_1H_T166_Migration.pdf" TargetMode="External"/><Relationship Id="rId91" Type="http://schemas.openxmlformats.org/officeDocument/2006/relationships/hyperlink" Target="https://fachportal.ph-noe.ac.at/fileadmin/gwk/Aktuelle%20Themen/Zs_September_2024_2H_T219_Migration.pdf" TargetMode="External"/><Relationship Id="rId187" Type="http://schemas.openxmlformats.org/officeDocument/2006/relationships/hyperlink" Target="https://www.tagesschau.de/ausland/europa/russland-wahl-putin-104.html" TargetMode="External"/><Relationship Id="rId394" Type="http://schemas.openxmlformats.org/officeDocument/2006/relationships/hyperlink" Target="https://www.sn.at/politik/weltpolitik/ukraine-russland-serie-luftangriffe-151110706" TargetMode="External"/><Relationship Id="rId408" Type="http://schemas.openxmlformats.org/officeDocument/2006/relationships/hyperlink" Target="https://exxpress.at/oberst-reisner-analysiert-feierstimmung-bei-russen/" TargetMode="External"/><Relationship Id="rId615" Type="http://schemas.openxmlformats.org/officeDocument/2006/relationships/hyperlink" Target="https://www.welt.de/politik/ausland/article247458618/Ukraine-News-Russland-weist-zwei-Mitarbeiter-der-US-Botschaft-aus.html" TargetMode="External"/><Relationship Id="rId822" Type="http://schemas.openxmlformats.org/officeDocument/2006/relationships/hyperlink" Target="https://www.criticalthreats.org/analysis/russian-offensive-campaign-assessment-june-17-2023" TargetMode="External"/><Relationship Id="rId1038" Type="http://schemas.openxmlformats.org/officeDocument/2006/relationships/hyperlink" Target="https://www.dvidshub.net/video/876667/us-air-force-mq-9-camera-footage-russian-su-27-black-sea-intercept" TargetMode="External"/><Relationship Id="rId1245" Type="http://schemas.openxmlformats.org/officeDocument/2006/relationships/hyperlink" Target="https://fachportal.ph-noe.ac.at/fileadmin/gwk/Aktuelle%20Themen/Zs_Maerz_2024_2H_T207_Migration.doc" TargetMode="External"/><Relationship Id="rId254" Type="http://schemas.openxmlformats.org/officeDocument/2006/relationships/hyperlink" Target="https://taz.de/Wirtschaftssanktionen-gegen-Russland/!5989382/" TargetMode="External"/><Relationship Id="rId699" Type="http://schemas.openxmlformats.org/officeDocument/2006/relationships/hyperlink" Target="https://www.theguardian.com/world/2023/aug/14/russia-ukraine-war-at-a-glance-what-we-know-on-day-537-of-the-invasion" TargetMode="External"/><Relationship Id="rId1091" Type="http://schemas.openxmlformats.org/officeDocument/2006/relationships/hyperlink" Target="https://fachportal.ph-noe.ac.at/fileadmin/gwk/Aktuelle%20Themen/Zs_J%C3%A4nner_2023_2H_T179_Migration.pdf" TargetMode="External"/><Relationship Id="rId1105" Type="http://schemas.openxmlformats.org/officeDocument/2006/relationships/hyperlink" Target="https://zdfheute-stories-scroll.zdf.de/ukraine-krieg-zeitraffer/index.html" TargetMode="External"/><Relationship Id="rId1312" Type="http://schemas.openxmlformats.org/officeDocument/2006/relationships/hyperlink" Target="https://www.diepresse.com/18199411/zwei-jahre-krieg-in-der-ukraine-eine-bilanz" TargetMode="External"/><Relationship Id="rId49" Type="http://schemas.openxmlformats.org/officeDocument/2006/relationships/hyperlink" Target="https://fachportal.ph-noe.ac.at/fileadmin/gwk/Aktuelle%20Themen/Zs_Dezember_2022_1H_T176_Migration.pdf" TargetMode="External"/><Relationship Id="rId114" Type="http://schemas.openxmlformats.org/officeDocument/2006/relationships/hyperlink" Target="https://fachportal.ph-noe.ac.at/fileadmin/gwk/Aktuelle%20Themen/Zs_Februar_2025_2H_T229_Migration.doc" TargetMode="External"/><Relationship Id="rId461" Type="http://schemas.openxmlformats.org/officeDocument/2006/relationships/hyperlink" Target="https://interaktiv.tagesspiegel.de/lab/wie-weit-sind-die-soldaten-aktuelle-karte-der-russischen-invasion-in-der-ukraine/" TargetMode="External"/><Relationship Id="rId559" Type="http://schemas.openxmlformats.org/officeDocument/2006/relationships/hyperlink" Target="http://www.criticalthreats.org/analysis/russian-offensive-campaign-assessment-october-15-2023" TargetMode="External"/><Relationship Id="rId766" Type="http://schemas.openxmlformats.org/officeDocument/2006/relationships/hyperlink" Target="https://www.sn.at/politik/weltpolitik/sicherheitsarchitektur-fuer-europa-wir-duerfen-nicht-nur-militaerisch-denken-142015597" TargetMode="External"/><Relationship Id="rId1189" Type="http://schemas.openxmlformats.org/officeDocument/2006/relationships/hyperlink" Target="https://fachportal.ph-noe.ac.at/fileadmin/gwk/Aktuelle%20Themen/Zs_August_2022_2H_T169_Migration.pdf" TargetMode="External"/><Relationship Id="rId1396" Type="http://schemas.openxmlformats.org/officeDocument/2006/relationships/hyperlink" Target="https://fachportal.ph-noe.ac.at/fileadmin/gwk/Aktuelle%20Themen/Zs_J%C3%A4nner_2023_2H_T179_Migration.pdf" TargetMode="External"/><Relationship Id="rId198" Type="http://schemas.openxmlformats.org/officeDocument/2006/relationships/hyperlink" Target="https://www.criticalthreats.org/analysis/russian-offensive-campaign-assessment-march-10-2024" TargetMode="External"/><Relationship Id="rId321" Type="http://schemas.openxmlformats.org/officeDocument/2006/relationships/hyperlink" Target="https://www.kyivpost.com/post/27227" TargetMode="External"/><Relationship Id="rId419" Type="http://schemas.openxmlformats.org/officeDocument/2006/relationships/hyperlink" Target="http://www.understandingwar.org/backgrounder/high-price-losing-ukraine" TargetMode="External"/><Relationship Id="rId626" Type="http://schemas.openxmlformats.org/officeDocument/2006/relationships/hyperlink" Target="https://www.sueddeutsche.de/thema/Sanktionen" TargetMode="External"/><Relationship Id="rId973" Type="http://schemas.openxmlformats.org/officeDocument/2006/relationships/hyperlink" Target="https://fachportal.ph-noe.ac.at/fileadmin/gwk/Aktuelle%20Themen/Zs_Mai_2023_1H_T186_Migration.pdf" TargetMode="External"/><Relationship Id="rId1049" Type="http://schemas.openxmlformats.org/officeDocument/2006/relationships/hyperlink" Target="https://www.nzz.ch/visuals/ukraine-krieg-karte-zum-aktuellen-frontverlauf-ld.1671603" TargetMode="External"/><Relationship Id="rId1256" Type="http://schemas.openxmlformats.org/officeDocument/2006/relationships/image" Target="media/image17.png"/><Relationship Id="rId833" Type="http://schemas.openxmlformats.org/officeDocument/2006/relationships/hyperlink" Target="https://fachportal.ph-noe.ac.at/fileadmin/gwk/Aktuelle%20Themen/Zs_Juni_2023_1H_T188_Migration.pdf" TargetMode="External"/><Relationship Id="rId1116" Type="http://schemas.openxmlformats.org/officeDocument/2006/relationships/hyperlink" Target="https://www.theguardian.com/commentisfree/2023/feb/19/the-observer-view-on-the-war-in-ukraine-one-year-on-an-even-more-dangerous-phase-may-await" TargetMode="External"/><Relationship Id="rId265" Type="http://schemas.openxmlformats.org/officeDocument/2006/relationships/hyperlink" Target="https://www.bbc.com/news/world-europe-68359252" TargetMode="External"/><Relationship Id="rId472" Type="http://schemas.openxmlformats.org/officeDocument/2006/relationships/hyperlink" Target="https://www.welt.de/politik/ausland/article249064344/EU-eroeffnet-Beitrittsverhandlungen-mit-Ukraine-und-Moldau.html" TargetMode="External"/><Relationship Id="rId900" Type="http://schemas.openxmlformats.org/officeDocument/2006/relationships/hyperlink" Target="https://www.tagesspiegel.de/internationales/kreml-spricht-von-sehr-schwieriger-lage-russland-muss-sich-offenbar-aus-teilen-bachmuts-zuruckziehen-9800792.html" TargetMode="External"/><Relationship Id="rId1323" Type="http://schemas.openxmlformats.org/officeDocument/2006/relationships/hyperlink" Target="https://www.rnd.de/familie/krieg-in-israel-wie-eltern-mit-kindern-ueber-gewalt-reden-koennen-Q5YNSBBPDNGNBPW336ZH4XWNFQ.html" TargetMode="External"/><Relationship Id="rId125" Type="http://schemas.openxmlformats.org/officeDocument/2006/relationships/hyperlink" Target="https://www.youtube.com/@DerUkraineBericht" TargetMode="External"/><Relationship Id="rId332" Type="http://schemas.openxmlformats.org/officeDocument/2006/relationships/hyperlink" Target="https://www.n-tv.de/politik/Die-erste-Welle-der-Russen-ist-reines-Kanonenfutter-article24697709.html" TargetMode="External"/><Relationship Id="rId777" Type="http://schemas.openxmlformats.org/officeDocument/2006/relationships/hyperlink" Target="https://www.foreignaffairs.com/responses/should-america-push-ukraine-negotiate-russia-end-war" TargetMode="External"/><Relationship Id="rId984" Type="http://schemas.openxmlformats.org/officeDocument/2006/relationships/hyperlink" Target="https://www.t-online.de/themen/russland/" TargetMode="External"/><Relationship Id="rId637" Type="http://schemas.openxmlformats.org/officeDocument/2006/relationships/hyperlink" Target="https://www.tagesschau.de/ausland/g20-ergebnisse-100.html" TargetMode="External"/><Relationship Id="rId844" Type="http://schemas.openxmlformats.org/officeDocument/2006/relationships/hyperlink" Target="https://www.sn.at/politik/weltpolitik/ukraine-ist-eines-der-groessten-minenfelder-der-welt-140448985" TargetMode="External"/><Relationship Id="rId1267" Type="http://schemas.openxmlformats.org/officeDocument/2006/relationships/hyperlink" Target="https://www.theguardian.com/world/series/russia-ukraine-war-at-a-glance" TargetMode="External"/><Relationship Id="rId276" Type="http://schemas.openxmlformats.org/officeDocument/2006/relationships/hyperlink" Target="https://www.tagesschau.de/ausland/europa/nato-faq-100.html" TargetMode="External"/><Relationship Id="rId483" Type="http://schemas.openxmlformats.org/officeDocument/2006/relationships/hyperlink" Target="https://www.diepresse.com/17890630/woran-die-ukrainische-gegenoffensive-auch-gescheitert-ist" TargetMode="External"/><Relationship Id="rId690" Type="http://schemas.openxmlformats.org/officeDocument/2006/relationships/hyperlink" Target="https://www.washingtonpost.com/world/2023/07/15/ukraine-war-russia-mines-counteroffensive/" TargetMode="External"/><Relationship Id="rId704" Type="http://schemas.openxmlformats.org/officeDocument/2006/relationships/hyperlink" Target="https://www.tagesspiegel.de/internationales/militarexperte-kofman-zur-ukraine-andert-sich-die-dynamik-nicht-muss-man-sich-fragen-ob-es-das-war-10284103.html" TargetMode="External"/><Relationship Id="rId911" Type="http://schemas.openxmlformats.org/officeDocument/2006/relationships/hyperlink" Target="https://fachportal.ph-noe.ac.at/fileadmin/gwk/Aktuelle%20Themen/Zs_Februar_2023_2H_T180_Migration.pdf" TargetMode="External"/><Relationship Id="rId1127" Type="http://schemas.openxmlformats.org/officeDocument/2006/relationships/hyperlink" Target="https://taz.de/Was-Putin-in-der-Ukraine-will/!5900383/" TargetMode="External"/><Relationship Id="rId1334" Type="http://schemas.openxmlformats.org/officeDocument/2006/relationships/hyperlink" Target="https://fachportal.ph-noe.ac.at/fileadmin/gwk/Aktuelle%20Themen/Zs_Mai_2020_2H_T115_Migration.pdf" TargetMode="External"/><Relationship Id="rId40" Type="http://schemas.openxmlformats.org/officeDocument/2006/relationships/hyperlink" Target="https://fachportal.ph-noe.ac.at/fileadmin/gwk/Aktuelle%20Themen/Zs_Juli_2022_2H_T167_Migration.pdf" TargetMode="External"/><Relationship Id="rId136" Type="http://schemas.openxmlformats.org/officeDocument/2006/relationships/hyperlink" Target="https://www.derstandard.at/story/3000000213599/was-wir-ueber-das-russische-propaganda-netzwerk-in-europa-wissen" TargetMode="External"/><Relationship Id="rId343" Type="http://schemas.openxmlformats.org/officeDocument/2006/relationships/hyperlink" Target="https://www.bpb.de/themen/medien-journalismus/digitale-desinformation/512703/desinformation-und-der-krieg-in-der-ukraine/" TargetMode="External"/><Relationship Id="rId550" Type="http://schemas.openxmlformats.org/officeDocument/2006/relationships/hyperlink" Target="https://www.t-online.de/nachrichten/ausland/krisen/id_100251602/usa-china-russland-indien-eu-experte-ueber-die-neue-weltordnung.html" TargetMode="External"/><Relationship Id="rId788" Type="http://schemas.openxmlformats.org/officeDocument/2006/relationships/hyperlink" Target="https://fachportal.ph-noe.ac.at/fileadmin/gwk/Aktuelle%20Themen/Zs_Mai_2023_2H_T187_Migration.pdf" TargetMode="External"/><Relationship Id="rId995" Type="http://schemas.openxmlformats.org/officeDocument/2006/relationships/hyperlink" Target="https://www.bpb.de/shop/zeitschriften/izpb/internationale-sicherheitspolitik-353/517311/russland-grossmachtstreben-und-konfrontation-mit-dem-westen/" TargetMode="External"/><Relationship Id="rId1180" Type="http://schemas.openxmlformats.org/officeDocument/2006/relationships/hyperlink" Target="http://fachportal.ph-noe.ac.at/fileadmin/gwk/Aktuelle%20Themen/Zs_Maerz_2022_1H_T158_Migration.pdf" TargetMode="External"/><Relationship Id="rId1401" Type="http://schemas.openxmlformats.org/officeDocument/2006/relationships/hyperlink" Target="https://fachportal.ph-noe.ac.at/fileadmin/gwk/Aktuelle%20Themen/Zs_April_2023_2H_T184_Migration.pdf" TargetMode="External"/><Relationship Id="rId203" Type="http://schemas.openxmlformats.org/officeDocument/2006/relationships/hyperlink" Target="https://www.tagesspiegel.de/internationales/russland-macht-fortschritte-ukrainische-verteidigungslinie-soll-an-vielen-stellen-schlecht-ausgebaut-sein-11308285.html" TargetMode="External"/><Relationship Id="rId648" Type="http://schemas.openxmlformats.org/officeDocument/2006/relationships/hyperlink" Target="https://www.welt.de/politik/ausland/article247313860/Schwarzes-Meer-Putins-geschicktes-Spiel-mit-dem-Getreide-Deal.html" TargetMode="External"/><Relationship Id="rId855" Type="http://schemas.openxmlformats.org/officeDocument/2006/relationships/hyperlink" Target="https://www.zeit.de/politik/ausland/karte-ukraine-krieg-russland-frontverlauf-truppenbewegungen" TargetMode="External"/><Relationship Id="rId1040" Type="http://schemas.openxmlformats.org/officeDocument/2006/relationships/hyperlink" Target="https://www.n-tv.de/politik/Russland-hatte-ein-Motiv-Nord-Stream-zu-zerstoeren-article23976779.html" TargetMode="External"/><Relationship Id="rId1278" Type="http://schemas.openxmlformats.org/officeDocument/2006/relationships/hyperlink" Target="https://correctiv.org/faktencheck/hintergrund/2022/05/05/asow-bandera-und-co-was-steckt-hinter-putins-narrativ-von-nazis-in-der-ukraine/" TargetMode="External"/><Relationship Id="rId287" Type="http://schemas.openxmlformats.org/officeDocument/2006/relationships/hyperlink" Target="https://www.dw.com/de/studie-die-wirtschaftlichen-kosten-von-kriegen/a-68254457" TargetMode="External"/><Relationship Id="rId410" Type="http://schemas.openxmlformats.org/officeDocument/2006/relationships/hyperlink" Target="https://www.criticalthreats.org/wp-content/uploads/Luhansk-Battle-Map-Draft-December-312023.png" TargetMode="External"/><Relationship Id="rId494" Type="http://schemas.openxmlformats.org/officeDocument/2006/relationships/hyperlink" Target="https://de.wikipedia.org/wiki/Russisch-Ukrainischer_Krieg" TargetMode="External"/><Relationship Id="rId508" Type="http://schemas.openxmlformats.org/officeDocument/2006/relationships/hyperlink" Target="http://www.spiegel.de/thema/ukraine_konflikt/" TargetMode="External"/><Relationship Id="rId715" Type="http://schemas.openxmlformats.org/officeDocument/2006/relationships/hyperlink" Target="https://www.tagesspiegel.de/internationales/sanktionswidrige-lieferungen-meist-aus-china-immer-noch-steuern-auch-infineon-chips-russische-marschflugkorper-10298911.html" TargetMode="External"/><Relationship Id="rId922" Type="http://schemas.openxmlformats.org/officeDocument/2006/relationships/hyperlink" Target="https://www.zeit.de/politik/ausland/2023-04/ukraine-ueberblick-drohnenangriff-krim-russland-vorruecken-bachmut" TargetMode="External"/><Relationship Id="rId1138" Type="http://schemas.openxmlformats.org/officeDocument/2006/relationships/hyperlink" Target="https://fachportal.ph-noe.ac.at/fileadmin/gwk/Aktuelle%20Themen/Zs_Februar_2022_2H_T157_Migration.pdf" TargetMode="External"/><Relationship Id="rId1345" Type="http://schemas.openxmlformats.org/officeDocument/2006/relationships/hyperlink" Target="https://fachportal.ph-noe.ac.at/fileadmin/gwk/Aktuelle%20Themen/Zs_November_2020_1H_T126_Migration.pdf" TargetMode="External"/><Relationship Id="rId147" Type="http://schemas.openxmlformats.org/officeDocument/2006/relationships/hyperlink" Target="https://www.tagesschau.de/ausland/europa/russland-ukraine-krieg-peskow-100.html" TargetMode="External"/><Relationship Id="rId354" Type="http://schemas.openxmlformats.org/officeDocument/2006/relationships/hyperlink" Target="https://www.nachrichten.at/politik/aussenpolitik/13-tote-durch-ukrainischen-beschuss-in-donezk;art391,3915325" TargetMode="External"/><Relationship Id="rId799" Type="http://schemas.openxmlformats.org/officeDocument/2006/relationships/hyperlink" Target="https://www.t-online.de/nachrichten/ukraine/id_100198674/newsblog-zu-ukraine-ukrainischer-oberbefehlshaber-das-ist-keine-show-.html" TargetMode="External"/><Relationship Id="rId1191" Type="http://schemas.openxmlformats.org/officeDocument/2006/relationships/hyperlink" Target="https://fachportal.ph-noe.ac.at/fileadmin/gwk/Aktuelle%20Themen/Zs_September_2022_2H_T171_Migration.pdf" TargetMode="External"/><Relationship Id="rId1205" Type="http://schemas.openxmlformats.org/officeDocument/2006/relationships/hyperlink" Target="https://fachportal.ph-noe.ac.at/fileadmin/gwk/Aktuelle%20Themen/Zs_Mai_2022_2H_T163_Migration.pdf" TargetMode="External"/><Relationship Id="rId51" Type="http://schemas.openxmlformats.org/officeDocument/2006/relationships/hyperlink" Target="https://fachportal.ph-noe.ac.at/fileadmin/gwk/Aktuelle%20Themen/Zs_Jaenner_2023_1H_T178_Migration.pdf" TargetMode="External"/><Relationship Id="rId561" Type="http://schemas.openxmlformats.org/officeDocument/2006/relationships/hyperlink" Target="https://web.archive.org/web/20231014162055/https:/img.welt.de/img/politik/ausland/mobile247974986/9147937237-coriginal-w780/DWO-AP-Ukraine-131023.jpg" TargetMode="External"/><Relationship Id="rId659" Type="http://schemas.openxmlformats.org/officeDocument/2006/relationships/hyperlink" Target="https://www.t-online.de/nachrichten/ukraine/id_100234728/ukraine-krieg-drohnenschwaerme-attackieren-russland-kann-putin-gegensteuern-.html" TargetMode="External"/><Relationship Id="rId866" Type="http://schemas.openxmlformats.org/officeDocument/2006/relationships/hyperlink" Target="https://www.tagesspiegel.de/internationales/liveblog/schliessung-bis-jahresende-bundesregierung-entzieht-vier-russischen-konsulaten-die-lizenz-4309180.html" TargetMode="External"/><Relationship Id="rId1289" Type="http://schemas.openxmlformats.org/officeDocument/2006/relationships/hyperlink" Target="https://www.zeit.de/autoren/G/Dmitry_Glukhovsky/index" TargetMode="External"/><Relationship Id="rId1412" Type="http://schemas.openxmlformats.org/officeDocument/2006/relationships/hyperlink" Target="https://fachportal.ph-noe.ac.at/fileadmin/gwk/Aktuelle%20Themen/Zs_Oktober_2023_1H_T196_Migration.pdf" TargetMode="External"/><Relationship Id="rId214" Type="http://schemas.openxmlformats.org/officeDocument/2006/relationships/hyperlink" Target="https://fachportal.ph-noe.ac.at/fileadmin/gwk/Aktuelle%20Themen/Zs_Februar_2024_2H_T205_Migration.pdf" TargetMode="External"/><Relationship Id="rId298" Type="http://schemas.openxmlformats.org/officeDocument/2006/relationships/hyperlink" Target="https://www.focus.de/politik/ausland/ukraine-krise/ukraine-update-am-7-februar-ukraine-ruft-neue-einheit-ins-leben-russland-zahlt-iran-wohl-milliarden-fuer-drohnen_id_72885571.html" TargetMode="External"/><Relationship Id="rId421" Type="http://schemas.openxmlformats.org/officeDocument/2006/relationships/hyperlink" Target="https://data2.unhcr.org/en/situations/ukraine" TargetMode="External"/><Relationship Id="rId519" Type="http://schemas.openxmlformats.org/officeDocument/2006/relationships/hyperlink" Target="https://www.criticalthreats.org/analysis/russian-offensive-campaign-assessment-november-8-2023" TargetMode="External"/><Relationship Id="rId1051" Type="http://schemas.openxmlformats.org/officeDocument/2006/relationships/hyperlink" Target="https://www.zdf.de/nachrichten/video/1jahr-ukraine-krieg-grafik-chronik-100.html" TargetMode="External"/><Relationship Id="rId1149" Type="http://schemas.openxmlformats.org/officeDocument/2006/relationships/hyperlink" Target="https://fachportal.ph-noe.ac.at/fileadmin/gwk/Aktuelle%20Themen/Zs_August_2022_1H_T168_Migration.pdf" TargetMode="External"/><Relationship Id="rId1356" Type="http://schemas.openxmlformats.org/officeDocument/2006/relationships/hyperlink" Target="https://fachportal.ph-noe.ac.at/fileadmin/gwk/Aktuelle%20Themen/Zs_April_2021_1H_T136_Migration.pdf" TargetMode="External"/><Relationship Id="rId158" Type="http://schemas.openxmlformats.org/officeDocument/2006/relationships/hyperlink" Target="https://www.tagesspiegel.de/internationales/zehn-jahre-nach-annexion-der-halbinsel-auf-der-krim-sind-die-russen-besonders-eingeschuchtert-11382160.html%20" TargetMode="External"/><Relationship Id="rId726" Type="http://schemas.openxmlformats.org/officeDocument/2006/relationships/hyperlink" Target="https://fachportal.ph-noe.ac.at/fileadmin/gwk/Aktuelle%20Themen/Zs_Juli_2023_1H_T190_Migration.pdf" TargetMode="External"/><Relationship Id="rId933" Type="http://schemas.openxmlformats.org/officeDocument/2006/relationships/hyperlink" Target="https://www.t-online.de/themen/frankreich/" TargetMode="External"/><Relationship Id="rId1009" Type="http://schemas.openxmlformats.org/officeDocument/2006/relationships/hyperlink" Target="https://www.t-online.de/themen/china/" TargetMode="External"/><Relationship Id="rId62" Type="http://schemas.openxmlformats.org/officeDocument/2006/relationships/hyperlink" Target="https://fachportal.ph-noe.ac.at/fileadmin/gwk/Aktuelle%20Themen/Zs_Juli_2023_2H_T191_Migration.pdf" TargetMode="External"/><Relationship Id="rId365" Type="http://schemas.openxmlformats.org/officeDocument/2006/relationships/hyperlink" Target="https://fachportal.ph-noe.ac.at/fileadmin/gwk/Aktuelle%20Themen/Zs_Dezember_2023_1H_T200_Migration.doc" TargetMode="External"/><Relationship Id="rId572" Type="http://schemas.openxmlformats.org/officeDocument/2006/relationships/hyperlink" Target="https://consortiumnews.com/2023/10/06/the-many-lessons-of-the-ukraine-war/" TargetMode="External"/><Relationship Id="rId1216" Type="http://schemas.openxmlformats.org/officeDocument/2006/relationships/hyperlink" Target="https://fachportal.ph-noe.ac.at/fileadmin/gwk/Aktuelle%20Themen/Zs_November_2022_2H_T175_Migration.pdf" TargetMode="External"/><Relationship Id="rId1423" Type="http://schemas.openxmlformats.org/officeDocument/2006/relationships/hyperlink" Target="https://fachportal.ph-noe.ac.at/fileadmin/gwk/Aktuelle%20Themen/Zs_April_2024_1H_T208_Migration.doc" TargetMode="External"/><Relationship Id="rId225" Type="http://schemas.openxmlformats.org/officeDocument/2006/relationships/hyperlink" Target="https://www.nzz.ch/visuals/ukraine-krieg-karte-zum-aktuellen-frontverlauf-ld.1671603" TargetMode="External"/><Relationship Id="rId432" Type="http://schemas.openxmlformats.org/officeDocument/2006/relationships/hyperlink" Target="https://www.t-online.de/nachrichten/ukraine/id_100310616/ukraine-krieg-welches-ziel-verfolgt-putin-mit-dem-luftangriff-.html" TargetMode="External"/><Relationship Id="rId877" Type="http://schemas.openxmlformats.org/officeDocument/2006/relationships/hyperlink" Target="https://www.diepresse.com/6293714/russland-exportiert-weiter-gold-aber-statt-im-westen-landet-es-nun-in-drei-neuen-maerkten" TargetMode="External"/><Relationship Id="rId1062" Type="http://schemas.openxmlformats.org/officeDocument/2006/relationships/hyperlink" Target="https://translate.google.com/?hl=de&amp;tab=TT" TargetMode="External"/><Relationship Id="rId737" Type="http://schemas.openxmlformats.org/officeDocument/2006/relationships/hyperlink" Target="https://taz.de/Ukraine-Friedenskonferenz-in-Dschidda/!5947831/" TargetMode="External"/><Relationship Id="rId944" Type="http://schemas.openxmlformats.org/officeDocument/2006/relationships/hyperlink" Target="https://www.understandingwar.org/backgrounder/russian-offensive-campaign-assessment-april-18-2023" TargetMode="External"/><Relationship Id="rId1367" Type="http://schemas.openxmlformats.org/officeDocument/2006/relationships/hyperlink" Target="https://fachportal.ph-noe.ac.at/fileadmin/gwk/Aktuelle%20Themen/Zs_September_2021_2H_T147_Migration.pdf" TargetMode="External"/><Relationship Id="rId73" Type="http://schemas.openxmlformats.org/officeDocument/2006/relationships/hyperlink" Target="https://fachportal.ph-noe.ac.at/fileadmin/gwk/Aktuelle%20Themen/Zs_Dezember_2023_2H_T201_Migration.pdf" TargetMode="External"/><Relationship Id="rId169" Type="http://schemas.openxmlformats.org/officeDocument/2006/relationships/hyperlink" Target="https://fachportal.ph-noe.ac.at/fileadmin/gwk/Aktuelle%20Themen/Zs_Maerz_2024_1H_T206_Migration.doc" TargetMode="External"/><Relationship Id="rId376" Type="http://schemas.openxmlformats.org/officeDocument/2006/relationships/hyperlink" Target="https://zdfheute-stories-scroll.zdf.de/russland-ukraine-konflikt-zeitstrahl/index.html" TargetMode="External"/><Relationship Id="rId583" Type="http://schemas.openxmlformats.org/officeDocument/2006/relationships/hyperlink" Target="https://web.archive.org/web/20230929185440/https:/img.welt.de/img/politik/ausland/mobile247727164/4460243377-ci3x2l-w780/DWO-AP-Ukraine-290923.jpg" TargetMode="External"/><Relationship Id="rId790" Type="http://schemas.openxmlformats.org/officeDocument/2006/relationships/hyperlink" Target="http://www.derpragmaticus.com/r/ukraine-russland/" TargetMode="External"/><Relationship Id="rId804" Type="http://schemas.openxmlformats.org/officeDocument/2006/relationships/hyperlink" Target="https://www.zdf.de/nachrichten/politik/prigoschin-wagner-aufstand-analyse-ukraine-krieg-russland-100.html" TargetMode="External"/><Relationship Id="rId1227" Type="http://schemas.openxmlformats.org/officeDocument/2006/relationships/hyperlink" Target="https://fachportal.ph-noe.ac.at/fileadmin/gwk/Aktuelle%20Themen/Zs_Juni_2023_1H_T188_Migration.pdf" TargetMode="External"/><Relationship Id="rId4" Type="http://schemas.openxmlformats.org/officeDocument/2006/relationships/webSettings" Target="webSettings.xml"/><Relationship Id="rId236" Type="http://schemas.openxmlformats.org/officeDocument/2006/relationships/hyperlink" Target="https://www.rnd.de/politik/rede-in-russland-putin-hat-offensichtlich-panische-angst-N7R2ZCJNFNAS5AJE24NUHPHGQM.html" TargetMode="External"/><Relationship Id="rId443" Type="http://schemas.openxmlformats.org/officeDocument/2006/relationships/hyperlink" Target="https://www.chbeck.de/leonhard-man-kriege-beendet/product/35593732" TargetMode="External"/><Relationship Id="rId650" Type="http://schemas.openxmlformats.org/officeDocument/2006/relationships/hyperlink" Target="https://www.zdf.de/nachrichten/wirtschaft/rohstoff-seltene-erden-ukraine-krieg-russland-100.html" TargetMode="External"/><Relationship Id="rId888" Type="http://schemas.openxmlformats.org/officeDocument/2006/relationships/hyperlink" Target="https://fachportal.ph-noe.ac.at/fileadmin/gwk/Aktuelle%20Themen/Ukraine_nach_einem_Jahr_Krieg_2022_23.pdf" TargetMode="External"/><Relationship Id="rId1073" Type="http://schemas.openxmlformats.org/officeDocument/2006/relationships/hyperlink" Target="https://www.welt.de/politik/ausland/article244076375/Ukraine-News-EU-Parlamentspraesidentin-Kampfjetlieferungen-ernsthaft-erwaegen.html" TargetMode="External"/><Relationship Id="rId1280" Type="http://schemas.openxmlformats.org/officeDocument/2006/relationships/hyperlink" Target="https://www.19fortyfive.com/2022/08/the-russia-ukraine-war-at-six-months-the-war-that-should-have-never-been/" TargetMode="External"/><Relationship Id="rId303" Type="http://schemas.openxmlformats.org/officeDocument/2006/relationships/hyperlink" Target="https://www.t-online.de/themen/ukraine/" TargetMode="External"/><Relationship Id="rId748" Type="http://schemas.openxmlformats.org/officeDocument/2006/relationships/hyperlink" Target="https://www.tagesspiegel.de/internationales/ukraine-invasion-tag-516-wie-der-krieg-in-kiew-zum-alltag-wird-10204279.html" TargetMode="External"/><Relationship Id="rId955" Type="http://schemas.openxmlformats.org/officeDocument/2006/relationships/hyperlink" Target="https://fachportal.ph-noe.ac.at/fileadmin/gwk/Aktuelle%20Themen/Zs_Juni_2022_1H_T164_Migration.pdf" TargetMode="External"/><Relationship Id="rId1140" Type="http://schemas.openxmlformats.org/officeDocument/2006/relationships/hyperlink" Target="http://fachportal.ph-noe.ac.at/fileadmin/gwk/Aktuelle%20Themen/Zs_Maerz_2022_2H_T159_Migration.pdf" TargetMode="External"/><Relationship Id="rId1378" Type="http://schemas.openxmlformats.org/officeDocument/2006/relationships/hyperlink" Target="http://fachportal.ph-noe.ac.at/fileadmin/gwk/Aktuelle%20Themen/Zs_Maerz_2022_2H_T159_Migration.pdf" TargetMode="External"/><Relationship Id="rId84" Type="http://schemas.openxmlformats.org/officeDocument/2006/relationships/hyperlink" Target="https://fachportal.ph-noe.ac.at/fileadmin/gwk/Aktuelle%20Themen/Zs_Juni_2024_1H_T212_Migration.doc" TargetMode="External"/><Relationship Id="rId387" Type="http://schemas.openxmlformats.org/officeDocument/2006/relationships/hyperlink" Target="https://www.focus.de/politik/der-verschwenderische-selenskyj-russlands-tiktok-propaganda-und-die-krassen-auswirkungen_id_259550828.html" TargetMode="External"/><Relationship Id="rId510" Type="http://schemas.openxmlformats.org/officeDocument/2006/relationships/hyperlink" Target="http://www.faz.net/aktuell/israel-krieg/hamas-bis-kibbuz-die-wichtigsten-begriffe-im-nahostkonflikt-erklaert-19288152.html" TargetMode="External"/><Relationship Id="rId594" Type="http://schemas.openxmlformats.org/officeDocument/2006/relationships/hyperlink" Target="https://iz.ru/1580284/2023-09-27/minoborony-rf-pokazalo-unichtozhenie-punktov-vsu-rossiiskoi-artilleriei" TargetMode="External"/><Relationship Id="rId608" Type="http://schemas.openxmlformats.org/officeDocument/2006/relationships/hyperlink" Target="https://www.diepresse.com/17695080/erste-risse-in-der-ukraine-allianz" TargetMode="External"/><Relationship Id="rId815" Type="http://schemas.openxmlformats.org/officeDocument/2006/relationships/hyperlink" Target="https://www.tagesspiegel.de/internationales/handel-mit-russischem-ol-auf-hoher-see-wenn-eu-sanktionen-die-umwelt-bedrohen-10063534.html" TargetMode="External"/><Relationship Id="rId1238" Type="http://schemas.openxmlformats.org/officeDocument/2006/relationships/hyperlink" Target="https://fachportal.ph-noe.ac.at/fileadmin/gwk/Aktuelle%20Themen/Zs_November_2023_2H_T199_Migration.pdf" TargetMode="External"/><Relationship Id="rId247" Type="http://schemas.openxmlformats.org/officeDocument/2006/relationships/hyperlink" Target="https://taz.de/Repression-in-Russland/!5913826/" TargetMode="External"/><Relationship Id="rId899" Type="http://schemas.openxmlformats.org/officeDocument/2006/relationships/hyperlink" Target="https://www.theguardian.com/world/2023/may/12/ukraine-has-choice-of-targets-as-it-plots-counteroffensive" TargetMode="External"/><Relationship Id="rId1000" Type="http://schemas.openxmlformats.org/officeDocument/2006/relationships/hyperlink" Target="https://www.degruyter.com/document/doi/10.1515/sirius-2022-2002/html" TargetMode="External"/><Relationship Id="rId1084" Type="http://schemas.openxmlformats.org/officeDocument/2006/relationships/hyperlink" Target="https://fachportal.ph-noe.ac.at/fileadmin/gwk/Aktuelle%20Themen/Zs_September_2022_1H_T170_Migration.pdf" TargetMode="External"/><Relationship Id="rId1305" Type="http://schemas.openxmlformats.org/officeDocument/2006/relationships/hyperlink" Target="https://www.bpb.de/themen/europa/ukraine/304698/kommentar-selenskyjs-integrativer-populismus/" TargetMode="External"/><Relationship Id="rId107" Type="http://schemas.openxmlformats.org/officeDocument/2006/relationships/hyperlink" Target="https://fachportal.ph-noe.ac.at/fileadmin/gwk/Aktuelle%20Themen/Zs_Maerz_2024_1H_T206_Migration.doc" TargetMode="External"/><Relationship Id="rId454" Type="http://schemas.openxmlformats.org/officeDocument/2006/relationships/hyperlink" Target="https://www.faz.net/aktuell/politik/ausland/warum-viktor-orban-oft-zu-wladimir-putin-haelt-19387453.html" TargetMode="External"/><Relationship Id="rId661" Type="http://schemas.openxmlformats.org/officeDocument/2006/relationships/hyperlink" Target="https://interaktiv.tagesspiegel.de/lab/wie-weit-sind-die-soldaten-aktuelle-karte-der-russischen-invasion-in-der-ukraine/" TargetMode="External"/><Relationship Id="rId759" Type="http://schemas.openxmlformats.org/officeDocument/2006/relationships/hyperlink" Target="https://zdfheute-stories-scroll.zdf.de/ukraine-krieg-zeitraffer/index.html" TargetMode="External"/><Relationship Id="rId966" Type="http://schemas.openxmlformats.org/officeDocument/2006/relationships/hyperlink" Target="https://fachportal.ph-noe.ac.at/fileadmin/gwk/Aktuelle%20Themen/Zs_Dezember_2022_2H_T177_Migration.pdf" TargetMode="External"/><Relationship Id="rId1291" Type="http://schemas.openxmlformats.org/officeDocument/2006/relationships/hyperlink" Target="https://taz.de/Stimmungsbild-aus-Moskau/!5837544/" TargetMode="External"/><Relationship Id="rId1389" Type="http://schemas.openxmlformats.org/officeDocument/2006/relationships/hyperlink" Target="https://fachportal.ph-noe.ac.at/fileadmin/gwk/Aktuelle%20Themen/Zs_September_2022_1H_T170_Migration.pdf" TargetMode="External"/><Relationship Id="rId11" Type="http://schemas.openxmlformats.org/officeDocument/2006/relationships/hyperlink" Target="https://zdfheute-stories-scroll.zdf.de/russland-ukraine-konflikt-zeitstrahl/index.html" TargetMode="External"/><Relationship Id="rId314" Type="http://schemas.openxmlformats.org/officeDocument/2006/relationships/hyperlink" Target="https://interaktiv.tagesspiegel.de/lab/wie-weit-sind-die-soldaten-aktuelle-karte-der-russischen-invasion-in-der-ukraine/" TargetMode="External"/><Relationship Id="rId398" Type="http://schemas.openxmlformats.org/officeDocument/2006/relationships/hyperlink" Target="https://www.sn.at/politik/weltpolitik/selenskyj-russland-raketen-drohnen-151046434" TargetMode="External"/><Relationship Id="rId521" Type="http://schemas.openxmlformats.org/officeDocument/2006/relationships/hyperlink" Target="https://www.tagesschau.de/ausland/europa/awdijiwka-104.html" TargetMode="External"/><Relationship Id="rId619" Type="http://schemas.openxmlformats.org/officeDocument/2006/relationships/hyperlink" Target="https://www.criticalthreats.org/analysis/russian-offensive-campaign-assessment-september-14-2023" TargetMode="External"/><Relationship Id="rId1151" Type="http://schemas.openxmlformats.org/officeDocument/2006/relationships/hyperlink" Target="https://fachportal.ph-noe.ac.at/fileadmin/gwk/Aktuelle%20Themen/Zs_September_2022_2H_T171_Migration.pdf" TargetMode="External"/><Relationship Id="rId1249" Type="http://schemas.openxmlformats.org/officeDocument/2006/relationships/hyperlink" Target="https://fachportal.ph-noe.ac.at/fileadmin/gwk/Aktuelle%20Themen/Zs_Mai_2024_2H_T211_Migration.doc" TargetMode="External"/><Relationship Id="rId95" Type="http://schemas.openxmlformats.org/officeDocument/2006/relationships/hyperlink" Target="https://fachportal.ph-noe.ac.at/fileadmin/gwk/Aktuelle%20Themen/Zs_November_2024_2H_T223_Migration.doc" TargetMode="External"/><Relationship Id="rId160" Type="http://schemas.openxmlformats.org/officeDocument/2006/relationships/hyperlink" Target="https://www.zeit.de/politik/ausland/2024-03/ukraine-krieg-russland-wladimir-putin-charkiw" TargetMode="External"/><Relationship Id="rId826" Type="http://schemas.openxmlformats.org/officeDocument/2006/relationships/hyperlink" Target="https://www.zeit.de/thema/russland" TargetMode="External"/><Relationship Id="rId1011" Type="http://schemas.openxmlformats.org/officeDocument/2006/relationships/hyperlink" Target="https://fachportal.ph-noe.ac.at/fileadmin/gwk/Aktuelle%20Themen/Zs_Februar_2023_2H_T180_Migration.pdf" TargetMode="External"/><Relationship Id="rId1109" Type="http://schemas.openxmlformats.org/officeDocument/2006/relationships/hyperlink" Target="https://www.dw.com/de/faktencheck-fakes-und-desinformation-als-russlands-waffe-im-krieg-gegen-die-ukraine/a-64766798" TargetMode="External"/><Relationship Id="rId258" Type="http://schemas.openxmlformats.org/officeDocument/2006/relationships/hyperlink" Target="https://www.zdf.de/nachrichten/politik/ausland/wirtschaft-sanktionen-ukraine-krieg-russland-100.html" TargetMode="External"/><Relationship Id="rId465" Type="http://schemas.openxmlformats.org/officeDocument/2006/relationships/hyperlink" Target="https://www.tagesspiegel.de/internationales/ukraine-invasion-tag-659-wie-das-aktuelle-wetter-die-lage-an-der-front-erschwert-10930330.html" TargetMode="External"/><Relationship Id="rId672" Type="http://schemas.openxmlformats.org/officeDocument/2006/relationships/hyperlink" Target="https://www.stern.de/digital/propaganda--pro-russische-fake-webseiten-halten-sich-hartnaeckig-33776114.html" TargetMode="External"/><Relationship Id="rId1095" Type="http://schemas.openxmlformats.org/officeDocument/2006/relationships/hyperlink" Target="https://fachportal.ph-noe.ac.at/fileadmin/gwk/Aktuelle%20Themen/Zs_Februar_2022_2H_T157_Migration.pdf" TargetMode="External"/><Relationship Id="rId1316" Type="http://schemas.openxmlformats.org/officeDocument/2006/relationships/hyperlink" Target="https://www.deutschlandfunkkultur.de/zwei-jahre-ukrainekrieg-wer-oder-was-kann-putin-stoppen-dlf-kultur-13a615b7-100.html" TargetMode="External"/><Relationship Id="rId22" Type="http://schemas.openxmlformats.org/officeDocument/2006/relationships/hyperlink" Target="https://www.fr.de/politik/ukraine-krieg-karten-grafisch-russland-eroberung-zr-91378419.html" TargetMode="External"/><Relationship Id="rId118" Type="http://schemas.openxmlformats.org/officeDocument/2006/relationships/hyperlink" Target="https://www.19fortyfive.com/2025/03/the-real-reason-russia-invaded-ukraine-hint-not-nato-expansion/" TargetMode="External"/><Relationship Id="rId325" Type="http://schemas.openxmlformats.org/officeDocument/2006/relationships/hyperlink" Target="https://www.focus.de/politik/ausland/ukraine-krise/gastbeitrag-unseres-partners-economist-22-von-80-schiffen-zerstoert-russland-verliert-den-kampf-ums-schwarze-meer_id_259623181.html" TargetMode="External"/><Relationship Id="rId532" Type="http://schemas.openxmlformats.org/officeDocument/2006/relationships/hyperlink" Target="https://fachportal.ph-noe.ac.at/fileadmin/gwk/Aktuelle%20Themen/Zs_Oktober_2023_2H_T197_Migration.pdf" TargetMode="External"/><Relationship Id="rId977" Type="http://schemas.openxmlformats.org/officeDocument/2006/relationships/hyperlink" Target="https://www.zeit.de/politik/ausland/2023-04/ukraine-ueberblick-russland-bachmut" TargetMode="External"/><Relationship Id="rId1162" Type="http://schemas.openxmlformats.org/officeDocument/2006/relationships/hyperlink" Target="https://www.theguardian.com/books/2022/aug/21/russia-ukraine-five-lessons-crimean-war-ted-widmer%20" TargetMode="External"/><Relationship Id="rId171" Type="http://schemas.openxmlformats.org/officeDocument/2006/relationships/hyperlink" Target="https://www.morgenpost.de/politik/article234314561/russland-ukraine-krieg-angegriffen-gruende-warum-putin-einfach-erklaert.html" TargetMode="External"/><Relationship Id="rId837" Type="http://schemas.openxmlformats.org/officeDocument/2006/relationships/hyperlink" Target="https://www.criticalthreats.org/analysis/russian-offensive-campaign-assessment-june-15-2023" TargetMode="External"/><Relationship Id="rId1022" Type="http://schemas.openxmlformats.org/officeDocument/2006/relationships/hyperlink" Target="https://www.zeit.de/politik/ausland/2023-03/ukraine-ueberblick-wolodymyr-selenskyj-butscha-alexander-lukaschenko-waffenruhe" TargetMode="External"/><Relationship Id="rId269" Type="http://schemas.openxmlformats.org/officeDocument/2006/relationships/hyperlink" Target="https://fachportal.ph-noe.ac.at/fileadmin/gwk/Aktuelle%20Themen/Zs_Februar_2024_1H_T204_Migration.pdf" TargetMode="External"/><Relationship Id="rId476" Type="http://schemas.openxmlformats.org/officeDocument/2006/relationships/hyperlink" Target="https://www.t-online.de/themen/russland/" TargetMode="External"/><Relationship Id="rId683" Type="http://schemas.openxmlformats.org/officeDocument/2006/relationships/hyperlink" Target="https://www.theguardian.com/world/2023/aug/16/nato-official-suggests-ukraine-could-give-up-territory-in-exchange-for-membership" TargetMode="External"/><Relationship Id="rId890" Type="http://schemas.openxmlformats.org/officeDocument/2006/relationships/hyperlink" Target="http://fachportal.ph-noe.ac.at/fileadmin/gwk/Aktuelle%20Themen/Zs_Maerz_2023_1H_T183_Migration.pdf" TargetMode="External"/><Relationship Id="rId904" Type="http://schemas.openxmlformats.org/officeDocument/2006/relationships/hyperlink" Target="https://kurier.at/politik/ausland/moskau-sieht-kriegsziele-teilweise-erreicht/402445449" TargetMode="External"/><Relationship Id="rId1327" Type="http://schemas.openxmlformats.org/officeDocument/2006/relationships/hyperlink" Target="http://fachportal.ph-noe.ac.at/fileadmin/gwk/Aktuelle%20Themen/Zs_Februar_2020_1H_T108_Migration.pdf" TargetMode="External"/><Relationship Id="rId33" Type="http://schemas.openxmlformats.org/officeDocument/2006/relationships/hyperlink" Target="https://fachportal.ph-noe.ac.at/fileadmin/gwk/Aktuelle%20Themen/Zs_April_2022_1H_T160_Migration.pdf" TargetMode="External"/><Relationship Id="rId129" Type="http://schemas.openxmlformats.org/officeDocument/2006/relationships/hyperlink" Target="http://woltron.com/web/files/uploads/f-671820925660cf53eab570.pdf" TargetMode="External"/><Relationship Id="rId336" Type="http://schemas.openxmlformats.org/officeDocument/2006/relationships/hyperlink" Target="https://www.t-online.de/themen/ukraine/" TargetMode="External"/><Relationship Id="rId543" Type="http://schemas.openxmlformats.org/officeDocument/2006/relationships/hyperlink" Target="https://www.welt.de/politik/ausland/article248058012/ATACMS-Raketen-Ukraine-erhaelt-neue-Waffen-aus-den-USA-Russland-kritisiert-das-als-groben-Fehler.html" TargetMode="External"/><Relationship Id="rId988" Type="http://schemas.openxmlformats.org/officeDocument/2006/relationships/hyperlink" Target="https://cepr.org/voxeu/columns/recession-russia-deepens-evidence-alternative-tracker-domestic-economic-activity%20" TargetMode="External"/><Relationship Id="rId1173" Type="http://schemas.openxmlformats.org/officeDocument/2006/relationships/hyperlink" Target="http://www.ag-friedensforschung.de/themen/Sicherheitskonferenz/2007-putin-dt.html" TargetMode="External"/><Relationship Id="rId1380" Type="http://schemas.openxmlformats.org/officeDocument/2006/relationships/hyperlink" Target="https://fachportal.ph-noe.ac.at/fileadmin/gwk/Aktuelle%20Themen/Zs_April_2022_2H_T161_Migration.pdf" TargetMode="External"/><Relationship Id="rId182" Type="http://schemas.openxmlformats.org/officeDocument/2006/relationships/hyperlink" Target="https://www.heute.at/s/ex-botschafter-verraet-was-putin-verhandeln-lassen-wird-120025820" TargetMode="External"/><Relationship Id="rId403" Type="http://schemas.openxmlformats.org/officeDocument/2006/relationships/hyperlink" Target="https://www.derstandard.at/story/3000000201531/warum-russland-gerade-jetzt-seine-angriffe-intensiviert" TargetMode="External"/><Relationship Id="rId750" Type="http://schemas.openxmlformats.org/officeDocument/2006/relationships/hyperlink" Target="https://www.tagesspiegel.de/internationales/experten-berichten-aus-der-ukraine-die-vier-wichtigsten-fragen-und-antworten-zum-stand-der-gegenoffensive-10180771.html" TargetMode="External"/><Relationship Id="rId848" Type="http://schemas.openxmlformats.org/officeDocument/2006/relationships/hyperlink" Target="https://www.tagesschau.de/inland/gesellschaft/friedensgutachten-friedensforschung-100.html" TargetMode="External"/><Relationship Id="rId1033" Type="http://schemas.openxmlformats.org/officeDocument/2006/relationships/hyperlink" Target="https://fachportal.ph-noe.ac.at/fileadmin/gwk/Aktuelle%20Themen/Zs_Februar_2023_2H_T180_Migration.pdf" TargetMode="External"/><Relationship Id="rId487" Type="http://schemas.openxmlformats.org/officeDocument/2006/relationships/hyperlink" Target="https://fachportal.ph-noe.ac.at/fileadmin/gwk/Aktuelle%20Themen/Zs_November_2023_2H_T199_Migration.doc" TargetMode="External"/><Relationship Id="rId610" Type="http://schemas.openxmlformats.org/officeDocument/2006/relationships/hyperlink" Target="https://fachportal.ph-noe.ac.at/fileadmin/gwk/Aktuelle%20Themen/Zs_August_2023_2H_T193_Migration.pdf" TargetMode="External"/><Relationship Id="rId694" Type="http://schemas.openxmlformats.org/officeDocument/2006/relationships/hyperlink" Target="https://www.criticalthreats.org/analysis/russian-offensive-campaign-assessment-august-14-2023" TargetMode="External"/><Relationship Id="rId708" Type="http://schemas.openxmlformats.org/officeDocument/2006/relationships/hyperlink" Target="https://kurier.at/politik/ausland/ukraine-russland-minen-donezk-offensive-putin/402557711" TargetMode="External"/><Relationship Id="rId915" Type="http://schemas.openxmlformats.org/officeDocument/2006/relationships/hyperlink" Target="https://fachportal.ph-noe.ac.at/fileadmin/gwk/Aktuelle%20Themen/Zs_April_2023_2H_T184_Migration.pdf" TargetMode="External"/><Relationship Id="rId1240" Type="http://schemas.openxmlformats.org/officeDocument/2006/relationships/hyperlink" Target="https://fachportal.ph-noe.ac.at/fileadmin/gwk/Aktuelle%20Themen/Zs_Dezember_2023_2H_T201_Migration.pdf" TargetMode="External"/><Relationship Id="rId1338" Type="http://schemas.openxmlformats.org/officeDocument/2006/relationships/hyperlink" Target="https://fachportal.ph-noe.ac.at/fileadmin/gwk/Aktuelle%20Themen/Zs_Juli_2020_2H_T119_Migration.pdf" TargetMode="External"/><Relationship Id="rId347" Type="http://schemas.openxmlformats.org/officeDocument/2006/relationships/hyperlink" Target="https://web.archive.org/web/20240123080556/https:/img.welt.de/img/bildergalerien/mobile249676142/3547934637-coriginal-w780/DWO-AP-Ukraine-230124.jpg" TargetMode="External"/><Relationship Id="rId999" Type="http://schemas.openxmlformats.org/officeDocument/2006/relationships/hyperlink" Target="https://doi.org/10.1515/sirius-2021-2002" TargetMode="External"/><Relationship Id="rId1100" Type="http://schemas.openxmlformats.org/officeDocument/2006/relationships/hyperlink" Target="https://fachportal.ph-noe.ac.at/fileadmin/gwk/Aktuelle%20Themen/Ukraine_nach_einem_Jahr_Krieg_2022_23.pdf" TargetMode="External"/><Relationship Id="rId1184" Type="http://schemas.openxmlformats.org/officeDocument/2006/relationships/hyperlink" Target="https://fachportal.ph-noe.ac.at/fileadmin/gwk/Aktuelle%20Themen/Zs_Mai_2022_1H_T162_Migration.pdf" TargetMode="External"/><Relationship Id="rId1405" Type="http://schemas.openxmlformats.org/officeDocument/2006/relationships/hyperlink" Target="https://fachportal.ph-noe.ac.at/fileadmin/gwk/Aktuelle%20Themen/Zs_Juni_2023_2H_T189_Migration.pdf" TargetMode="External"/><Relationship Id="rId44" Type="http://schemas.openxmlformats.org/officeDocument/2006/relationships/hyperlink" Target="https://fachportal.ph-noe.ac.at/fileadmin/gwk/Aktuelle%20Themen/Zs_September_2022_2H_T171_Migration.pdf" TargetMode="External"/><Relationship Id="rId554" Type="http://schemas.openxmlformats.org/officeDocument/2006/relationships/hyperlink" Target="https://fachportal.ph-noe.ac.at/fileadmin/gwk/Aktuelle%20Themen/Zs_Oktober_2023_1H_T196_Migration.doc" TargetMode="External"/><Relationship Id="rId761" Type="http://schemas.openxmlformats.org/officeDocument/2006/relationships/hyperlink" Target="https://interaktiv.tagesspiegel.de/lab/wie-weit-sind-die-soldaten-aktuelle-karte-der-russischen-invasion-in-der-ukraine/" TargetMode="External"/><Relationship Id="rId859" Type="http://schemas.openxmlformats.org/officeDocument/2006/relationships/hyperlink" Target="http://www.derpragmaticus.com/r/ukraine-russland/" TargetMode="External"/><Relationship Id="rId1391" Type="http://schemas.openxmlformats.org/officeDocument/2006/relationships/hyperlink" Target="https://fachportal.ph-noe.ac.at/fileadmin/gwk/Aktuelle%20Themen/Zs_Oktober_2021_1H_T173_Migration.pdf" TargetMode="External"/><Relationship Id="rId193" Type="http://schemas.openxmlformats.org/officeDocument/2006/relationships/hyperlink" Target="https://www.focus.de/politik/der-china-versteher/analyse-vom-china-versteher-brisanter-bericht-offenbart-wie-xi-putin-heimlich-fuer-seinen-krieg-beliefert_id_259749628.html" TargetMode="External"/><Relationship Id="rId207" Type="http://schemas.openxmlformats.org/officeDocument/2006/relationships/hyperlink" Target="https://www.t-online.de/themen/wladimir-putin/" TargetMode="External"/><Relationship Id="rId414" Type="http://schemas.openxmlformats.org/officeDocument/2006/relationships/hyperlink" Target="https://fachportal.ph-noe.ac.at/fileadmin/gwk/Aktuelle%20Themen/Zs_Dezember_2023_1H_T200_Migration.doc" TargetMode="External"/><Relationship Id="rId498" Type="http://schemas.openxmlformats.org/officeDocument/2006/relationships/hyperlink" Target="https://www.faz.net/aktuell/ukraine/ukraine-krieg-die-nato-schraubt-die-ziele-herunter-19346173.html" TargetMode="External"/><Relationship Id="rId621" Type="http://schemas.openxmlformats.org/officeDocument/2006/relationships/hyperlink" Target="https://www.tagesspiegel.de/internationales/konzept-der-aktiven-verteidigung-so-will-russland-die-ukrainische-gegenoffensive-ausbremsen-10468468.html" TargetMode="External"/><Relationship Id="rId1044" Type="http://schemas.openxmlformats.org/officeDocument/2006/relationships/hyperlink" Target="https://zdfheute-stories-scroll.zdf.de/ukraine-krieg-zeitraffer/index.html" TargetMode="External"/><Relationship Id="rId1251" Type="http://schemas.openxmlformats.org/officeDocument/2006/relationships/hyperlink" Target="https://fachportal.ph-noe.ac.at/fileadmin/gwk/Aktuelle%20Themen/Zs_Juni_2024_2H_T213_Migration.doc" TargetMode="External"/><Relationship Id="rId1349" Type="http://schemas.openxmlformats.org/officeDocument/2006/relationships/hyperlink" Target="https://fachportal.ph-noe.ac.at/fileadmin/gwk/Aktuelle%20Themen/Zs_Jaenner_2021_1H_T130_Migration.pdf" TargetMode="External"/><Relationship Id="rId260" Type="http://schemas.openxmlformats.org/officeDocument/2006/relationships/hyperlink" Target="https://www.deutschlandfunk.de/ukraine-krieg-zwei-jahre-100.html" TargetMode="External"/><Relationship Id="rId719" Type="http://schemas.openxmlformats.org/officeDocument/2006/relationships/hyperlink" Target="https://www.tagesspiegel.de/politik/russlands-wirtschaft-wachst-warum-wirken-die-sanktionen-nicht-10306972.html" TargetMode="External"/><Relationship Id="rId926" Type="http://schemas.openxmlformats.org/officeDocument/2006/relationships/hyperlink" Target="https://www.n-tv.de/mediathek/videos/politik/Von-Einkesselung-nichts-beobachtet-im-Gegenteil-article24089272.html" TargetMode="External"/><Relationship Id="rId1111" Type="http://schemas.openxmlformats.org/officeDocument/2006/relationships/hyperlink" Target="https://www.n-tv.de/politik/Die-Russen-sagten-dem-CIA-Chef-Putin-faehrt-auf-Sieg-article23944192.html" TargetMode="External"/><Relationship Id="rId55" Type="http://schemas.openxmlformats.org/officeDocument/2006/relationships/hyperlink" Target="http://fachportal.ph-noe.ac.at/fileadmin/gwk/Aktuelle%20Themen/Zs_Maerz_2023_1H_T182_Migration.pdf" TargetMode="External"/><Relationship Id="rId120" Type="http://schemas.openxmlformats.org/officeDocument/2006/relationships/hyperlink" Target="https://zdfheute-stories-scroll.zdf.de/ukraine-krieg-zeitraffer/index.html" TargetMode="External"/><Relationship Id="rId358" Type="http://schemas.openxmlformats.org/officeDocument/2006/relationships/hyperlink" Target="https://www.zdf.de/nachrichten/politik/ausland/ukraine-rekrutierung-kritik-100.html" TargetMode="External"/><Relationship Id="rId565" Type="http://schemas.openxmlformats.org/officeDocument/2006/relationships/hyperlink" Target="http://woltron.com/web/files/uploads/f-10958242086522cdf43aa2f.pdf" TargetMode="External"/><Relationship Id="rId772" Type="http://schemas.openxmlformats.org/officeDocument/2006/relationships/hyperlink" Target="https://www.welt.de/debatte/kommentare/article246339878/Nato-und-Ukraine-Zum-Glueck-sind-die-USA-die-Fuehrungsmacht.html" TargetMode="External"/><Relationship Id="rId1195" Type="http://schemas.openxmlformats.org/officeDocument/2006/relationships/hyperlink" Target="https://rudolphina.univie.ac.at/osteuropahistoriker-wolfgang-mueller-ueber-den-krieg-in-der-ukraine" TargetMode="External"/><Relationship Id="rId1209" Type="http://schemas.openxmlformats.org/officeDocument/2006/relationships/hyperlink" Target="https://fachportal.ph-noe.ac.at/fileadmin/gwk/Aktuelle%20Themen/Zs_Juli_2022_2H_T167_Migration.pdf" TargetMode="External"/><Relationship Id="rId1416" Type="http://schemas.openxmlformats.org/officeDocument/2006/relationships/hyperlink" Target="https://fachportal.ph-noe.ac.at/fileadmin/gwk/Aktuelle%20Themen/Zs_Dezember_2023_1H_T200_Migration.pdf" TargetMode="External"/><Relationship Id="rId218" Type="http://schemas.openxmlformats.org/officeDocument/2006/relationships/hyperlink" Target="http://www.stol.it/artikel/chronik/2-jahre-krieg-in-der-ukraine-fragen-und-antworten" TargetMode="External"/><Relationship Id="rId425" Type="http://schemas.openxmlformats.org/officeDocument/2006/relationships/hyperlink" Target="https://www.criticalthreats.org/analysis/russian-offensive-campaign-assessment-december-31-2023" TargetMode="External"/><Relationship Id="rId632" Type="http://schemas.openxmlformats.org/officeDocument/2006/relationships/hyperlink" Target="http://www.zeit.de/wirtschaft/2023-04/russland-oel-sanktionen-verstoesse-handel-studie" TargetMode="External"/><Relationship Id="rId1055" Type="http://schemas.openxmlformats.org/officeDocument/2006/relationships/hyperlink" Target="https://www.heute.at/s/heeres-oberst-nato-will-putin-kochen-wie-einen-frosch-100258193" TargetMode="External"/><Relationship Id="rId1262" Type="http://schemas.openxmlformats.org/officeDocument/2006/relationships/hyperlink" Target="http://www.theguardian.com/world/2022/mar/01/russias-war-in-ukraine-complete-guide-in-maps-video-and-pictures" TargetMode="External"/><Relationship Id="rId271" Type="http://schemas.openxmlformats.org/officeDocument/2006/relationships/hyperlink" Target="https://www.zeit.de/politik/ausland/karte-ukraine-krieg-russland-frontverlauf-truppenbewegungen" TargetMode="External"/><Relationship Id="rId937" Type="http://schemas.openxmlformats.org/officeDocument/2006/relationships/hyperlink" Target="https://www.zeit.de/2023/18/ukraine-krieg-ende-russland-verhandlungen/seite-7" TargetMode="External"/><Relationship Id="rId1122" Type="http://schemas.openxmlformats.org/officeDocument/2006/relationships/hyperlink" Target="https://www.tagesspiegel.de/gesellschaft/meinungsforscher-lew-gudkow-im-interview-75-prozent-der-russen-unterstutzen-den-krieg-9339425.html" TargetMode="External"/><Relationship Id="rId66" Type="http://schemas.openxmlformats.org/officeDocument/2006/relationships/hyperlink" Target="https://fachportal.ph-noe.ac.at/fileadmin/gwk/Aktuelle%20Themen/Zs_September_2023_1H_T194_Migration.pdf" TargetMode="External"/><Relationship Id="rId131" Type="http://schemas.openxmlformats.org/officeDocument/2006/relationships/hyperlink" Target="https://www.zdf.de/nachrichten/politik/ausland/russland-rekrutierung-ukraine-krieg-100.html" TargetMode="External"/><Relationship Id="rId369" Type="http://schemas.openxmlformats.org/officeDocument/2006/relationships/hyperlink" Target="https://fachportal.ph-noe.ac.at/fileadmin/gwk/Aktuelle%20Themen/Zs_Dezember_2023_2H_T201_Migration.doc" TargetMode="External"/><Relationship Id="rId576" Type="http://schemas.openxmlformats.org/officeDocument/2006/relationships/hyperlink" Target="https://www.tagesspiegel.de/internationales/gestrichene-ukraine-hilfe-wie-verlasslich-ist-die-supermacht-usa-10562131.html" TargetMode="External"/><Relationship Id="rId783" Type="http://schemas.openxmlformats.org/officeDocument/2006/relationships/hyperlink" Target="https://zdfheute-stories-scroll.zdf.de/ukraine-krieg-zeitraffer/index.html" TargetMode="External"/><Relationship Id="rId990" Type="http://schemas.openxmlformats.org/officeDocument/2006/relationships/hyperlink" Target="https://www.faz.net/aktuell/politik/ausland/friedensgespraeche-russland-will-kapitulation-der-ukraine-18807655.html" TargetMode="External"/><Relationship Id="rId1427" Type="http://schemas.openxmlformats.org/officeDocument/2006/relationships/hyperlink" Target="https://fachportal.ph-noe.ac.at/fileadmin/gwk/Aktuelle%20Themen/Zs_Juni_2024_1H_T212_Migration.doc" TargetMode="External"/><Relationship Id="rId229" Type="http://schemas.openxmlformats.org/officeDocument/2006/relationships/hyperlink" Target="https://www.sn.at/politik/weltpolitik/schwere-kaempfe-stadt-awdijiwka-154253608" TargetMode="External"/><Relationship Id="rId436" Type="http://schemas.openxmlformats.org/officeDocument/2006/relationships/hyperlink" Target="https://www.tagesspiegel.de/internationales/der-krieg-so-nicht-zu-gewinnen-kretschmer-legt-ukraine-vorubergehenden-verzicht-auf-territorien-nahe-10978993.html" TargetMode="External"/><Relationship Id="rId643" Type="http://schemas.openxmlformats.org/officeDocument/2006/relationships/hyperlink" Target="https://taz.de/Ukrainische-Gegenoffensive/!5956398/" TargetMode="External"/><Relationship Id="rId1066" Type="http://schemas.openxmlformats.org/officeDocument/2006/relationships/hyperlink" Target="https://kurier.at/politik/ausland/weiter-heftige-kaempfe-um-frontstadt-bachmut/402351396" TargetMode="External"/><Relationship Id="rId1273" Type="http://schemas.openxmlformats.org/officeDocument/2006/relationships/hyperlink" Target="https://www.sueddeutsche.de/politik/wladimir-putin-ukrainische-geschichte-russische-geschichte-udssr-krieg-in-der-ukraine-serhii-plokhy-1.5589634" TargetMode="External"/><Relationship Id="rId850" Type="http://schemas.openxmlformats.org/officeDocument/2006/relationships/hyperlink" Target="https://web.archive.org/web/20230608182707/https:/www.tagesspiegel.de/internationales/verliert-putin-ruckhalt-die-eliten-haben-angst-zum-sundenbock-fur-einen-sinnlosen-krieg-zu-werden-9949326.html" TargetMode="External"/><Relationship Id="rId948" Type="http://schemas.openxmlformats.org/officeDocument/2006/relationships/hyperlink" Target="http://fachportal.ph-noe.ac.at/fileadmin/gwk/Aktuelle%20Themen/Zs_Maerz_2022_1H_T158_Migration.pdf" TargetMode="External"/><Relationship Id="rId1133" Type="http://schemas.openxmlformats.org/officeDocument/2006/relationships/hyperlink" Target="https://www.t-online.de/themen/london/" TargetMode="External"/><Relationship Id="rId77" Type="http://schemas.openxmlformats.org/officeDocument/2006/relationships/hyperlink" Target="https://fachportal.ph-noe.ac.at/fileadmin/gwk/Aktuelle%20Themen/Zs_Februar_2024_2H_T205_Migration.pdf" TargetMode="External"/><Relationship Id="rId282" Type="http://schemas.openxmlformats.org/officeDocument/2006/relationships/hyperlink" Target="https://www.focus.de/politik/ausland/nach-putins-geschichtsstunde-chinesen-fordern-territorien-von-russland_id_259669111.html" TargetMode="External"/><Relationship Id="rId503" Type="http://schemas.openxmlformats.org/officeDocument/2006/relationships/hyperlink" Target="https://fachportal.ph-noe.ac.at/fileadmin/gwk/Aktuelle%20Themen/Zs_November_2023_1H_T198_Migration.doc" TargetMode="External"/><Relationship Id="rId587" Type="http://schemas.openxmlformats.org/officeDocument/2006/relationships/hyperlink" Target="https://www.lemonde.fr/international/article/2023/07/28/les-cartes-de-la-guerre-en-ukraine-depuis-l-invasion-russe-de-fevrier-2022_6118209_3213.html" TargetMode="External"/><Relationship Id="rId710" Type="http://schemas.openxmlformats.org/officeDocument/2006/relationships/hyperlink" Target="https://www.tagesspiegel.de/internationales/us-general-hodges-rugt-nato-scharf-der-westen-hat-nie-gesagt-dass-unser-ziel-ein-ukrainischer-sieg-ist-10268815.html" TargetMode="External"/><Relationship Id="rId808" Type="http://schemas.openxmlformats.org/officeDocument/2006/relationships/hyperlink" Target="https://www.tagesspiegel.de/internationales/wir-bilden-eine-kolonne-los-gehts-wagner-kommandeur-schildert-aufstand--und-ahnungslosigkeit-der-soldner-10199311.html" TargetMode="External"/><Relationship Id="rId1340" Type="http://schemas.openxmlformats.org/officeDocument/2006/relationships/hyperlink" Target="https://fachportal.ph-noe.ac.at/fileadmin/gwk/Aktuelle%20Themen/Zs_August_2020_2H_T121_Migration.pdf" TargetMode="External"/><Relationship Id="rId8" Type="http://schemas.openxmlformats.org/officeDocument/2006/relationships/hyperlink" Target="https://fachportal.ph-noe.ac.at/gwk/" TargetMode="External"/><Relationship Id="rId142" Type="http://schemas.openxmlformats.org/officeDocument/2006/relationships/hyperlink" Target="https://www.criticalthreats.org/analysis/russian-offensive-campaign-assessment-march-25-2024" TargetMode="External"/><Relationship Id="rId447" Type="http://schemas.openxmlformats.org/officeDocument/2006/relationships/hyperlink" Target="https://taz.de/Jahrestag-der-Maidan-Proteste/!5028030/" TargetMode="External"/><Relationship Id="rId794" Type="http://schemas.openxmlformats.org/officeDocument/2006/relationships/hyperlink" Target="https://www.tagesspiegel.de/internationales/liveblog/nicht-uberraschend-us-militar-sieht-langsamere-ukrainische-offensive-als-vorhergesagt-4309180.html" TargetMode="External"/><Relationship Id="rId1077" Type="http://schemas.openxmlformats.org/officeDocument/2006/relationships/hyperlink" Target="https://www.heute.at/s/wladimir-putin-setzt-atom-abruestungsvertrag-mit-usa-aus-100256345" TargetMode="External"/><Relationship Id="rId1200" Type="http://schemas.openxmlformats.org/officeDocument/2006/relationships/hyperlink" Target="http://fachportal.ph-noe.ac.at/fileadmin/gwk/Aktuelle%20Themen/Zs_Maerz_2022_1H_T158_Migration.pdf" TargetMode="External"/><Relationship Id="rId654" Type="http://schemas.openxmlformats.org/officeDocument/2006/relationships/hyperlink" Target="https://fachportal.ph-noe.ac.at/fileadmin/gwk/Aktuelle%20Themen/Zs_August_2023_1H_T192_Migration.pdf" TargetMode="External"/><Relationship Id="rId861" Type="http://schemas.openxmlformats.org/officeDocument/2006/relationships/hyperlink" Target="https://zdfheute-stories-scroll.zdf.de/ukraine-krieg-zeitraffer/index.html%23" TargetMode="External"/><Relationship Id="rId959" Type="http://schemas.openxmlformats.org/officeDocument/2006/relationships/hyperlink" Target="https://fachportal.ph-noe.ac.at/fileadmin/gwk/Aktuelle%20Themen/Zs_August_2022_2H_T169_Migration.pdf" TargetMode="External"/><Relationship Id="rId1284" Type="http://schemas.openxmlformats.org/officeDocument/2006/relationships/hyperlink" Target="https://www.theguardian.com/world/2022/mar/01/could-russia-shut-down-the-internet-in-ukraine" TargetMode="External"/><Relationship Id="rId293" Type="http://schemas.openxmlformats.org/officeDocument/2006/relationships/hyperlink" Target="https://www.welt.de/politik/deutschland/article250070570/Ukraine-64-Prozent-der-Deutschen-halten-Krieg-fuer-Kiew-fuer-verloren.html" TargetMode="External"/><Relationship Id="rId307" Type="http://schemas.openxmlformats.org/officeDocument/2006/relationships/hyperlink" Target="https://fachportal.ph-noe.ac.at/fileadmin/gwk/Aktuelle%20Themen/Zs_J%C3%A4nner_2024_1H_T202_Migration.doc" TargetMode="External"/><Relationship Id="rId514" Type="http://schemas.openxmlformats.org/officeDocument/2006/relationships/hyperlink" Target="https://www.t-online.de/nachrichten/ukraine/id_100280666/doch-keine-nazis-in-der-ukraine-putin-erzaehlt-jetzt-eine-andere-geschichte.html" TargetMode="External"/><Relationship Id="rId721" Type="http://schemas.openxmlformats.org/officeDocument/2006/relationships/hyperlink" Target="https://www.theguardian.com/commentisfree/2023/aug/03/russia-food-vladimir-putin-black-sea-grain-initiative-eu-aid" TargetMode="External"/><Relationship Id="rId1144" Type="http://schemas.openxmlformats.org/officeDocument/2006/relationships/hyperlink" Target="https://fachportal.ph-noe.ac.at/fileadmin/gwk/Aktuelle%20Themen/Zs_Mai_2022_2H_T163_Migration.pdf" TargetMode="External"/><Relationship Id="rId1351" Type="http://schemas.openxmlformats.org/officeDocument/2006/relationships/hyperlink" Target="https://fachportal.ph-noe.ac.at/fileadmin/gwk/Aktuelle%20Themen/Zs_Februar_2021_1H_T132_Migration.pdf" TargetMode="External"/><Relationship Id="rId88" Type="http://schemas.openxmlformats.org/officeDocument/2006/relationships/hyperlink" Target="https://fachportal.ph-noe.ac.at/fileadmin/gwk/Aktuelle%20Themen/Zs_August_2024_2H_T216_Migration.pdf" TargetMode="External"/><Relationship Id="rId153" Type="http://schemas.openxmlformats.org/officeDocument/2006/relationships/hyperlink" Target="https://www.n-tv.de/politik/Zehn-Jahre-Krim-Annexion-Dies-ist-der-Ort-an-dem-der-Krieg-begann-article24808192.html" TargetMode="External"/><Relationship Id="rId360" Type="http://schemas.openxmlformats.org/officeDocument/2006/relationships/hyperlink" Target="https://www.sn.at/politik/weltpolitik/drohnen-moskau-leningrad-151864267" TargetMode="External"/><Relationship Id="rId598" Type="http://schemas.openxmlformats.org/officeDocument/2006/relationships/hyperlink" Target="https://www.tagesspiegel.de/internationales/druck-auf-die-russische-seite-erzeugen-militarexperte-erklart-wie-kiew-einen-stopp-der-offensive-verhindern-kann-10529911.html" TargetMode="External"/><Relationship Id="rId819" Type="http://schemas.openxmlformats.org/officeDocument/2006/relationships/hyperlink" Target="https://www.welt.de/politik/ausland/article246013822/Modi-Besuch-in-Washington-Die-neue-US-Politik-fuer-das-21-Jahrhundert.html" TargetMode="External"/><Relationship Id="rId1004" Type="http://schemas.openxmlformats.org/officeDocument/2006/relationships/image" Target="media/image11.png"/><Relationship Id="rId1211" Type="http://schemas.openxmlformats.org/officeDocument/2006/relationships/hyperlink" Target="https://fachportal.ph-noe.ac.at/fileadmin/gwk/Aktuelle%20Themen/Zs_August_2022_2H_T169_Migration.pdf" TargetMode="External"/><Relationship Id="rId220" Type="http://schemas.openxmlformats.org/officeDocument/2006/relationships/hyperlink" Target="https://images.jifo.co/139818601_1675541305763.gif" TargetMode="External"/><Relationship Id="rId458" Type="http://schemas.openxmlformats.org/officeDocument/2006/relationships/hyperlink" Target="https://fachportal.ph-noe.ac.at/fileadmin/gwk/Aktuelle%20Themen/Zs_November_2023_2H_T199_Migration.doc" TargetMode="External"/><Relationship Id="rId665" Type="http://schemas.openxmlformats.org/officeDocument/2006/relationships/hyperlink" Target="https://www.t-online.de/nachrichten/ukraine/id_100234756/putin-und-seine-wirtschaft-experte-dramatische-aussichten-fuer-russland.html" TargetMode="External"/><Relationship Id="rId872" Type="http://schemas.openxmlformats.org/officeDocument/2006/relationships/hyperlink" Target="https://www.welt.de/wirtschaft/plus244882566/Putins-unerschoepfliche-Geldquelle-Die-italienischen-Helfer-hinter-Vostok-Oil.html" TargetMode="External"/><Relationship Id="rId1088" Type="http://schemas.openxmlformats.org/officeDocument/2006/relationships/hyperlink" Target="https://fachportal.ph-noe.ac.at/fileadmin/gwk/Aktuelle%20Themen/Zs_November_2022_2H_T175_Migration.pdf" TargetMode="External"/><Relationship Id="rId1295" Type="http://schemas.openxmlformats.org/officeDocument/2006/relationships/hyperlink" Target="https://consortiumnews.com/2021/12/23/putin-says-peace-in-ukraine-is-up-to-us/" TargetMode="External"/><Relationship Id="rId1309" Type="http://schemas.openxmlformats.org/officeDocument/2006/relationships/hyperlink" Target="https://www.diepresse.com/18182777/vor-zehn-jahren-der-tag-an-dem-dutzende-demonstranten-am-kiewer-maidan-erschossen-wurden" TargetMode="External"/><Relationship Id="rId15" Type="http://schemas.openxmlformats.org/officeDocument/2006/relationships/hyperlink" Target="https://www.understandingwar.org/" TargetMode="External"/><Relationship Id="rId318" Type="http://schemas.openxmlformats.org/officeDocument/2006/relationships/hyperlink" Target="https://www.kyivpost.com/topic/drones" TargetMode="External"/><Relationship Id="rId525" Type="http://schemas.openxmlformats.org/officeDocument/2006/relationships/hyperlink" Target="https://www.diepresse.com/17812616/herfried-muenkler-wir-stuerzen-in-eine-neue-weltordnung" TargetMode="External"/><Relationship Id="rId732" Type="http://schemas.openxmlformats.org/officeDocument/2006/relationships/hyperlink" Target="https://www.lemonde.fr/international/article/2023/07/28/les-cartes-de-la-guerre-en-ukraine-depuis-l-invasion-russe-de-fevrier-2022_6118209_3213.html" TargetMode="External"/><Relationship Id="rId1155" Type="http://schemas.openxmlformats.org/officeDocument/2006/relationships/hyperlink" Target="https://www.n-tv.de/politik/Eine-neue-Qualitaet-des-Kampfes-steht-bevor-article23269597.html?" TargetMode="External"/><Relationship Id="rId1362" Type="http://schemas.openxmlformats.org/officeDocument/2006/relationships/hyperlink" Target="https://fachportal.ph-noe.ac.at/fileadmin/gwk/Aktuelle%20Themen/Zs_Juli_2021_1H_T142_Migration.pdf" TargetMode="External"/><Relationship Id="rId99" Type="http://schemas.openxmlformats.org/officeDocument/2006/relationships/hyperlink" Target="https://fachportal.ph-noe.ac.at/fileadmin/gwk/Aktuelle%20Themen/Zs_Jaenner_2025_2H_T227_Migration.pdf" TargetMode="External"/><Relationship Id="rId164" Type="http://schemas.openxmlformats.org/officeDocument/2006/relationships/hyperlink" Target="https://www.t-online.de/nachrichten/ausland/id_100364012/russland-warum-wladimir-putin-die-praesidentschaftswahl-so-wichtig-ist.html" TargetMode="External"/><Relationship Id="rId371" Type="http://schemas.openxmlformats.org/officeDocument/2006/relationships/hyperlink" Target="https://interaktiv.tagesspiegel.de/lab/wie-weit-sind-die-soldaten-aktuelle-karte-der-russischen-invasion-in-der-ukraine/" TargetMode="External"/><Relationship Id="rId1015" Type="http://schemas.openxmlformats.org/officeDocument/2006/relationships/hyperlink" Target="https://fachportal.ph-noe.ac.at/fileadmin/gwk/Aktuelle%20Themen/Zs_April_2023_2H_T184_Migration.pdf" TargetMode="External"/><Relationship Id="rId1222" Type="http://schemas.openxmlformats.org/officeDocument/2006/relationships/hyperlink" Target="http://fachportal.ph-noe.ac.at/fileadmin/gwk/Aktuelle%20Themen/Zs_Maerz_2023_1H_T183_Migration.pdf" TargetMode="External"/><Relationship Id="rId469" Type="http://schemas.openxmlformats.org/officeDocument/2006/relationships/hyperlink" Target="https://www.zeit.de/politik/deutschland/2023-12/krieg-ukraine-unterstuetzung-aufruf-waffenlieferungen" TargetMode="External"/><Relationship Id="rId676" Type="http://schemas.openxmlformats.org/officeDocument/2006/relationships/hyperlink" Target="https://translate.google.com/?hl=de&amp;tab=TT" TargetMode="External"/><Relationship Id="rId883" Type="http://schemas.openxmlformats.org/officeDocument/2006/relationships/hyperlink" Target="https://www.commondreams.org/opinion/military-spending-debt-crisis" TargetMode="External"/><Relationship Id="rId1099" Type="http://schemas.openxmlformats.org/officeDocument/2006/relationships/hyperlink" Target="https://images.jifo.co/139818601_1675541305763.gif" TargetMode="External"/><Relationship Id="rId26" Type="http://schemas.openxmlformats.org/officeDocument/2006/relationships/hyperlink" Target="https://www.faz.net/aktuell/wirtschaft/schneller-schlau/ein-jahr-ukraine-krieg-die-zahl-der-toten-ist-sechsstellig-18672875.html" TargetMode="External"/><Relationship Id="rId231" Type="http://schemas.openxmlformats.org/officeDocument/2006/relationships/hyperlink" Target="https://www.diepresse.com/18228881/das-dritte-kriegsjahr-und-sein-moegliches-ende" TargetMode="External"/><Relationship Id="rId329" Type="http://schemas.openxmlformats.org/officeDocument/2006/relationships/hyperlink" Target="https://www.nachrichten.at/politik/aussenpolitik/operation-matrjoschka-anti-ukrainische-desinformationskampagne-soll-faktenchecker-ablenken;art391,3917656" TargetMode="External"/><Relationship Id="rId536" Type="http://schemas.openxmlformats.org/officeDocument/2006/relationships/hyperlink" Target="https://images.jifo.co/139818601_1675541305763.gif" TargetMode="External"/><Relationship Id="rId1166" Type="http://schemas.openxmlformats.org/officeDocument/2006/relationships/hyperlink" Target="https://www.wienerzeitung.at/dossiers/russlands-krieg-in-der-ukraine/2157085-Das-Ende-des-Friedens.html" TargetMode="External"/><Relationship Id="rId1373" Type="http://schemas.openxmlformats.org/officeDocument/2006/relationships/hyperlink" Target="https://fachportal.ph-noe.ac.at/fileadmin/gwk/Aktuelle%20Themen/Zs_J%C3%A4nner_2022_2H_T155_Migration.pdf" TargetMode="External"/><Relationship Id="rId175" Type="http://schemas.openxmlformats.org/officeDocument/2006/relationships/hyperlink" Target="https://www.zeit.de/politik/ausland/karte-ukraine-krieg-russland-frontverlauf-truppenbewegungen" TargetMode="External"/><Relationship Id="rId743" Type="http://schemas.openxmlformats.org/officeDocument/2006/relationships/hyperlink" Target="https://www.tagesspiegel.de/internationales/neue-phase-der-offensive-das-grosse-minenproblem-der-ukrainer--und-wie-es-gelost-werden-konnte-10213828.html" TargetMode="External"/><Relationship Id="rId950" Type="http://schemas.openxmlformats.org/officeDocument/2006/relationships/hyperlink" Target="https://fachportal.ph-noe.ac.at/fileadmin/gwk/Aktuelle%20Themen/Zs_April_2022_1H_T160_Migration.pdf" TargetMode="External"/><Relationship Id="rId1026" Type="http://schemas.openxmlformats.org/officeDocument/2006/relationships/hyperlink" Target="https://www.nachrichten.at/politik/aussenpolitik/putin-raeumt-erstmals-negative-folgen-der-sanktionen-ein;art391,3810440" TargetMode="External"/><Relationship Id="rId382" Type="http://schemas.openxmlformats.org/officeDocument/2006/relationships/hyperlink" Target="https://www.tagesschau.de/ukraine-russland-krieg-perspektiven-100.html" TargetMode="External"/><Relationship Id="rId603" Type="http://schemas.openxmlformats.org/officeDocument/2006/relationships/hyperlink" Target="https://taz.de/Vera-Politkowskaja-ueber-ihre-Mutter/!5957864/" TargetMode="External"/><Relationship Id="rId687" Type="http://schemas.openxmlformats.org/officeDocument/2006/relationships/image" Target="media/image5.png"/><Relationship Id="rId810" Type="http://schemas.openxmlformats.org/officeDocument/2006/relationships/hyperlink" Target="https://geschichtedergegenwart.ch/wagner-ist-keine-soeldnertruppe-und-das-ist-nicht-so-gut-wie-es-auf-den-ersten-blick-klingt/" TargetMode="External"/><Relationship Id="rId908" Type="http://schemas.openxmlformats.org/officeDocument/2006/relationships/hyperlink" Target="https://www.wienerzeitung.at/dossiers/russlands-krieg-in-der-ukraine/2180547-Die-Situation-in-Bachmut-ist-die-Hoelle.html" TargetMode="External"/><Relationship Id="rId1233" Type="http://schemas.openxmlformats.org/officeDocument/2006/relationships/hyperlink" Target="https://fachportal.ph-noe.ac.at/fileadmin/gwk/Aktuelle%20Themen/Zs_September_2023_1H_T194_Migration.pdf" TargetMode="External"/><Relationship Id="rId242" Type="http://schemas.openxmlformats.org/officeDocument/2006/relationships/hyperlink" Target="https://www.welt.de/politik/ausland/article250306616/Janet-Yellen-US-Finanzministerin-will-eingefrorene-russische-Vermoegen-an-Ukraine-weiterleiten.html" TargetMode="External"/><Relationship Id="rId894" Type="http://schemas.openxmlformats.org/officeDocument/2006/relationships/hyperlink" Target="https://taz.de/Kampf-um-Bachmut/!5931765/" TargetMode="External"/><Relationship Id="rId1177" Type="http://schemas.openxmlformats.org/officeDocument/2006/relationships/hyperlink" Target="https://www.zeit.de/politik/ausland/2022-06/wladimir-putin-krieg-ukraine-russland-vergleich-peter-der-grosse" TargetMode="External"/><Relationship Id="rId1300" Type="http://schemas.openxmlformats.org/officeDocument/2006/relationships/image" Target="media/image20.png"/><Relationship Id="rId37" Type="http://schemas.openxmlformats.org/officeDocument/2006/relationships/hyperlink" Target="https://fachportal.ph-noe.ac.at/fileadmin/gwk/Aktuelle%20Themen/Zs_Juni_2022_1H_T164_Migration.pdf" TargetMode="External"/><Relationship Id="rId102" Type="http://schemas.openxmlformats.org/officeDocument/2006/relationships/hyperlink" Target="https://www.3sat.de/gesellschaft/precht/precht-174.html" TargetMode="External"/><Relationship Id="rId547" Type="http://schemas.openxmlformats.org/officeDocument/2006/relationships/hyperlink" Target="https://web.archive.org/web/20231016150833/https:/www.tagesspiegel.de/internationales/verluste-zerstorung-vernichtung-600-tage-krieg-in-der-ukraine--eine-zwischenbilanz-10629820.html" TargetMode="External"/><Relationship Id="rId754" Type="http://schemas.openxmlformats.org/officeDocument/2006/relationships/hyperlink" Target="https://www.foreignaffairs.com/how-does-the-war-in-ukraine-end" TargetMode="External"/><Relationship Id="rId961" Type="http://schemas.openxmlformats.org/officeDocument/2006/relationships/hyperlink" Target="https://fachportal.ph-noe.ac.at/fileadmin/gwk/Aktuelle%20Themen/Zs_September_2022_2H_T171_Migration.pdf" TargetMode="External"/><Relationship Id="rId1384" Type="http://schemas.openxmlformats.org/officeDocument/2006/relationships/hyperlink" Target="https://fachportal.ph-noe.ac.at/fileadmin/gwk/Aktuelle%20Themen/Zs_Juni_2022_1H_T164_Migration.pdf" TargetMode="External"/><Relationship Id="rId90" Type="http://schemas.openxmlformats.org/officeDocument/2006/relationships/hyperlink" Target="https://fachportal.ph-noe.ac.at/fileadmin/gwk/Aktuelle%20Themen/Zs_September_2024_1H_T218_Migration.pdf" TargetMode="External"/><Relationship Id="rId186" Type="http://schemas.openxmlformats.org/officeDocument/2006/relationships/hyperlink" Target="https://taz.de/Ukraine-Exporte-ueber-das-Schwarze-Meer/!5994885/" TargetMode="External"/><Relationship Id="rId393" Type="http://schemas.openxmlformats.org/officeDocument/2006/relationships/hyperlink" Target="https://www.n-tv.de/wirtschaft/Warum-bricht-Russlands-Wirtschaft-nicht-ein-article24641680.html" TargetMode="External"/><Relationship Id="rId407" Type="http://schemas.openxmlformats.org/officeDocument/2006/relationships/hyperlink" Target="https://www.zdf.de/nachrichten/thema/russland-324.html" TargetMode="External"/><Relationship Id="rId614" Type="http://schemas.openxmlformats.org/officeDocument/2006/relationships/hyperlink" Target="https://www.zdf.de/nachrichten/politik/ukraine-russland-konflikt-blog-100.html" TargetMode="External"/><Relationship Id="rId821" Type="http://schemas.openxmlformats.org/officeDocument/2006/relationships/hyperlink" Target="https://www.welt.de/debatte/kommentare/plus237417397/Geostrategie-Warum-die-Reputation-Europas-in-Asien-stetig-sinkt.html" TargetMode="External"/><Relationship Id="rId1037" Type="http://schemas.openxmlformats.org/officeDocument/2006/relationships/hyperlink" Target="https://www.faz.net/aktuell/politik/ausland/us-drohne-ueber-schwarzem-meer-video-vom-absturz-veroeffentlicht-18752428.html" TargetMode="External"/><Relationship Id="rId1244" Type="http://schemas.openxmlformats.org/officeDocument/2006/relationships/hyperlink" Target="https://fachportal.ph-noe.ac.at/fileadmin/gwk/Aktuelle%20Themen/Zs_Maerz_2024_1H_T206_Migration.doc" TargetMode="External"/><Relationship Id="rId253" Type="http://schemas.openxmlformats.org/officeDocument/2006/relationships/hyperlink" Target="https://www.sn.at/politik/weltpolitik/ostukrainisches-awdijiwka-kontrolle-153674770" TargetMode="External"/><Relationship Id="rId460" Type="http://schemas.openxmlformats.org/officeDocument/2006/relationships/hyperlink" Target="http://www.criticalthreats.org/analysis/russian-offensive-campaign-assessment-december-14-2023" TargetMode="External"/><Relationship Id="rId698" Type="http://schemas.openxmlformats.org/officeDocument/2006/relationships/hyperlink" Target="https://www.tagesspiegel.de/internationales/zunehmende-attacken-am-dnipro-ukrainer-sorgen-fur-russisches-dilemma-an-der-sudfront-10307209.html" TargetMode="External"/><Relationship Id="rId919" Type="http://schemas.openxmlformats.org/officeDocument/2006/relationships/hyperlink" Target="https://img.welt.de/img/politik/ausland/mobile245084824/5947930747-coriginal-w780/DWO-AP-Ukraine-Zoom-300423.jpg" TargetMode="External"/><Relationship Id="rId1090" Type="http://schemas.openxmlformats.org/officeDocument/2006/relationships/hyperlink" Target="https://fachportal.ph-noe.ac.at/fileadmin/gwk/Aktuelle%20Themen/Zs_Dezember_2022_2H_T177_Migration.pdf" TargetMode="External"/><Relationship Id="rId1104" Type="http://schemas.openxmlformats.org/officeDocument/2006/relationships/hyperlink" Target="https://www.criticalthreats.org/analysis/russian-offensive-campaign-assessment-february-22-2023" TargetMode="External"/><Relationship Id="rId1311" Type="http://schemas.openxmlformats.org/officeDocument/2006/relationships/hyperlink" Target="https://www.dekoder.org/de/dossier/krieg-russland-ukraine-hintergruende" TargetMode="External"/><Relationship Id="rId48" Type="http://schemas.openxmlformats.org/officeDocument/2006/relationships/hyperlink" Target="https://fachportal.ph-noe.ac.at/fileadmin/gwk/Aktuelle%20Themen/Zs_November_2022_2H_T175_Migration.pdf" TargetMode="External"/><Relationship Id="rId113" Type="http://schemas.openxmlformats.org/officeDocument/2006/relationships/hyperlink" Target="https://fachportal.ph-noe.ac.at/fileadmin/gwk/Aktuelle%20Themen/Zs_Februar_2025_1H_T228_Migration.doc" TargetMode="External"/><Relationship Id="rId320" Type="http://schemas.openxmlformats.org/officeDocument/2006/relationships/hyperlink" Target="https://www.kyivpost.com/topic/air-defenses" TargetMode="External"/><Relationship Id="rId558" Type="http://schemas.openxmlformats.org/officeDocument/2006/relationships/hyperlink" Target="http://www.welt.de/politik/ausland/article248004558/Ukraine-News-Kaempfe-im-Nordosten-haben-massiv-zugenommen.html" TargetMode="External"/><Relationship Id="rId765" Type="http://schemas.openxmlformats.org/officeDocument/2006/relationships/hyperlink" Target="https://www.sn.at/politik/weltpolitik/putin-pocht-auf-bedingungen-fuer-getreideabkommen-142054438" TargetMode="External"/><Relationship Id="rId972" Type="http://schemas.openxmlformats.org/officeDocument/2006/relationships/hyperlink" Target="https://fachportal.ph-noe.ac.at/fileadmin/gwk/Aktuelle%20Themen/Zs_April_2023_2H_T184_Migration.pdf" TargetMode="External"/><Relationship Id="rId1188" Type="http://schemas.openxmlformats.org/officeDocument/2006/relationships/hyperlink" Target="https://fachportal.ph-noe.ac.at/fileadmin/gwk/Aktuelle%20Themen/Zs_August_2022_1H_T168_Migration.pdf" TargetMode="External"/><Relationship Id="rId1395" Type="http://schemas.openxmlformats.org/officeDocument/2006/relationships/hyperlink" Target="https://fachportal.ph-noe.ac.at/fileadmin/gwk/Aktuelle%20Themen/Zs_Dezember_2022_2H_T177_Migration.pdf" TargetMode="External"/><Relationship Id="rId1409" Type="http://schemas.openxmlformats.org/officeDocument/2006/relationships/hyperlink" Target="https://fachportal.ph-noe.ac.at/fileadmin/gwk/Aktuelle%20Themen/Zs_August_2023_2H_T193_Migration.pdf" TargetMode="External"/><Relationship Id="rId197" Type="http://schemas.openxmlformats.org/officeDocument/2006/relationships/hyperlink" Target="https://www.faz.net/aktuell/politik/thema/recep-tayyip-erdogan" TargetMode="External"/><Relationship Id="rId418" Type="http://schemas.openxmlformats.org/officeDocument/2006/relationships/hyperlink" Target="https://fachportal.ph-noe.ac.at/fileadmin/gwk/Aktuelle%20Themen/Zs_Dezember_2023_2H_T201_Migration.doc" TargetMode="External"/><Relationship Id="rId625" Type="http://schemas.openxmlformats.org/officeDocument/2006/relationships/hyperlink" Target="https://www.sueddeutsche.de/politik/krieg-was-bringen-die-russland-sanktionen-wirklich-dpa.urn-newsml-dpa-com-20090101-230914-99-187724" TargetMode="External"/><Relationship Id="rId832" Type="http://schemas.openxmlformats.org/officeDocument/2006/relationships/hyperlink" Target="https://fachportal.ph-noe.ac.at/fileadmin/gwk/Aktuelle%20Themen/Zs_Mai_2023_2H_T187_Migration.pdf" TargetMode="External"/><Relationship Id="rId1048" Type="http://schemas.openxmlformats.org/officeDocument/2006/relationships/hyperlink" Target="https://www.understandingwar.org/backgrounder/russian-offensive-campaign-assessment-march-15-2023" TargetMode="External"/><Relationship Id="rId1255" Type="http://schemas.openxmlformats.org/officeDocument/2006/relationships/image" Target="media/image16.png"/><Relationship Id="rId264" Type="http://schemas.openxmlformats.org/officeDocument/2006/relationships/hyperlink" Target="https://www.theguardian.com/commentisfree/2024/feb/23/the-guardian-view-on-ukraine-two-years-on-exhaustion-at-home-fatigue-abroad-but-the-fight-continues" TargetMode="External"/><Relationship Id="rId471" Type="http://schemas.openxmlformats.org/officeDocument/2006/relationships/hyperlink" Target="https://www.tagesschau.de/ausland/europa/eu-erweiterung-ukraine-100.html" TargetMode="External"/><Relationship Id="rId1115" Type="http://schemas.openxmlformats.org/officeDocument/2006/relationships/hyperlink" Target="https://www.deutschlandfunk.de/was-putins-regime-mit-faschismus-und-stalinismus-gemein-hat-100.html" TargetMode="External"/><Relationship Id="rId1322" Type="http://schemas.openxmlformats.org/officeDocument/2006/relationships/hyperlink" Target="https://www.otto-brenner-stiftung.de/fileadmin/user_data/stiftung/02_Wissenschaftsportal/03_Publikationen/2023_Ukraine_Berichterstattung_Endbericht.pdf" TargetMode="External"/><Relationship Id="rId59" Type="http://schemas.openxmlformats.org/officeDocument/2006/relationships/hyperlink" Target="https://fachportal.ph-noe.ac.at/fileadmin/gwk/Aktuelle%20Themen/Zs_Mai_2023_2H_T187_Migration.pdf" TargetMode="External"/><Relationship Id="rId124" Type="http://schemas.openxmlformats.org/officeDocument/2006/relationships/hyperlink" Target="https://www.youtube.com/@macronomist" TargetMode="External"/><Relationship Id="rId569" Type="http://schemas.openxmlformats.org/officeDocument/2006/relationships/hyperlink" Target="https://www.diepresse.com/17723043/usa-vs-china-ist-das-schon-wieder-ein-kalter-krieg" TargetMode="External"/><Relationship Id="rId776" Type="http://schemas.openxmlformats.org/officeDocument/2006/relationships/hyperlink" Target="https://www.derstandard.at/story/3000000178039/500-tage-gegenwehr-in-der-ukraine" TargetMode="External"/><Relationship Id="rId983" Type="http://schemas.openxmlformats.org/officeDocument/2006/relationships/hyperlink" Target="https://www.t-online.de/themen/ukraine/" TargetMode="External"/><Relationship Id="rId1199" Type="http://schemas.openxmlformats.org/officeDocument/2006/relationships/hyperlink" Target="https://fachportal.ph-noe.ac.at/fileadmin/gwk/Aktuelle%20Themen/Zs_Februar_2022_2H_T157_Migration.pdf" TargetMode="External"/><Relationship Id="rId331" Type="http://schemas.openxmlformats.org/officeDocument/2006/relationships/hyperlink" Target="https://taz.de/Krieg-in-der-Ukraine/!5989910/" TargetMode="External"/><Relationship Id="rId429" Type="http://schemas.openxmlformats.org/officeDocument/2006/relationships/hyperlink" Target="https://www.zeit.de/politik/ausland/karte-ukraine-krieg-russland-frontverlauf-truppenbewegungen" TargetMode="External"/><Relationship Id="rId636" Type="http://schemas.openxmlformats.org/officeDocument/2006/relationships/hyperlink" Target="https://www.tagesspiegel.de/internationales/im-panzerzug-zu-putin-kim-bietet-granaten-fur-nahrungsmittel-10457065.html" TargetMode="External"/><Relationship Id="rId1059" Type="http://schemas.openxmlformats.org/officeDocument/2006/relationships/hyperlink" Target="https://iz.ru/1480377/2023-03-08/zhurnalistku-daily-mail-shokirovali-prilavki-rossiiskikh-magazinov-posle-goda-sanktcii" TargetMode="External"/><Relationship Id="rId1266" Type="http://schemas.openxmlformats.org/officeDocument/2006/relationships/hyperlink" Target="https://de.wikipedia.org/wiki/Russisch-Ukrainischer_Krieg" TargetMode="External"/><Relationship Id="rId843" Type="http://schemas.openxmlformats.org/officeDocument/2006/relationships/hyperlink" Target="https://www.zeit.de/politik/ausland/karte-ukraine-krieg-russland-frontverlauf-truppenbewegungen" TargetMode="External"/><Relationship Id="rId1126" Type="http://schemas.openxmlformats.org/officeDocument/2006/relationships/hyperlink" Target="https://www.youtube.com/watch?v=c0zfHh_6EvY" TargetMode="External"/><Relationship Id="rId275" Type="http://schemas.openxmlformats.org/officeDocument/2006/relationships/hyperlink" Target="https://www.fr.de/politik/ukraine-geschichte-kiew-krim-russland-orangene-revolution-maidan-proteste-91346826.html" TargetMode="External"/><Relationship Id="rId482" Type="http://schemas.openxmlformats.org/officeDocument/2006/relationships/hyperlink" Target="https://www.welt.de/politik/ausland/article248901058/Ukraine-Hilfen-Ruestungsindustrie-kann-nicht-so-schnell-liefern.html" TargetMode="External"/><Relationship Id="rId703" Type="http://schemas.openxmlformats.org/officeDocument/2006/relationships/hyperlink" Target="https://translate.google.com/?hl=de&amp;tab=TT" TargetMode="External"/><Relationship Id="rId910" Type="http://schemas.openxmlformats.org/officeDocument/2006/relationships/hyperlink" Target="https://fachportal.ph-noe.ac.at/fileadmin/gwk/Aktuelle%20Themen/Zs_J%C3%A4nner_2023_2H_T179_Migration.pdf" TargetMode="External"/><Relationship Id="rId1333" Type="http://schemas.openxmlformats.org/officeDocument/2006/relationships/hyperlink" Target="https://fachportal.ph-noe.ac.at/fileadmin/gwk/Aktuelle%20Themen/Zs_Mai_2020_1H_T114_Migration.pdf" TargetMode="External"/><Relationship Id="rId135" Type="http://schemas.openxmlformats.org/officeDocument/2006/relationships/hyperlink" Target="https://www.welt.de/politik/ausland/article250797740/Wolodymyr-Selenskyj-erwartet-russische-Offensive-im-Fruehsommer.html" TargetMode="External"/><Relationship Id="rId342" Type="http://schemas.openxmlformats.org/officeDocument/2006/relationships/hyperlink" Target="https://www.tagesspiegel.de/politik/massenhaft-russische-fake-konten-auf-x-baerbocks-ministerium-soll-kampagne-gegen-ampel-aufgedeckt-haben-11113819.html" TargetMode="External"/><Relationship Id="rId787" Type="http://schemas.openxmlformats.org/officeDocument/2006/relationships/hyperlink" Target="https://www.tagesspiegel.de/internationales/einschatzung-von-ex-us-general-streumunition-konnte-grosses-problem-der-ukraine-losen-10095598.html" TargetMode="External"/><Relationship Id="rId994" Type="http://schemas.openxmlformats.org/officeDocument/2006/relationships/hyperlink" Target="https://www.derstandard.de/story/2000127433886/putin-trifft-biden-diskutieren-mit-dem-oberlehrer" TargetMode="External"/><Relationship Id="rId1400" Type="http://schemas.openxmlformats.org/officeDocument/2006/relationships/hyperlink" Target="https://fachportal.ph-noe.ac.at/fileadmin/gwk/Aktuelle%20Themen/Zs_April_2023_1H_T184_Migr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70</Pages>
  <Words>69407</Words>
  <Characters>437270</Characters>
  <Application>Microsoft Office Word</Application>
  <DocSecurity>0</DocSecurity>
  <Lines>3643</Lines>
  <Paragraphs>1011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2025-04-05T09:03:00Z</dcterms:created>
  <dcterms:modified xsi:type="dcterms:W3CDTF">2025-04-05T09:03:00Z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